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9577" w:type="dxa"/>
        <w:tblLayout w:type="fixed"/>
        <w:tblLook w:val="0000" w:firstRow="0" w:lastRow="0" w:firstColumn="0" w:lastColumn="0" w:noHBand="0" w:noVBand="0"/>
      </w:tblPr>
      <w:tblGrid>
        <w:gridCol w:w="9577"/>
      </w:tblGrid>
      <w:tr w:rsidR="00713320" w14:paraId="78EE9467" w14:textId="77777777" w:rsidTr="00713320">
        <w:trPr>
          <w:trHeight w:val="80"/>
        </w:trPr>
        <w:tc>
          <w:tcPr>
            <w:tcW w:w="9577" w:type="dxa"/>
            <w:vAlign w:val="center"/>
          </w:tcPr>
          <w:tbl>
            <w:tblPr>
              <w:tblW w:w="0" w:type="auto"/>
              <w:tblInd w:w="78" w:type="dxa"/>
              <w:tblLayout w:type="fixed"/>
              <w:tblCellMar>
                <w:left w:w="70" w:type="dxa"/>
                <w:right w:w="70" w:type="dxa"/>
              </w:tblCellMar>
              <w:tblLook w:val="0000" w:firstRow="0" w:lastRow="0" w:firstColumn="0" w:lastColumn="0" w:noHBand="0" w:noVBand="0"/>
            </w:tblPr>
            <w:tblGrid>
              <w:gridCol w:w="2127"/>
              <w:gridCol w:w="2757"/>
            </w:tblGrid>
            <w:tr w:rsidR="00713320" w14:paraId="4E4C663B" w14:textId="77777777" w:rsidTr="002E620E">
              <w:tc>
                <w:tcPr>
                  <w:tcW w:w="2127" w:type="dxa"/>
                  <w:shd w:val="clear" w:color="auto" w:fill="F2F2F2"/>
                </w:tcPr>
                <w:p w14:paraId="32A696EC" w14:textId="7D1CDDAE" w:rsidR="00713320" w:rsidRPr="00637828" w:rsidRDefault="00B60D08" w:rsidP="00753D75">
                  <w:pPr>
                    <w:pStyle w:val="Nagwek20"/>
                    <w:snapToGrid w:val="0"/>
                    <w:ind w:left="-1"/>
                    <w:rPr>
                      <w:sz w:val="24"/>
                      <w:szCs w:val="24"/>
                    </w:rPr>
                  </w:pPr>
                  <w:r>
                    <w:rPr>
                      <w:rFonts w:ascii="Calibri" w:hAnsi="Calibri" w:cs="Calibri"/>
                      <w:sz w:val="24"/>
                      <w:szCs w:val="24"/>
                    </w:rPr>
                    <w:t>,0</w:t>
                  </w:r>
                  <w:r w:rsidR="00713320" w:rsidRPr="00637828">
                    <w:rPr>
                      <w:rFonts w:ascii="Calibri" w:hAnsi="Calibri" w:cs="Calibri"/>
                      <w:sz w:val="24"/>
                      <w:szCs w:val="24"/>
                    </w:rPr>
                    <w:t>NR SPRAWY:</w:t>
                  </w:r>
                </w:p>
              </w:tc>
              <w:tc>
                <w:tcPr>
                  <w:tcW w:w="2757" w:type="dxa"/>
                  <w:shd w:val="clear" w:color="auto" w:fill="F2F2F2"/>
                </w:tcPr>
                <w:p w14:paraId="3BF8AE88" w14:textId="7F8C89D0" w:rsidR="00713320" w:rsidRPr="00637828" w:rsidRDefault="00713320" w:rsidP="00963748">
                  <w:pPr>
                    <w:pStyle w:val="Nagwek20"/>
                    <w:snapToGrid w:val="0"/>
                    <w:jc w:val="left"/>
                    <w:rPr>
                      <w:sz w:val="24"/>
                      <w:szCs w:val="24"/>
                    </w:rPr>
                  </w:pPr>
                  <w:r w:rsidRPr="00800133">
                    <w:rPr>
                      <w:rFonts w:ascii="Calibri" w:hAnsi="Calibri" w:cs="Calibri"/>
                      <w:sz w:val="24"/>
                      <w:szCs w:val="24"/>
                    </w:rPr>
                    <w:t>DZP.341.01.2020</w:t>
                  </w:r>
                </w:p>
              </w:tc>
            </w:tr>
          </w:tbl>
          <w:p w14:paraId="63FAC291" w14:textId="77777777" w:rsidR="00713320" w:rsidRDefault="00713320" w:rsidP="00963748">
            <w:pPr>
              <w:pStyle w:val="Nagwek20"/>
              <w:rPr>
                <w:rFonts w:ascii="Calibri" w:hAnsi="Calibri" w:cs="Calibri"/>
              </w:rPr>
            </w:pPr>
          </w:p>
          <w:p w14:paraId="26072C6A" w14:textId="77777777" w:rsidR="00713320" w:rsidRDefault="00713320" w:rsidP="00963748">
            <w:pPr>
              <w:pStyle w:val="Nagwek20"/>
              <w:rPr>
                <w:rFonts w:ascii="Calibri" w:hAnsi="Calibri" w:cs="Calibri"/>
              </w:rPr>
            </w:pPr>
          </w:p>
          <w:p w14:paraId="7C3F9C05" w14:textId="77777777" w:rsidR="00713320" w:rsidRPr="00637828" w:rsidRDefault="00713320" w:rsidP="00963748">
            <w:pPr>
              <w:pStyle w:val="Nagwek20"/>
              <w:ind w:left="567" w:right="714"/>
              <w:rPr>
                <w:sz w:val="40"/>
                <w:szCs w:val="40"/>
              </w:rPr>
            </w:pPr>
            <w:r w:rsidRPr="00637828">
              <w:rPr>
                <w:rFonts w:ascii="Calibri" w:hAnsi="Calibri" w:cs="Calibri"/>
                <w:sz w:val="40"/>
                <w:szCs w:val="40"/>
              </w:rPr>
              <w:t>SPECYFIKACJA ISTOTNYCH</w:t>
            </w:r>
          </w:p>
          <w:p w14:paraId="2F5170E4" w14:textId="77777777" w:rsidR="00713320" w:rsidRPr="00637828" w:rsidRDefault="00713320" w:rsidP="00963748">
            <w:pPr>
              <w:pStyle w:val="Nagwek20"/>
              <w:ind w:left="567" w:right="714"/>
              <w:rPr>
                <w:sz w:val="40"/>
                <w:szCs w:val="40"/>
              </w:rPr>
            </w:pPr>
            <w:r w:rsidRPr="00637828">
              <w:rPr>
                <w:rFonts w:ascii="Calibri" w:eastAsia="Calibri" w:hAnsi="Calibri" w:cs="Calibri"/>
                <w:sz w:val="40"/>
                <w:szCs w:val="40"/>
              </w:rPr>
              <w:t xml:space="preserve"> </w:t>
            </w:r>
            <w:r w:rsidRPr="00637828">
              <w:rPr>
                <w:rFonts w:ascii="Calibri" w:hAnsi="Calibri" w:cs="Calibri"/>
                <w:sz w:val="40"/>
                <w:szCs w:val="40"/>
              </w:rPr>
              <w:t>WARUNKÓW ZAMÓWIENIA</w:t>
            </w:r>
          </w:p>
          <w:p w14:paraId="6264A515" w14:textId="77777777" w:rsidR="00713320" w:rsidRPr="00637828" w:rsidRDefault="00713320" w:rsidP="00963748">
            <w:pPr>
              <w:pStyle w:val="Nagwek20"/>
              <w:ind w:left="567" w:right="714"/>
              <w:rPr>
                <w:sz w:val="40"/>
                <w:szCs w:val="40"/>
              </w:rPr>
            </w:pPr>
            <w:r w:rsidRPr="00637828">
              <w:rPr>
                <w:rFonts w:ascii="Calibri" w:hAnsi="Calibri" w:cs="Calibri"/>
                <w:sz w:val="40"/>
                <w:szCs w:val="40"/>
              </w:rPr>
              <w:t>PUBLICZNEGO</w:t>
            </w:r>
          </w:p>
          <w:p w14:paraId="4A1DF0B1" w14:textId="77777777" w:rsidR="00713320" w:rsidRPr="00637828" w:rsidRDefault="00713320" w:rsidP="00963748">
            <w:pPr>
              <w:pStyle w:val="Nagwek20"/>
              <w:ind w:left="567" w:right="714"/>
              <w:rPr>
                <w:sz w:val="40"/>
                <w:szCs w:val="40"/>
              </w:rPr>
            </w:pPr>
            <w:r w:rsidRPr="00637828">
              <w:rPr>
                <w:rFonts w:ascii="Calibri" w:hAnsi="Calibri" w:cs="Calibri"/>
                <w:sz w:val="40"/>
                <w:szCs w:val="40"/>
              </w:rPr>
              <w:t>(SIWZ)</w:t>
            </w:r>
          </w:p>
          <w:p w14:paraId="79A79CE0" w14:textId="60C91A10" w:rsidR="00713320" w:rsidRDefault="00713320" w:rsidP="00963748">
            <w:pPr>
              <w:pStyle w:val="Podtytu"/>
            </w:pPr>
          </w:p>
          <w:p w14:paraId="1DF9B9F9" w14:textId="3F769794" w:rsidR="00713320" w:rsidRDefault="00713320" w:rsidP="00DC5E33">
            <w:pPr>
              <w:pStyle w:val="Tekstpodstawowy"/>
            </w:pPr>
          </w:p>
          <w:p w14:paraId="43A1E24E" w14:textId="3473A680" w:rsidR="00713320" w:rsidRDefault="00713320" w:rsidP="00DC5E33">
            <w:pPr>
              <w:pStyle w:val="Tekstpodstawowy"/>
            </w:pPr>
          </w:p>
          <w:p w14:paraId="53C74002" w14:textId="619E34DF" w:rsidR="00713320" w:rsidRPr="00FF0DD4" w:rsidRDefault="00713320" w:rsidP="0056166D">
            <w:pPr>
              <w:pStyle w:val="Tekstpodstawowy"/>
              <w:jc w:val="center"/>
              <w:rPr>
                <w:rFonts w:asciiTheme="minorHAnsi" w:hAnsiTheme="minorHAnsi"/>
                <w:sz w:val="28"/>
                <w:szCs w:val="28"/>
              </w:rPr>
            </w:pPr>
            <w:r w:rsidRPr="00FF0DD4">
              <w:rPr>
                <w:rFonts w:asciiTheme="minorHAnsi" w:hAnsiTheme="minorHAnsi"/>
                <w:sz w:val="28"/>
                <w:szCs w:val="28"/>
              </w:rPr>
              <w:t>Na</w:t>
            </w:r>
          </w:p>
          <w:p w14:paraId="49F7BAE7" w14:textId="7C682EBE" w:rsidR="00713320" w:rsidRPr="00FF0DD4" w:rsidRDefault="00713320" w:rsidP="00713320">
            <w:pPr>
              <w:spacing w:line="0" w:lineRule="atLeast"/>
              <w:ind w:right="-19"/>
              <w:jc w:val="center"/>
              <w:rPr>
                <w:rFonts w:asciiTheme="minorHAnsi" w:hAnsiTheme="minorHAnsi"/>
                <w:b/>
                <w:sz w:val="28"/>
              </w:rPr>
            </w:pPr>
            <w:bookmarkStart w:id="0" w:name="OLE_LINK13"/>
            <w:bookmarkStart w:id="1" w:name="OLE_LINK14"/>
            <w:r w:rsidRPr="00FF0DD4">
              <w:rPr>
                <w:rFonts w:asciiTheme="minorHAnsi" w:hAnsiTheme="minorHAnsi"/>
                <w:b/>
                <w:sz w:val="28"/>
              </w:rPr>
              <w:t xml:space="preserve">Świadczenie usługi zarządzania </w:t>
            </w:r>
            <w:r w:rsidR="00F91E1B">
              <w:rPr>
                <w:rFonts w:asciiTheme="minorHAnsi" w:hAnsiTheme="minorHAnsi"/>
                <w:b/>
                <w:sz w:val="28"/>
              </w:rPr>
              <w:t xml:space="preserve">i nadzoru nad realizacją </w:t>
            </w:r>
            <w:r w:rsidR="004F67A0" w:rsidRPr="00FF0DD4">
              <w:rPr>
                <w:rFonts w:asciiTheme="minorHAnsi" w:hAnsiTheme="minorHAnsi"/>
                <w:b/>
                <w:sz w:val="28"/>
              </w:rPr>
              <w:t>projek</w:t>
            </w:r>
            <w:r w:rsidR="004F67A0">
              <w:rPr>
                <w:rFonts w:asciiTheme="minorHAnsi" w:hAnsiTheme="minorHAnsi"/>
                <w:b/>
                <w:sz w:val="28"/>
              </w:rPr>
              <w:t>tu</w:t>
            </w:r>
            <w:r w:rsidR="004F67A0" w:rsidRPr="00FF0DD4">
              <w:rPr>
                <w:rFonts w:asciiTheme="minorHAnsi" w:hAnsiTheme="minorHAnsi"/>
                <w:b/>
                <w:sz w:val="28"/>
              </w:rPr>
              <w:t xml:space="preserve"> </w:t>
            </w:r>
            <w:r w:rsidRPr="00FF0DD4">
              <w:rPr>
                <w:rFonts w:asciiTheme="minorHAnsi" w:hAnsiTheme="minorHAnsi"/>
                <w:b/>
                <w:sz w:val="28"/>
              </w:rPr>
              <w:t>pt.: „Informatyzacja mazowieckiej służby zdrowia poprzez wsparcie funkcjonowania aptek szpitalnych”</w:t>
            </w:r>
          </w:p>
          <w:p w14:paraId="3C2E08A5" w14:textId="43D62F73" w:rsidR="00713320" w:rsidRPr="00FF0DD4" w:rsidRDefault="00713320" w:rsidP="00713320">
            <w:pPr>
              <w:spacing w:line="0" w:lineRule="atLeast"/>
              <w:ind w:right="-19"/>
              <w:jc w:val="center"/>
              <w:rPr>
                <w:rFonts w:asciiTheme="minorHAnsi" w:hAnsiTheme="minorHAnsi"/>
                <w:b/>
                <w:sz w:val="28"/>
              </w:rPr>
            </w:pPr>
            <w:r w:rsidRPr="00FF0DD4">
              <w:rPr>
                <w:rFonts w:asciiTheme="minorHAnsi" w:hAnsiTheme="minorHAnsi"/>
                <w:b/>
                <w:sz w:val="28"/>
              </w:rPr>
              <w:t xml:space="preserve">finansowanego z Regionalnego Programu </w:t>
            </w:r>
            <w:r w:rsidR="004F67A0">
              <w:rPr>
                <w:rFonts w:asciiTheme="minorHAnsi" w:hAnsiTheme="minorHAnsi"/>
                <w:b/>
                <w:sz w:val="28"/>
              </w:rPr>
              <w:t>O</w:t>
            </w:r>
            <w:r w:rsidR="004F67A0" w:rsidRPr="00FF0DD4">
              <w:rPr>
                <w:rFonts w:asciiTheme="minorHAnsi" w:hAnsiTheme="minorHAnsi"/>
                <w:b/>
                <w:sz w:val="28"/>
              </w:rPr>
              <w:t xml:space="preserve">peracyjnego </w:t>
            </w:r>
            <w:r w:rsidRPr="00FF0DD4">
              <w:rPr>
                <w:rFonts w:asciiTheme="minorHAnsi" w:hAnsiTheme="minorHAnsi"/>
                <w:b/>
                <w:sz w:val="28"/>
              </w:rPr>
              <w:t xml:space="preserve">Województwa Mazowieckiego, </w:t>
            </w:r>
          </w:p>
          <w:p w14:paraId="47F55C74" w14:textId="443B90C7" w:rsidR="00713320" w:rsidRPr="00FF0DD4" w:rsidRDefault="00713320" w:rsidP="00713320">
            <w:pPr>
              <w:spacing w:line="0" w:lineRule="atLeast"/>
              <w:ind w:right="-19"/>
              <w:jc w:val="center"/>
              <w:rPr>
                <w:rFonts w:asciiTheme="minorHAnsi" w:hAnsiTheme="minorHAnsi"/>
                <w:b/>
                <w:sz w:val="28"/>
              </w:rPr>
            </w:pPr>
            <w:r w:rsidRPr="00FF0DD4">
              <w:rPr>
                <w:rFonts w:asciiTheme="minorHAnsi" w:hAnsiTheme="minorHAnsi"/>
                <w:b/>
                <w:sz w:val="28"/>
              </w:rPr>
              <w:t>działanie 2.1 E-usługi</w:t>
            </w:r>
          </w:p>
          <w:bookmarkEnd w:id="0"/>
          <w:bookmarkEnd w:id="1"/>
          <w:p w14:paraId="096D9E8E" w14:textId="77777777" w:rsidR="00713320" w:rsidRDefault="00713320" w:rsidP="00713320">
            <w:pPr>
              <w:pStyle w:val="Nagwek20"/>
              <w:ind w:left="567" w:right="714"/>
              <w:rPr>
                <w:rFonts w:ascii="Calibri" w:eastAsia="Calibri" w:hAnsi="Calibri" w:cs="Calibri"/>
                <w:b w:val="0"/>
                <w:szCs w:val="22"/>
              </w:rPr>
            </w:pPr>
          </w:p>
          <w:p w14:paraId="3892F14A" w14:textId="77777777" w:rsidR="00713320" w:rsidRDefault="00713320" w:rsidP="00963748">
            <w:pPr>
              <w:pStyle w:val="Podtytu"/>
              <w:ind w:left="567" w:right="714"/>
              <w:jc w:val="center"/>
              <w:rPr>
                <w:rFonts w:ascii="Calibri" w:hAnsi="Calibri" w:cs="Calibri"/>
                <w:b w:val="0"/>
                <w:i w:val="0"/>
                <w:iCs w:val="0"/>
                <w:szCs w:val="22"/>
              </w:rPr>
            </w:pPr>
          </w:p>
          <w:p w14:paraId="783F64B2" w14:textId="77777777" w:rsidR="00713320" w:rsidRDefault="00713320" w:rsidP="00963748">
            <w:pPr>
              <w:pStyle w:val="Nagwek20"/>
              <w:ind w:left="567" w:right="714"/>
            </w:pPr>
            <w:r>
              <w:rPr>
                <w:rFonts w:ascii="Calibri" w:hAnsi="Calibri" w:cs="Calibri"/>
              </w:rPr>
              <w:t xml:space="preserve">W POSTĘPOWANIU O UDZIELENIE ZAMÓWIENIA PUBLICZNEGO </w:t>
            </w:r>
          </w:p>
          <w:p w14:paraId="3306EA8A" w14:textId="024F0A04" w:rsidR="00713320" w:rsidRDefault="00713320" w:rsidP="00963748">
            <w:pPr>
              <w:ind w:left="567" w:right="714"/>
              <w:jc w:val="center"/>
            </w:pPr>
            <w:r>
              <w:rPr>
                <w:rFonts w:ascii="Calibri" w:hAnsi="Calibri" w:cs="Calibri"/>
                <w:b/>
                <w:bCs/>
                <w:sz w:val="22"/>
              </w:rPr>
              <w:t xml:space="preserve">W TRYBIE PRZETARGU NIEOGRANICZONEGO </w:t>
            </w:r>
            <w:r>
              <w:rPr>
                <w:rFonts w:ascii="Calibri" w:hAnsi="Calibri" w:cs="Calibri"/>
                <w:b/>
                <w:sz w:val="22"/>
              </w:rPr>
              <w:t xml:space="preserve">O WARTOŚCI PONIŻEJ KWOT OKREŚLONYCH W PRZEPISACH WYDANYCH NA PODSTAWIE ART. 11 UST. 8 USTAWY Z DNIA 29 STYCZNIA 2004 R. </w:t>
            </w:r>
          </w:p>
          <w:p w14:paraId="2B607CF0" w14:textId="77777777" w:rsidR="00713320" w:rsidRDefault="00713320" w:rsidP="00963748">
            <w:pPr>
              <w:ind w:left="567" w:right="714"/>
              <w:jc w:val="center"/>
            </w:pPr>
            <w:r>
              <w:rPr>
                <w:rFonts w:ascii="Calibri" w:hAnsi="Calibri" w:cs="Calibri"/>
                <w:b/>
                <w:sz w:val="22"/>
              </w:rPr>
              <w:t xml:space="preserve">PRAWO ZAMÓWIEŃ PUBLICZNYCH </w:t>
            </w:r>
          </w:p>
          <w:p w14:paraId="2FA5BDA2" w14:textId="4965611A" w:rsidR="00713320" w:rsidRDefault="00713320" w:rsidP="00963748">
            <w:pPr>
              <w:ind w:left="567" w:right="714"/>
              <w:jc w:val="center"/>
            </w:pPr>
            <w:r>
              <w:rPr>
                <w:rFonts w:ascii="Calibri" w:hAnsi="Calibri" w:cs="Calibri"/>
                <w:b/>
                <w:sz w:val="22"/>
              </w:rPr>
              <w:t>(</w:t>
            </w:r>
            <w:r>
              <w:rPr>
                <w:rStyle w:val="Pogrubienie"/>
                <w:rFonts w:ascii="Calibri" w:hAnsi="Calibri" w:cs="Calibri"/>
                <w:sz w:val="22"/>
              </w:rPr>
              <w:t>Dz. U. z 2019 r., poz. 1843</w:t>
            </w:r>
            <w:r>
              <w:rPr>
                <w:rFonts w:ascii="Calibri" w:hAnsi="Calibri" w:cs="Calibri"/>
                <w:b/>
                <w:sz w:val="22"/>
              </w:rPr>
              <w:t xml:space="preserve">) </w:t>
            </w:r>
          </w:p>
          <w:p w14:paraId="0468BD68" w14:textId="50E0B368" w:rsidR="00713320" w:rsidRDefault="00713320" w:rsidP="00963748">
            <w:pPr>
              <w:ind w:left="567" w:right="714"/>
              <w:jc w:val="center"/>
            </w:pPr>
            <w:r>
              <w:rPr>
                <w:rFonts w:ascii="Calibri" w:hAnsi="Calibri" w:cs="Calibri"/>
                <w:b/>
                <w:sz w:val="22"/>
              </w:rPr>
              <w:t>tj. poniżej 214 000 euro</w:t>
            </w:r>
          </w:p>
          <w:p w14:paraId="4136F22F" w14:textId="77777777" w:rsidR="00713320" w:rsidRDefault="00713320" w:rsidP="00963748">
            <w:pPr>
              <w:pStyle w:val="Nagwek20"/>
              <w:ind w:left="567" w:right="714"/>
              <w:rPr>
                <w:rFonts w:ascii="Calibri" w:hAnsi="Calibri" w:cs="Calibri"/>
              </w:rPr>
            </w:pPr>
          </w:p>
          <w:p w14:paraId="283B908A" w14:textId="22DE9AC7" w:rsidR="00713320" w:rsidRDefault="00713320" w:rsidP="00963748">
            <w:pPr>
              <w:pStyle w:val="Nagwek20"/>
              <w:ind w:left="567" w:right="714"/>
              <w:rPr>
                <w:rFonts w:ascii="Calibri" w:hAnsi="Calibri" w:cs="Calibri"/>
              </w:rPr>
            </w:pPr>
          </w:p>
          <w:p w14:paraId="50E47B11" w14:textId="68520C8C" w:rsidR="00713320" w:rsidRDefault="00713320" w:rsidP="00713320">
            <w:pPr>
              <w:pStyle w:val="Podtytu"/>
            </w:pPr>
          </w:p>
          <w:p w14:paraId="2EB83ABD" w14:textId="6CB2435E" w:rsidR="00713320" w:rsidRDefault="00713320" w:rsidP="00713320">
            <w:pPr>
              <w:pStyle w:val="Tekstpodstawowy"/>
            </w:pPr>
          </w:p>
          <w:p w14:paraId="0DCF5DC5" w14:textId="674D0257" w:rsidR="00713320" w:rsidRDefault="00713320" w:rsidP="00713320">
            <w:pPr>
              <w:pStyle w:val="Tekstpodstawowy"/>
            </w:pPr>
          </w:p>
          <w:p w14:paraId="105FB127" w14:textId="77777777" w:rsidR="00713320" w:rsidRPr="00713320" w:rsidRDefault="00713320" w:rsidP="00713320">
            <w:pPr>
              <w:pStyle w:val="Tekstpodstawowy"/>
            </w:pPr>
          </w:p>
          <w:p w14:paraId="4E44026D" w14:textId="226BF68F" w:rsidR="00713320" w:rsidRDefault="00713320" w:rsidP="00963748">
            <w:pPr>
              <w:pStyle w:val="NormalnyWeb"/>
              <w:spacing w:after="40"/>
              <w:ind w:left="567" w:right="714"/>
              <w:jc w:val="center"/>
            </w:pPr>
            <w:r>
              <w:rPr>
                <w:rFonts w:ascii="Calibri" w:hAnsi="Calibri" w:cs="Calibri"/>
                <w:i/>
                <w:sz w:val="18"/>
                <w:szCs w:val="18"/>
              </w:rPr>
              <w:t>Zamawiający oczekuje, że Wykonawcy zapoznają się dokładnie z treścią niniejszej SIWZ. Wykonawca ponosi ryzyko niedostarczenia wszystkich wymaganych informacji i dokumentów, oraz przedłożenia oferty nieodpowiadającej wymaganiom określonym przez Zamawiającego.</w:t>
            </w:r>
          </w:p>
          <w:p w14:paraId="221DF4FA" w14:textId="77777777" w:rsidR="00713320" w:rsidRDefault="00713320" w:rsidP="00963748">
            <w:pPr>
              <w:pStyle w:val="Nagwek20"/>
              <w:ind w:left="567" w:right="714"/>
              <w:rPr>
                <w:rFonts w:ascii="Calibri" w:hAnsi="Calibri" w:cs="Calibri"/>
                <w:b w:val="0"/>
                <w:i/>
              </w:rPr>
            </w:pPr>
          </w:p>
          <w:p w14:paraId="44891EA0" w14:textId="77777777" w:rsidR="00713320" w:rsidRDefault="00713320" w:rsidP="00963748">
            <w:pPr>
              <w:jc w:val="center"/>
              <w:rPr>
                <w:rFonts w:ascii="Calibri" w:hAnsi="Calibri" w:cs="Calibri"/>
                <w:sz w:val="28"/>
                <w:szCs w:val="28"/>
              </w:rPr>
            </w:pPr>
          </w:p>
          <w:p w14:paraId="79170DF2" w14:textId="77777777" w:rsidR="00713320" w:rsidRDefault="00713320" w:rsidP="00963748">
            <w:pPr>
              <w:jc w:val="center"/>
              <w:rPr>
                <w:rFonts w:ascii="Calibri" w:hAnsi="Calibri" w:cs="Calibri"/>
                <w:sz w:val="28"/>
                <w:szCs w:val="28"/>
              </w:rPr>
            </w:pPr>
          </w:p>
          <w:p w14:paraId="15BE854A" w14:textId="77777777" w:rsidR="00713320" w:rsidRDefault="00713320" w:rsidP="00963748">
            <w:pPr>
              <w:jc w:val="center"/>
              <w:rPr>
                <w:rFonts w:ascii="Calibri" w:hAnsi="Calibri" w:cs="Calibri"/>
                <w:sz w:val="28"/>
                <w:szCs w:val="28"/>
              </w:rPr>
            </w:pPr>
          </w:p>
          <w:p w14:paraId="6F93D4D3" w14:textId="5CF4F570" w:rsidR="00713320" w:rsidRDefault="00713320" w:rsidP="00963748">
            <w:pPr>
              <w:jc w:val="center"/>
              <w:rPr>
                <w:rFonts w:ascii="Calibri" w:hAnsi="Calibri" w:cs="Calibri"/>
                <w:sz w:val="28"/>
                <w:szCs w:val="28"/>
              </w:rPr>
            </w:pPr>
          </w:p>
          <w:p w14:paraId="3C78B583" w14:textId="77777777" w:rsidR="00297947" w:rsidRDefault="00297947" w:rsidP="00963748">
            <w:pPr>
              <w:jc w:val="center"/>
              <w:rPr>
                <w:rFonts w:ascii="Calibri" w:hAnsi="Calibri" w:cs="Calibri"/>
                <w:sz w:val="28"/>
                <w:szCs w:val="28"/>
              </w:rPr>
            </w:pPr>
          </w:p>
          <w:p w14:paraId="03DFA3B9" w14:textId="77777777" w:rsidR="00713320" w:rsidRDefault="00713320" w:rsidP="00963748">
            <w:pPr>
              <w:jc w:val="center"/>
              <w:rPr>
                <w:rFonts w:ascii="Calibri" w:hAnsi="Calibri" w:cs="Calibri"/>
                <w:sz w:val="28"/>
                <w:szCs w:val="28"/>
              </w:rPr>
            </w:pPr>
          </w:p>
          <w:p w14:paraId="724BEB71" w14:textId="359894EC" w:rsidR="00713320" w:rsidRDefault="00713320" w:rsidP="00963748">
            <w:pPr>
              <w:jc w:val="center"/>
              <w:rPr>
                <w:rFonts w:ascii="Calibri" w:hAnsi="Calibri" w:cs="Calibri"/>
                <w:sz w:val="28"/>
                <w:szCs w:val="28"/>
              </w:rPr>
            </w:pPr>
          </w:p>
        </w:tc>
      </w:tr>
      <w:tr w:rsidR="00713320" w14:paraId="1E3B2BA0" w14:textId="77777777" w:rsidTr="00713320">
        <w:trPr>
          <w:trHeight w:val="80"/>
        </w:trPr>
        <w:tc>
          <w:tcPr>
            <w:tcW w:w="9577" w:type="dxa"/>
            <w:vAlign w:val="center"/>
          </w:tcPr>
          <w:p w14:paraId="73C01BA4" w14:textId="5EC63104" w:rsidR="00713320" w:rsidRDefault="00713320" w:rsidP="00963748">
            <w:pPr>
              <w:pStyle w:val="Nagwek20"/>
              <w:ind w:left="567" w:right="714"/>
              <w:rPr>
                <w:rFonts w:ascii="Calibri" w:hAnsi="Calibri" w:cs="Calibri"/>
                <w:b w:val="0"/>
                <w:i/>
              </w:rPr>
            </w:pPr>
            <w:r>
              <w:rPr>
                <w:rFonts w:ascii="Calibri" w:hAnsi="Calibri" w:cs="Calibri"/>
                <w:b w:val="0"/>
                <w:i/>
              </w:rPr>
              <w:t>Radom, styczeń 2020r</w:t>
            </w:r>
          </w:p>
          <w:p w14:paraId="74535E43" w14:textId="77777777" w:rsidR="00297947" w:rsidRPr="00297947" w:rsidRDefault="00297947" w:rsidP="00297947">
            <w:pPr>
              <w:pStyle w:val="Podtytu"/>
            </w:pPr>
          </w:p>
          <w:p w14:paraId="48E8F085" w14:textId="77777777" w:rsidR="00713320" w:rsidRPr="00637828" w:rsidRDefault="00713320" w:rsidP="00713320">
            <w:pPr>
              <w:pStyle w:val="Nagwek20"/>
              <w:snapToGrid w:val="0"/>
              <w:jc w:val="left"/>
              <w:rPr>
                <w:rFonts w:ascii="Calibri" w:hAnsi="Calibri" w:cs="Calibri"/>
                <w:sz w:val="24"/>
                <w:szCs w:val="24"/>
              </w:rPr>
            </w:pPr>
          </w:p>
        </w:tc>
      </w:tr>
    </w:tbl>
    <w:p w14:paraId="5F05561D" w14:textId="77777777" w:rsidR="007C6122" w:rsidRDefault="007C6122">
      <w:pPr>
        <w:pStyle w:val="pkt"/>
        <w:spacing w:before="0" w:after="40"/>
        <w:ind w:left="0" w:firstLine="0"/>
      </w:pPr>
      <w:r>
        <w:rPr>
          <w:rFonts w:ascii="Calibri" w:hAnsi="Calibri" w:cs="Calibri"/>
          <w:b/>
          <w:bCs/>
          <w:sz w:val="20"/>
        </w:rPr>
        <w:lastRenderedPageBreak/>
        <w:t xml:space="preserve">I. </w:t>
      </w:r>
      <w:r>
        <w:rPr>
          <w:rFonts w:ascii="Calibri" w:hAnsi="Calibri" w:cs="Calibri"/>
          <w:b/>
          <w:bCs/>
          <w:sz w:val="20"/>
        </w:rPr>
        <w:tab/>
        <w:t>Nazwa, adres Zamawiającego i informacje dodatkowe</w:t>
      </w:r>
    </w:p>
    <w:p w14:paraId="6AC59131" w14:textId="77777777" w:rsidR="007C6122" w:rsidRDefault="007C6122">
      <w:pPr>
        <w:pStyle w:val="Tytu"/>
        <w:jc w:val="both"/>
        <w:rPr>
          <w:b w:val="0"/>
          <w:sz w:val="20"/>
          <w:u w:val="single"/>
        </w:rPr>
      </w:pPr>
    </w:p>
    <w:p w14:paraId="385FEBE7" w14:textId="77777777" w:rsidR="007C6122" w:rsidRDefault="007C6122">
      <w:pPr>
        <w:pStyle w:val="Tytu"/>
        <w:jc w:val="both"/>
      </w:pPr>
      <w:r>
        <w:rPr>
          <w:rFonts w:ascii="Calibri" w:hAnsi="Calibri" w:cs="Calibri"/>
          <w:b w:val="0"/>
          <w:sz w:val="20"/>
        </w:rPr>
        <w:t>Zamawiającym jest</w:t>
      </w:r>
      <w:r>
        <w:rPr>
          <w:rFonts w:ascii="Calibri" w:hAnsi="Calibri" w:cs="Calibri"/>
          <w:sz w:val="20"/>
        </w:rPr>
        <w:t>: Mazowiecki Szpital Specjalistyczny Sp. z o.o.</w:t>
      </w:r>
    </w:p>
    <w:p w14:paraId="52E9D45C" w14:textId="77777777" w:rsidR="007C6122" w:rsidRDefault="007C6122">
      <w:pPr>
        <w:pStyle w:val="Tytu"/>
        <w:jc w:val="both"/>
      </w:pPr>
      <w:r>
        <w:rPr>
          <w:rFonts w:ascii="Calibri" w:hAnsi="Calibri" w:cs="Calibri"/>
          <w:b w:val="0"/>
          <w:sz w:val="20"/>
        </w:rPr>
        <w:t>Adres</w:t>
      </w:r>
      <w:r>
        <w:rPr>
          <w:rFonts w:ascii="Calibri" w:hAnsi="Calibri" w:cs="Calibri"/>
          <w:sz w:val="20"/>
        </w:rPr>
        <w:t>: 26-617 Radom, ul. Juliana Aleksandrowicza 5</w:t>
      </w:r>
    </w:p>
    <w:p w14:paraId="6F84A649" w14:textId="77777777" w:rsidR="007C6122" w:rsidRDefault="007C6122">
      <w:pPr>
        <w:pStyle w:val="Tytu"/>
        <w:jc w:val="both"/>
      </w:pPr>
      <w:r>
        <w:rPr>
          <w:rFonts w:ascii="Calibri" w:hAnsi="Calibri" w:cs="Calibri"/>
          <w:b w:val="0"/>
          <w:sz w:val="20"/>
        </w:rPr>
        <w:t>Telefon</w:t>
      </w:r>
      <w:r>
        <w:rPr>
          <w:rFonts w:ascii="Calibri" w:hAnsi="Calibri" w:cs="Calibri"/>
          <w:sz w:val="20"/>
        </w:rPr>
        <w:t>: (48) 361 49 69; Telefax: (48) 345 10 43</w:t>
      </w:r>
    </w:p>
    <w:p w14:paraId="4EEC28B1" w14:textId="77777777" w:rsidR="007C6122" w:rsidRDefault="007C6122">
      <w:pPr>
        <w:pStyle w:val="Tytu"/>
        <w:jc w:val="both"/>
        <w:rPr>
          <w:rFonts w:ascii="Calibri" w:hAnsi="Calibri" w:cs="Calibri"/>
          <w:b w:val="0"/>
          <w:bCs w:val="0"/>
          <w:sz w:val="20"/>
        </w:rPr>
      </w:pPr>
      <w:r>
        <w:rPr>
          <w:rFonts w:ascii="Calibri" w:hAnsi="Calibri" w:cs="Calibri"/>
          <w:b w:val="0"/>
          <w:bCs w:val="0"/>
          <w:sz w:val="20"/>
          <w:u w:val="single"/>
        </w:rPr>
        <w:t>Email:</w:t>
      </w:r>
      <w:r>
        <w:rPr>
          <w:rFonts w:ascii="Calibri" w:hAnsi="Calibri" w:cs="Calibri"/>
          <w:sz w:val="20"/>
          <w:u w:val="single"/>
        </w:rPr>
        <w:t xml:space="preserve"> </w:t>
      </w:r>
      <w:hyperlink r:id="rId8" w:history="1">
        <w:r>
          <w:rPr>
            <w:rStyle w:val="Hipercze"/>
            <w:rFonts w:ascii="Calibri" w:hAnsi="Calibri" w:cs="Calibri"/>
            <w:sz w:val="20"/>
          </w:rPr>
          <w:t>dzp@wss.com.pl</w:t>
        </w:r>
      </w:hyperlink>
    </w:p>
    <w:p w14:paraId="54E1F6FA" w14:textId="77777777" w:rsidR="007C6122" w:rsidRDefault="007C6122">
      <w:pPr>
        <w:pStyle w:val="Tytu"/>
        <w:jc w:val="both"/>
      </w:pPr>
      <w:r>
        <w:rPr>
          <w:rFonts w:ascii="Calibri" w:hAnsi="Calibri" w:cs="Calibri"/>
          <w:b w:val="0"/>
          <w:bCs w:val="0"/>
          <w:sz w:val="20"/>
        </w:rPr>
        <w:t xml:space="preserve">Adres strony internetowej Zamawiającego: </w:t>
      </w:r>
      <w:r>
        <w:rPr>
          <w:rFonts w:ascii="Calibri" w:hAnsi="Calibri" w:cs="Calibri"/>
          <w:bCs w:val="0"/>
          <w:sz w:val="20"/>
        </w:rPr>
        <w:t>http://</w:t>
      </w:r>
      <w:hyperlink r:id="rId9" w:history="1">
        <w:r>
          <w:rPr>
            <w:rStyle w:val="Hipercze"/>
            <w:rFonts w:ascii="Calibri" w:hAnsi="Calibri" w:cs="Calibri"/>
            <w:sz w:val="20"/>
          </w:rPr>
          <w:t>www.wss.com.pl</w:t>
        </w:r>
      </w:hyperlink>
      <w:r>
        <w:rPr>
          <w:rFonts w:ascii="Calibri" w:hAnsi="Calibri" w:cs="Calibri"/>
          <w:sz w:val="20"/>
        </w:rPr>
        <w:t xml:space="preserve">, </w:t>
      </w:r>
    </w:p>
    <w:p w14:paraId="7BCCA524" w14:textId="77777777" w:rsidR="007C6122" w:rsidRDefault="007C6122">
      <w:pPr>
        <w:pStyle w:val="Tytu"/>
        <w:jc w:val="both"/>
      </w:pPr>
      <w:r>
        <w:rPr>
          <w:rFonts w:ascii="Calibri" w:hAnsi="Calibri" w:cs="Calibri"/>
          <w:b w:val="0"/>
          <w:sz w:val="20"/>
        </w:rPr>
        <w:t>Godziny urzędowania</w:t>
      </w:r>
      <w:r>
        <w:rPr>
          <w:rFonts w:ascii="Calibri" w:hAnsi="Calibri" w:cs="Calibri"/>
          <w:sz w:val="20"/>
        </w:rPr>
        <w:t xml:space="preserve">: od 7 </w:t>
      </w:r>
      <w:r>
        <w:rPr>
          <w:rFonts w:ascii="Calibri" w:hAnsi="Calibri" w:cs="Calibri"/>
          <w:sz w:val="20"/>
          <w:vertAlign w:val="superscript"/>
        </w:rPr>
        <w:t>30</w:t>
      </w:r>
      <w:r>
        <w:rPr>
          <w:rFonts w:ascii="Calibri" w:hAnsi="Calibri" w:cs="Calibri"/>
          <w:sz w:val="20"/>
        </w:rPr>
        <w:t xml:space="preserve"> do 15 </w:t>
      </w:r>
      <w:r>
        <w:rPr>
          <w:rFonts w:ascii="Calibri" w:hAnsi="Calibri" w:cs="Calibri"/>
          <w:sz w:val="20"/>
          <w:vertAlign w:val="superscript"/>
        </w:rPr>
        <w:t>05</w:t>
      </w:r>
    </w:p>
    <w:p w14:paraId="74E84B7D" w14:textId="77777777" w:rsidR="007C6122" w:rsidRDefault="007C6122">
      <w:pPr>
        <w:pStyle w:val="Tytu"/>
        <w:jc w:val="both"/>
      </w:pPr>
      <w:r>
        <w:rPr>
          <w:rFonts w:ascii="Calibri" w:hAnsi="Calibri" w:cs="Calibri"/>
          <w:b w:val="0"/>
          <w:sz w:val="20"/>
        </w:rPr>
        <w:t>Godziny otwarcia kasy</w:t>
      </w:r>
      <w:r>
        <w:rPr>
          <w:rFonts w:ascii="Calibri" w:hAnsi="Calibri" w:cs="Calibri"/>
          <w:sz w:val="20"/>
        </w:rPr>
        <w:t xml:space="preserve">: od 8 </w:t>
      </w:r>
      <w:r>
        <w:rPr>
          <w:rFonts w:ascii="Calibri" w:hAnsi="Calibri" w:cs="Calibri"/>
          <w:sz w:val="20"/>
          <w:vertAlign w:val="superscript"/>
        </w:rPr>
        <w:t>00</w:t>
      </w:r>
      <w:r>
        <w:rPr>
          <w:rFonts w:ascii="Calibri" w:hAnsi="Calibri" w:cs="Calibri"/>
          <w:sz w:val="20"/>
        </w:rPr>
        <w:t xml:space="preserve"> do 10 </w:t>
      </w:r>
      <w:r>
        <w:rPr>
          <w:rFonts w:ascii="Calibri" w:hAnsi="Calibri" w:cs="Calibri"/>
          <w:sz w:val="20"/>
          <w:vertAlign w:val="superscript"/>
        </w:rPr>
        <w:t xml:space="preserve">00 </w:t>
      </w:r>
      <w:r>
        <w:rPr>
          <w:rFonts w:ascii="Calibri" w:hAnsi="Calibri" w:cs="Calibri"/>
          <w:sz w:val="20"/>
        </w:rPr>
        <w:t>i</w:t>
      </w:r>
      <w:r>
        <w:rPr>
          <w:rFonts w:ascii="Calibri" w:hAnsi="Calibri" w:cs="Calibri"/>
          <w:sz w:val="20"/>
          <w:vertAlign w:val="superscript"/>
        </w:rPr>
        <w:t xml:space="preserve"> </w:t>
      </w:r>
      <w:r>
        <w:rPr>
          <w:rFonts w:ascii="Calibri" w:hAnsi="Calibri" w:cs="Calibri"/>
          <w:sz w:val="20"/>
        </w:rPr>
        <w:t xml:space="preserve">od 12 </w:t>
      </w:r>
      <w:r>
        <w:rPr>
          <w:rFonts w:ascii="Calibri" w:hAnsi="Calibri" w:cs="Calibri"/>
          <w:sz w:val="20"/>
          <w:vertAlign w:val="superscript"/>
        </w:rPr>
        <w:t>00</w:t>
      </w:r>
      <w:r>
        <w:rPr>
          <w:rFonts w:ascii="Calibri" w:hAnsi="Calibri" w:cs="Calibri"/>
          <w:sz w:val="20"/>
        </w:rPr>
        <w:t xml:space="preserve"> do 14 </w:t>
      </w:r>
      <w:r>
        <w:rPr>
          <w:rFonts w:ascii="Calibri" w:hAnsi="Calibri" w:cs="Calibri"/>
          <w:sz w:val="20"/>
          <w:vertAlign w:val="superscript"/>
        </w:rPr>
        <w:t>00</w:t>
      </w:r>
    </w:p>
    <w:p w14:paraId="0EA4EC87" w14:textId="77777777" w:rsidR="007C6122" w:rsidRDefault="007C6122">
      <w:pPr>
        <w:jc w:val="both"/>
      </w:pPr>
      <w:r>
        <w:rPr>
          <w:rFonts w:ascii="Calibri" w:hAnsi="Calibri" w:cs="Calibri"/>
          <w:sz w:val="20"/>
        </w:rPr>
        <w:t>Konto bankowe</w:t>
      </w:r>
      <w:r>
        <w:rPr>
          <w:rFonts w:ascii="Calibri" w:hAnsi="Calibri" w:cs="Calibri"/>
          <w:b/>
          <w:sz w:val="20"/>
        </w:rPr>
        <w:t xml:space="preserve">: </w:t>
      </w:r>
      <w:r>
        <w:rPr>
          <w:rFonts w:ascii="Calibri" w:hAnsi="Calibri" w:cs="Calibri"/>
          <w:b/>
          <w:i/>
          <w:sz w:val="20"/>
        </w:rPr>
        <w:t>Bank PEKAO S.A. 70 1240 5703 1111 0000 4905 3449</w:t>
      </w:r>
    </w:p>
    <w:p w14:paraId="6812C318" w14:textId="77777777" w:rsidR="007C6122" w:rsidRDefault="007C6122">
      <w:pPr>
        <w:pStyle w:val="Tytu"/>
        <w:jc w:val="both"/>
      </w:pPr>
      <w:r>
        <w:rPr>
          <w:rFonts w:ascii="Calibri" w:hAnsi="Calibri" w:cs="Calibri"/>
          <w:b w:val="0"/>
          <w:sz w:val="20"/>
        </w:rPr>
        <w:t>Numer NIP</w:t>
      </w:r>
      <w:r>
        <w:rPr>
          <w:rFonts w:ascii="Calibri" w:hAnsi="Calibri" w:cs="Calibri"/>
          <w:sz w:val="20"/>
        </w:rPr>
        <w:t xml:space="preserve">: 796 29 63 679; </w:t>
      </w:r>
      <w:r>
        <w:rPr>
          <w:rFonts w:ascii="Calibri" w:hAnsi="Calibri" w:cs="Calibri"/>
          <w:b w:val="0"/>
          <w:sz w:val="20"/>
        </w:rPr>
        <w:t>Numer REGON</w:t>
      </w:r>
      <w:r>
        <w:rPr>
          <w:rFonts w:ascii="Calibri" w:hAnsi="Calibri" w:cs="Calibri"/>
          <w:sz w:val="20"/>
        </w:rPr>
        <w:t>: 670209356</w:t>
      </w:r>
    </w:p>
    <w:p w14:paraId="5B3C27BA" w14:textId="77777777" w:rsidR="002D62D7" w:rsidRPr="002D62D7" w:rsidRDefault="002D62D7" w:rsidP="002D62D7">
      <w:pPr>
        <w:pStyle w:val="Podtytu"/>
        <w:rPr>
          <w:i w:val="0"/>
          <w:iCs w:val="0"/>
        </w:rPr>
      </w:pPr>
    </w:p>
    <w:p w14:paraId="70D34C6F" w14:textId="77777777" w:rsidR="007C6122" w:rsidRDefault="007C6122">
      <w:pPr>
        <w:pStyle w:val="Tytu"/>
        <w:jc w:val="both"/>
      </w:pPr>
      <w:r>
        <w:rPr>
          <w:rFonts w:ascii="Calibri" w:hAnsi="Calibri" w:cs="Calibri"/>
          <w:b w:val="0"/>
          <w:sz w:val="20"/>
          <w:u w:val="single"/>
        </w:rPr>
        <w:t>Numer postępowania:</w:t>
      </w:r>
    </w:p>
    <w:p w14:paraId="75283AB4" w14:textId="3828D81B" w:rsidR="007C6122" w:rsidRDefault="007C6122">
      <w:pPr>
        <w:pStyle w:val="Tytu"/>
        <w:jc w:val="both"/>
      </w:pPr>
      <w:r>
        <w:rPr>
          <w:rFonts w:ascii="Calibri" w:hAnsi="Calibri" w:cs="Calibri"/>
          <w:b w:val="0"/>
          <w:sz w:val="20"/>
        </w:rPr>
        <w:t xml:space="preserve">Postępowanie, którego dotyczy niniejszy dokument oznaczone jest znakiem: </w:t>
      </w:r>
      <w:r>
        <w:rPr>
          <w:rFonts w:ascii="Calibri" w:hAnsi="Calibri" w:cs="Calibri"/>
          <w:color w:val="000000"/>
          <w:sz w:val="20"/>
        </w:rPr>
        <w:t>DZP.341</w:t>
      </w:r>
      <w:r w:rsidR="00FF24F6">
        <w:rPr>
          <w:rFonts w:ascii="Calibri" w:hAnsi="Calibri" w:cs="Calibri"/>
          <w:color w:val="000000"/>
          <w:sz w:val="20"/>
        </w:rPr>
        <w:t>.</w:t>
      </w:r>
      <w:r w:rsidR="00713320">
        <w:rPr>
          <w:rFonts w:ascii="Calibri" w:hAnsi="Calibri" w:cs="Calibri"/>
          <w:color w:val="000000"/>
          <w:sz w:val="20"/>
        </w:rPr>
        <w:t>01</w:t>
      </w:r>
      <w:r w:rsidR="00FF24F6">
        <w:rPr>
          <w:rFonts w:ascii="Calibri" w:hAnsi="Calibri" w:cs="Calibri"/>
          <w:color w:val="000000"/>
          <w:sz w:val="20"/>
        </w:rPr>
        <w:t>.</w:t>
      </w:r>
      <w:r>
        <w:rPr>
          <w:rFonts w:ascii="Calibri" w:hAnsi="Calibri" w:cs="Calibri"/>
          <w:color w:val="000000"/>
          <w:sz w:val="20"/>
        </w:rPr>
        <w:t>20</w:t>
      </w:r>
      <w:r w:rsidR="00713320">
        <w:rPr>
          <w:rFonts w:ascii="Calibri" w:hAnsi="Calibri" w:cs="Calibri"/>
          <w:color w:val="000000"/>
          <w:sz w:val="20"/>
        </w:rPr>
        <w:t>20</w:t>
      </w:r>
      <w:r>
        <w:rPr>
          <w:rFonts w:ascii="Calibri" w:hAnsi="Calibri" w:cs="Calibri"/>
          <w:sz w:val="20"/>
          <w:u w:val="single"/>
        </w:rPr>
        <w:br/>
      </w:r>
      <w:r>
        <w:rPr>
          <w:rFonts w:ascii="Calibri" w:hAnsi="Calibri" w:cs="Calibri"/>
          <w:b w:val="0"/>
          <w:sz w:val="20"/>
        </w:rPr>
        <w:t>Wykonawcy powinni powoływać się na ten znak we wszelkich kontaktach z Zamawiającym.</w:t>
      </w:r>
    </w:p>
    <w:p w14:paraId="2360F950" w14:textId="77777777" w:rsidR="007C6122" w:rsidRDefault="007C6122">
      <w:pPr>
        <w:pStyle w:val="pkt"/>
        <w:spacing w:before="0" w:after="40"/>
        <w:ind w:left="360"/>
        <w:rPr>
          <w:rFonts w:ascii="Calibri" w:hAnsi="Calibri" w:cs="Calibri"/>
          <w:b/>
          <w:i/>
          <w:sz w:val="20"/>
        </w:rPr>
      </w:pPr>
    </w:p>
    <w:p w14:paraId="5A493785" w14:textId="77777777" w:rsidR="007C6122" w:rsidRDefault="007C6122">
      <w:pPr>
        <w:pStyle w:val="pkt"/>
        <w:spacing w:before="0" w:after="40"/>
        <w:ind w:left="0" w:firstLine="0"/>
      </w:pPr>
      <w:r>
        <w:rPr>
          <w:rFonts w:ascii="Calibri" w:hAnsi="Calibri" w:cs="Calibri"/>
          <w:b/>
          <w:sz w:val="20"/>
        </w:rPr>
        <w:t xml:space="preserve">II. </w:t>
      </w:r>
      <w:r>
        <w:rPr>
          <w:rFonts w:ascii="Calibri" w:hAnsi="Calibri" w:cs="Calibri"/>
          <w:b/>
          <w:sz w:val="20"/>
        </w:rPr>
        <w:tab/>
        <w:t>Tryb udzielenia zamówienia.</w:t>
      </w:r>
    </w:p>
    <w:p w14:paraId="45E3D1C4" w14:textId="77777777" w:rsidR="007C6122" w:rsidRDefault="007C6122">
      <w:pPr>
        <w:pStyle w:val="pkt"/>
        <w:spacing w:before="0" w:after="40"/>
        <w:ind w:left="0" w:firstLine="0"/>
        <w:rPr>
          <w:rFonts w:ascii="Calibri" w:hAnsi="Calibri" w:cs="Calibri"/>
          <w:b/>
          <w:sz w:val="20"/>
        </w:rPr>
      </w:pPr>
    </w:p>
    <w:p w14:paraId="4FF32DFC" w14:textId="5BF11D1C" w:rsidR="007C6122" w:rsidRDefault="007C6122" w:rsidP="003C53B2">
      <w:pPr>
        <w:pStyle w:val="pkt"/>
        <w:numPr>
          <w:ilvl w:val="0"/>
          <w:numId w:val="8"/>
        </w:numPr>
        <w:tabs>
          <w:tab w:val="left" w:pos="426"/>
        </w:tabs>
        <w:spacing w:before="0" w:after="40"/>
        <w:ind w:left="426" w:hanging="426"/>
      </w:pPr>
      <w:r>
        <w:rPr>
          <w:rFonts w:ascii="Calibri" w:hAnsi="Calibri" w:cs="Calibri"/>
          <w:sz w:val="20"/>
        </w:rPr>
        <w:t>Niniejsze postępowanie prowadzone jest w trybie przetargu nieograniczonego na podstawie art. 39 i nast. ustawy z dnia 29 stycznia 2004 r. Prawo Zamówień Publicznych (Dz. U. 201</w:t>
      </w:r>
      <w:r w:rsidR="00713320">
        <w:rPr>
          <w:rFonts w:ascii="Calibri" w:hAnsi="Calibri" w:cs="Calibri"/>
          <w:sz w:val="20"/>
        </w:rPr>
        <w:t>9</w:t>
      </w:r>
      <w:r>
        <w:rPr>
          <w:rFonts w:ascii="Calibri" w:hAnsi="Calibri" w:cs="Calibri"/>
          <w:sz w:val="20"/>
        </w:rPr>
        <w:t xml:space="preserve">, poz. </w:t>
      </w:r>
      <w:r w:rsidR="00713320">
        <w:rPr>
          <w:rFonts w:ascii="Calibri" w:hAnsi="Calibri" w:cs="Calibri"/>
          <w:sz w:val="20"/>
        </w:rPr>
        <w:t>1843</w:t>
      </w:r>
      <w:r>
        <w:rPr>
          <w:rFonts w:ascii="Calibri" w:hAnsi="Calibri" w:cs="Calibri"/>
          <w:sz w:val="20"/>
        </w:rPr>
        <w:t>) zwanej dalej „ustawą PZP”.</w:t>
      </w:r>
    </w:p>
    <w:p w14:paraId="3F37F7F6" w14:textId="41BFDF3D" w:rsidR="007C6122" w:rsidRDefault="007C6122" w:rsidP="003C53B2">
      <w:pPr>
        <w:pStyle w:val="pkt"/>
        <w:numPr>
          <w:ilvl w:val="0"/>
          <w:numId w:val="8"/>
        </w:numPr>
        <w:tabs>
          <w:tab w:val="left" w:pos="426"/>
        </w:tabs>
        <w:spacing w:before="0" w:after="40"/>
        <w:ind w:left="426" w:hanging="426"/>
      </w:pPr>
      <w:r>
        <w:rPr>
          <w:rFonts w:ascii="Calibri" w:eastAsia="Times New Roman" w:hAnsi="Calibri" w:cs="Calibri"/>
          <w:sz w:val="20"/>
        </w:rPr>
        <w:t>Ogłoszenie o zamówieniu zostało opublikowane w</w:t>
      </w:r>
      <w:r>
        <w:rPr>
          <w:rFonts w:ascii="Calibri" w:eastAsia="Times New Roman" w:hAnsi="Calibri" w:cs="Calibri"/>
          <w:b/>
          <w:bCs/>
          <w:sz w:val="20"/>
        </w:rPr>
        <w:t xml:space="preserve"> </w:t>
      </w:r>
      <w:r w:rsidR="00633B08">
        <w:rPr>
          <w:rFonts w:ascii="Calibri" w:eastAsia="Times New Roman" w:hAnsi="Calibri" w:cs="Calibri"/>
          <w:b/>
          <w:bCs/>
          <w:sz w:val="20"/>
        </w:rPr>
        <w:t>Biuletynie Zamówień Publicznych</w:t>
      </w:r>
      <w:r>
        <w:rPr>
          <w:rFonts w:ascii="Calibri" w:eastAsia="Times New Roman" w:hAnsi="Calibri" w:cs="Calibri"/>
          <w:sz w:val="20"/>
        </w:rPr>
        <w:t xml:space="preserve"> oraz wywieszone w miejscu publicznie dostępnym w siedzibie Zamawiającego i umieszczone na stronie internetowej Zamawiającego: </w:t>
      </w:r>
      <w:hyperlink r:id="rId10" w:history="1">
        <w:r>
          <w:rPr>
            <w:rStyle w:val="Hipercze"/>
            <w:rFonts w:ascii="Calibri" w:eastAsia="Times New Roman" w:hAnsi="Calibri" w:cs="Calibri"/>
            <w:color w:val="auto"/>
            <w:sz w:val="20"/>
            <w:lang w:eastAsia="pl-PL"/>
          </w:rPr>
          <w:t>www.wss.com.pl</w:t>
        </w:r>
      </w:hyperlink>
      <w:r>
        <w:rPr>
          <w:rFonts w:ascii="Calibri" w:hAnsi="Calibri" w:cs="Calibri"/>
          <w:sz w:val="20"/>
        </w:rPr>
        <w:t xml:space="preserve"> </w:t>
      </w:r>
    </w:p>
    <w:p w14:paraId="613062EB" w14:textId="77777777" w:rsidR="007C6122" w:rsidRDefault="007C6122" w:rsidP="003C53B2">
      <w:pPr>
        <w:pStyle w:val="pkt"/>
        <w:numPr>
          <w:ilvl w:val="0"/>
          <w:numId w:val="8"/>
        </w:numPr>
        <w:tabs>
          <w:tab w:val="left" w:pos="426"/>
        </w:tabs>
        <w:spacing w:before="0" w:after="40"/>
        <w:ind w:left="426" w:hanging="426"/>
      </w:pPr>
      <w:r>
        <w:rPr>
          <w:rFonts w:ascii="Calibri" w:hAnsi="Calibri" w:cs="Calibri"/>
          <w:color w:val="000000"/>
          <w:sz w:val="20"/>
        </w:rPr>
        <w:t>Postępowanie prowadzone jest w języku polskim.</w:t>
      </w:r>
    </w:p>
    <w:p w14:paraId="184FC750" w14:textId="77777777" w:rsidR="007C6122" w:rsidRDefault="007C6122" w:rsidP="003C53B2">
      <w:pPr>
        <w:pStyle w:val="pkt"/>
        <w:numPr>
          <w:ilvl w:val="0"/>
          <w:numId w:val="8"/>
        </w:numPr>
        <w:tabs>
          <w:tab w:val="left" w:pos="426"/>
        </w:tabs>
        <w:spacing w:before="0" w:after="40"/>
        <w:ind w:left="426" w:hanging="426"/>
      </w:pPr>
      <w:r>
        <w:rPr>
          <w:rFonts w:ascii="Calibri" w:hAnsi="Calibri" w:cs="Calibri"/>
          <w:color w:val="000000"/>
          <w:sz w:val="20"/>
        </w:rPr>
        <w:t xml:space="preserve">W zakresie nieuregulowanym niniejszą Specyfikacją Istotnych Warunków Zamówienia, zwaną dalej „SIWZ”, zastosowanie mają przepisy ustawy PZP. </w:t>
      </w:r>
    </w:p>
    <w:p w14:paraId="479DF7CB" w14:textId="7D0900D8" w:rsidR="007C6122" w:rsidRPr="00633B08" w:rsidRDefault="007C6122" w:rsidP="003C53B2">
      <w:pPr>
        <w:pStyle w:val="pkt"/>
        <w:numPr>
          <w:ilvl w:val="0"/>
          <w:numId w:val="8"/>
        </w:numPr>
        <w:tabs>
          <w:tab w:val="left" w:pos="426"/>
        </w:tabs>
        <w:spacing w:before="0" w:after="40"/>
        <w:ind w:left="426" w:hanging="426"/>
      </w:pPr>
      <w:r>
        <w:rPr>
          <w:rFonts w:ascii="Calibri" w:hAnsi="Calibri" w:cs="Calibri"/>
          <w:sz w:val="20"/>
        </w:rPr>
        <w:t xml:space="preserve">Szacunkowa wartości zamówienia </w:t>
      </w:r>
      <w:r w:rsidR="00633B08" w:rsidRPr="00633B08">
        <w:rPr>
          <w:rFonts w:ascii="Calibri" w:hAnsi="Calibri" w:cs="Calibri"/>
          <w:b/>
          <w:sz w:val="20"/>
        </w:rPr>
        <w:t>nie</w:t>
      </w:r>
      <w:r w:rsidR="00633B08">
        <w:rPr>
          <w:rFonts w:ascii="Calibri" w:hAnsi="Calibri" w:cs="Calibri"/>
          <w:sz w:val="20"/>
        </w:rPr>
        <w:t xml:space="preserve"> </w:t>
      </w:r>
      <w:r>
        <w:rPr>
          <w:rFonts w:ascii="Calibri" w:hAnsi="Calibri" w:cs="Calibri"/>
          <w:b/>
          <w:color w:val="000000"/>
          <w:sz w:val="20"/>
        </w:rPr>
        <w:t>przekracza</w:t>
      </w:r>
      <w:r>
        <w:rPr>
          <w:rFonts w:ascii="Calibri" w:hAnsi="Calibri" w:cs="Calibri"/>
          <w:b/>
          <w:sz w:val="20"/>
        </w:rPr>
        <w:t xml:space="preserve"> </w:t>
      </w:r>
      <w:r>
        <w:rPr>
          <w:rFonts w:ascii="Calibri" w:hAnsi="Calibri" w:cs="Calibri"/>
          <w:sz w:val="20"/>
        </w:rPr>
        <w:t xml:space="preserve">równowartości kwoty określonej w przepisach wykonawczych wydanych na podstawie art. 11 ust. 8 ustawy PZP. </w:t>
      </w:r>
    </w:p>
    <w:p w14:paraId="339F8B91" w14:textId="77777777" w:rsidR="00E652A9" w:rsidRPr="00633B08" w:rsidRDefault="00E652A9" w:rsidP="00E652A9">
      <w:pPr>
        <w:pStyle w:val="pkt"/>
        <w:tabs>
          <w:tab w:val="left" w:pos="426"/>
        </w:tabs>
        <w:spacing w:before="0" w:after="40"/>
        <w:ind w:left="426" w:firstLine="0"/>
        <w:rPr>
          <w:rFonts w:asciiTheme="minorHAnsi" w:hAnsiTheme="minorHAnsi"/>
          <w:sz w:val="20"/>
        </w:rPr>
      </w:pPr>
    </w:p>
    <w:p w14:paraId="4E9D4B28" w14:textId="77777777" w:rsidR="007C6122" w:rsidRDefault="007C6122">
      <w:pPr>
        <w:pStyle w:val="pkt"/>
        <w:spacing w:before="0" w:after="40"/>
        <w:ind w:left="0" w:firstLine="0"/>
      </w:pPr>
      <w:r>
        <w:rPr>
          <w:rFonts w:ascii="Calibri" w:hAnsi="Calibri" w:cs="Calibri"/>
          <w:b/>
          <w:sz w:val="20"/>
        </w:rPr>
        <w:t xml:space="preserve">III.  </w:t>
      </w:r>
      <w:r>
        <w:rPr>
          <w:rFonts w:ascii="Calibri" w:hAnsi="Calibri" w:cs="Calibri"/>
          <w:b/>
          <w:sz w:val="20"/>
        </w:rPr>
        <w:tab/>
        <w:t>Opis przedmiotu zamówienia.</w:t>
      </w:r>
    </w:p>
    <w:p w14:paraId="03591FEB" w14:textId="77777777" w:rsidR="007C6122" w:rsidRDefault="007C6122">
      <w:pPr>
        <w:tabs>
          <w:tab w:val="left" w:pos="480"/>
          <w:tab w:val="left" w:pos="3855"/>
        </w:tabs>
        <w:spacing w:after="40"/>
        <w:jc w:val="both"/>
        <w:rPr>
          <w:rFonts w:ascii="Calibri" w:hAnsi="Calibri" w:cs="Calibri"/>
          <w:sz w:val="20"/>
          <w:szCs w:val="20"/>
        </w:rPr>
      </w:pPr>
    </w:p>
    <w:p w14:paraId="3FC27B2E" w14:textId="27021C0A" w:rsidR="004F67A0" w:rsidRPr="00196273" w:rsidRDefault="00713320" w:rsidP="003C53B2">
      <w:pPr>
        <w:pStyle w:val="Akapitzlist"/>
        <w:numPr>
          <w:ilvl w:val="0"/>
          <w:numId w:val="61"/>
        </w:numPr>
        <w:spacing w:after="160" w:line="259" w:lineRule="auto"/>
        <w:ind w:left="284" w:hanging="284"/>
        <w:jc w:val="both"/>
        <w:rPr>
          <w:rFonts w:asciiTheme="minorHAnsi" w:hAnsiTheme="minorHAnsi" w:cstheme="minorHAnsi"/>
          <w:b/>
        </w:rPr>
      </w:pPr>
      <w:r w:rsidRPr="00FF0DD4">
        <w:rPr>
          <w:rFonts w:asciiTheme="minorHAnsi" w:hAnsiTheme="minorHAnsi" w:cstheme="minorHAnsi"/>
        </w:rPr>
        <w:t xml:space="preserve">Przedmiotem zamówienia jest </w:t>
      </w:r>
      <w:r w:rsidR="00DB170D">
        <w:rPr>
          <w:rFonts w:asciiTheme="minorHAnsi" w:hAnsiTheme="minorHAnsi" w:cstheme="minorHAnsi"/>
        </w:rPr>
        <w:t xml:space="preserve">zarządzanie i sprawowanie nadzoru nad prawidłową realizacją </w:t>
      </w:r>
      <w:r w:rsidR="006624DD">
        <w:rPr>
          <w:rFonts w:asciiTheme="minorHAnsi" w:hAnsiTheme="minorHAnsi" w:cstheme="minorHAnsi"/>
        </w:rPr>
        <w:t xml:space="preserve">projektu </w:t>
      </w:r>
      <w:r w:rsidR="006624DD" w:rsidRPr="00FF0DD4">
        <w:rPr>
          <w:rFonts w:asciiTheme="minorHAnsi" w:hAnsiTheme="minorHAnsi" w:cstheme="minorHAnsi"/>
        </w:rPr>
        <w:t>pn.</w:t>
      </w:r>
      <w:r w:rsidRPr="00FF0DD4">
        <w:rPr>
          <w:rFonts w:asciiTheme="minorHAnsi" w:hAnsiTheme="minorHAnsi" w:cstheme="minorHAnsi"/>
        </w:rPr>
        <w:t xml:space="preserve">: </w:t>
      </w:r>
      <w:r w:rsidRPr="00FF0DD4">
        <w:rPr>
          <w:rFonts w:asciiTheme="minorHAnsi" w:hAnsiTheme="minorHAnsi" w:cstheme="minorHAnsi"/>
          <w:i/>
        </w:rPr>
        <w:t>„</w:t>
      </w:r>
      <w:r w:rsidRPr="00FF0DD4">
        <w:rPr>
          <w:rFonts w:asciiTheme="minorHAnsi" w:hAnsiTheme="minorHAnsi"/>
          <w:b/>
        </w:rPr>
        <w:t>Informatyzacja mazowieckiej służby zdrowia poprzez wsparcie funkcjonowania aptek szpitalnych</w:t>
      </w:r>
      <w:r w:rsidRPr="00FF0DD4">
        <w:rPr>
          <w:rFonts w:asciiTheme="minorHAnsi" w:hAnsiTheme="minorHAnsi" w:cstheme="minorHAnsi"/>
          <w:i/>
        </w:rPr>
        <w:t>”</w:t>
      </w:r>
      <w:r w:rsidR="00146C99">
        <w:rPr>
          <w:rFonts w:asciiTheme="minorHAnsi" w:hAnsiTheme="minorHAnsi" w:cstheme="minorHAnsi"/>
          <w:i/>
        </w:rPr>
        <w:t xml:space="preserve"> („</w:t>
      </w:r>
      <w:r w:rsidR="00146C99" w:rsidRPr="00146C99">
        <w:rPr>
          <w:rFonts w:asciiTheme="minorHAnsi" w:hAnsiTheme="minorHAnsi" w:cstheme="minorHAnsi"/>
          <w:b/>
          <w:bCs/>
          <w:i/>
        </w:rPr>
        <w:t>Projekt</w:t>
      </w:r>
      <w:r w:rsidR="00146C99">
        <w:rPr>
          <w:rFonts w:asciiTheme="minorHAnsi" w:hAnsiTheme="minorHAnsi" w:cstheme="minorHAnsi"/>
          <w:i/>
        </w:rPr>
        <w:t>”</w:t>
      </w:r>
      <w:r w:rsidR="006624DD">
        <w:rPr>
          <w:rFonts w:asciiTheme="minorHAnsi" w:hAnsiTheme="minorHAnsi" w:cstheme="minorHAnsi"/>
          <w:i/>
        </w:rPr>
        <w:t>)</w:t>
      </w:r>
      <w:r w:rsidR="006624DD" w:rsidRPr="00FF0DD4">
        <w:rPr>
          <w:rFonts w:asciiTheme="minorHAnsi" w:hAnsiTheme="minorHAnsi" w:cstheme="minorHAnsi"/>
          <w:i/>
        </w:rPr>
        <w:t xml:space="preserve">, </w:t>
      </w:r>
      <w:r w:rsidR="006624DD">
        <w:rPr>
          <w:rFonts w:asciiTheme="minorHAnsi" w:hAnsiTheme="minorHAnsi" w:cstheme="minorHAnsi"/>
        </w:rPr>
        <w:t>tj.</w:t>
      </w:r>
      <w:r w:rsidR="004F67A0">
        <w:rPr>
          <w:rFonts w:asciiTheme="minorHAnsi" w:hAnsiTheme="minorHAnsi" w:cstheme="minorHAnsi"/>
        </w:rPr>
        <w:t xml:space="preserve"> w szczególności:</w:t>
      </w:r>
    </w:p>
    <w:p w14:paraId="19077A68" w14:textId="0E4F3A91" w:rsidR="0043111C" w:rsidRDefault="004F67A0" w:rsidP="003766FE">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 xml:space="preserve">-  </w:t>
      </w:r>
      <w:r w:rsidR="0043111C">
        <w:rPr>
          <w:rFonts w:asciiTheme="minorHAnsi" w:hAnsiTheme="minorHAnsi" w:cstheme="minorHAnsi"/>
        </w:rPr>
        <w:t xml:space="preserve">   przygotowani</w:t>
      </w:r>
      <w:r w:rsidR="00F91E1B">
        <w:rPr>
          <w:rFonts w:asciiTheme="minorHAnsi" w:hAnsiTheme="minorHAnsi" w:cstheme="minorHAnsi"/>
        </w:rPr>
        <w:t>e</w:t>
      </w:r>
      <w:r w:rsidR="0043111C">
        <w:rPr>
          <w:rFonts w:asciiTheme="minorHAnsi" w:hAnsiTheme="minorHAnsi" w:cstheme="minorHAnsi"/>
        </w:rPr>
        <w:t xml:space="preserve"> i przeprowadzeni</w:t>
      </w:r>
      <w:r w:rsidR="00F91E1B">
        <w:rPr>
          <w:rFonts w:asciiTheme="minorHAnsi" w:hAnsiTheme="minorHAnsi" w:cstheme="minorHAnsi"/>
        </w:rPr>
        <w:t>e</w:t>
      </w:r>
      <w:r w:rsidR="0043111C">
        <w:rPr>
          <w:rFonts w:asciiTheme="minorHAnsi" w:hAnsiTheme="minorHAnsi" w:cstheme="minorHAnsi"/>
        </w:rPr>
        <w:t>, zgodnie z obowiązującymi przepisami prawa zamówień publicznych dialogu techniczneg</w:t>
      </w:r>
      <w:r w:rsidR="00E87552">
        <w:rPr>
          <w:rFonts w:asciiTheme="minorHAnsi" w:hAnsiTheme="minorHAnsi" w:cstheme="minorHAnsi"/>
        </w:rPr>
        <w:t>o</w:t>
      </w:r>
      <w:r w:rsidR="0086220C">
        <w:rPr>
          <w:rFonts w:asciiTheme="minorHAnsi" w:hAnsiTheme="minorHAnsi" w:cstheme="minorHAnsi"/>
        </w:rPr>
        <w:t>,</w:t>
      </w:r>
      <w:r w:rsidR="00F8190F">
        <w:rPr>
          <w:rFonts w:asciiTheme="minorHAnsi" w:hAnsiTheme="minorHAnsi" w:cstheme="minorHAnsi"/>
        </w:rPr>
        <w:t xml:space="preserve"> w tym z uwzględnieniem okoliczności wejścia w życie z dniem 1 stycznia 2021 r. ustawy prawo zamówień publicznych z dnia 11 września 2019 r. (dalej: „nowe Pzp”);</w:t>
      </w:r>
    </w:p>
    <w:p w14:paraId="61578AAA" w14:textId="6B339028" w:rsidR="0043111C" w:rsidRDefault="0043111C" w:rsidP="003766FE">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przygotowani</w:t>
      </w:r>
      <w:r w:rsidR="00F91E1B">
        <w:rPr>
          <w:rFonts w:asciiTheme="minorHAnsi" w:hAnsiTheme="minorHAnsi" w:cstheme="minorHAnsi"/>
        </w:rPr>
        <w:t>e</w:t>
      </w:r>
      <w:r>
        <w:rPr>
          <w:rFonts w:asciiTheme="minorHAnsi" w:hAnsiTheme="minorHAnsi" w:cstheme="minorHAnsi"/>
        </w:rPr>
        <w:t xml:space="preserve">, zgodnie </w:t>
      </w:r>
      <w:r w:rsidR="00F91E1B">
        <w:rPr>
          <w:rFonts w:asciiTheme="minorHAnsi" w:hAnsiTheme="minorHAnsi" w:cstheme="minorHAnsi"/>
        </w:rPr>
        <w:t xml:space="preserve">z </w:t>
      </w:r>
      <w:r w:rsidR="003766FE">
        <w:rPr>
          <w:rFonts w:asciiTheme="minorHAnsi" w:hAnsiTheme="minorHAnsi" w:cstheme="minorHAnsi"/>
        </w:rPr>
        <w:t xml:space="preserve">właściwymi przepisami prawa zamówień </w:t>
      </w:r>
      <w:r w:rsidR="006624DD">
        <w:rPr>
          <w:rFonts w:asciiTheme="minorHAnsi" w:hAnsiTheme="minorHAnsi" w:cstheme="minorHAnsi"/>
        </w:rPr>
        <w:t>publicznych, w</w:t>
      </w:r>
      <w:r w:rsidR="00F8190F">
        <w:rPr>
          <w:rFonts w:asciiTheme="minorHAnsi" w:hAnsiTheme="minorHAnsi" w:cstheme="minorHAnsi"/>
        </w:rPr>
        <w:t xml:space="preserve"> tym z uwzględnieniem wejścia w </w:t>
      </w:r>
      <w:r w:rsidR="0086220C">
        <w:rPr>
          <w:rFonts w:asciiTheme="minorHAnsi" w:hAnsiTheme="minorHAnsi" w:cstheme="minorHAnsi"/>
        </w:rPr>
        <w:t>ż</w:t>
      </w:r>
      <w:r w:rsidR="00F8190F">
        <w:rPr>
          <w:rFonts w:asciiTheme="minorHAnsi" w:hAnsiTheme="minorHAnsi" w:cstheme="minorHAnsi"/>
        </w:rPr>
        <w:t xml:space="preserve">ycie z dniem 1 stycznia 2021 r. nowego </w:t>
      </w:r>
      <w:r w:rsidR="006624DD">
        <w:rPr>
          <w:rFonts w:asciiTheme="minorHAnsi" w:hAnsiTheme="minorHAnsi" w:cstheme="minorHAnsi"/>
        </w:rPr>
        <w:t>Pzp, dokumentacji</w:t>
      </w:r>
      <w:r>
        <w:rPr>
          <w:rFonts w:asciiTheme="minorHAnsi" w:hAnsiTheme="minorHAnsi" w:cstheme="minorHAnsi"/>
        </w:rPr>
        <w:t xml:space="preserve"> przetargow</w:t>
      </w:r>
      <w:r w:rsidR="00F91E1B">
        <w:rPr>
          <w:rFonts w:asciiTheme="minorHAnsi" w:hAnsiTheme="minorHAnsi" w:cstheme="minorHAnsi"/>
        </w:rPr>
        <w:t>ych</w:t>
      </w:r>
      <w:r>
        <w:rPr>
          <w:rFonts w:asciiTheme="minorHAnsi" w:hAnsiTheme="minorHAnsi" w:cstheme="minorHAnsi"/>
        </w:rPr>
        <w:t xml:space="preserve"> tj. Specyfikacji Istotnych Warunków Zamówienia wraz z wymaganymi załącznikami, opis</w:t>
      </w:r>
      <w:r w:rsidR="00CB0678">
        <w:rPr>
          <w:rFonts w:asciiTheme="minorHAnsi" w:hAnsiTheme="minorHAnsi" w:cstheme="minorHAnsi"/>
        </w:rPr>
        <w:t>ów</w:t>
      </w:r>
      <w:r>
        <w:rPr>
          <w:rFonts w:asciiTheme="minorHAnsi" w:hAnsiTheme="minorHAnsi" w:cstheme="minorHAnsi"/>
        </w:rPr>
        <w:t xml:space="preserve"> przedmiotu </w:t>
      </w:r>
      <w:r w:rsidR="00CB0678">
        <w:rPr>
          <w:rFonts w:asciiTheme="minorHAnsi" w:hAnsiTheme="minorHAnsi" w:cstheme="minorHAnsi"/>
        </w:rPr>
        <w:t>udzielanych z</w:t>
      </w:r>
      <w:r>
        <w:rPr>
          <w:rFonts w:asciiTheme="minorHAnsi" w:hAnsiTheme="minorHAnsi" w:cstheme="minorHAnsi"/>
        </w:rPr>
        <w:t>amówie</w:t>
      </w:r>
      <w:r w:rsidR="00CB0678">
        <w:rPr>
          <w:rFonts w:asciiTheme="minorHAnsi" w:hAnsiTheme="minorHAnsi" w:cstheme="minorHAnsi"/>
        </w:rPr>
        <w:t>ń</w:t>
      </w:r>
      <w:r w:rsidR="00F91E1B">
        <w:rPr>
          <w:rFonts w:asciiTheme="minorHAnsi" w:hAnsiTheme="minorHAnsi" w:cstheme="minorHAnsi"/>
        </w:rPr>
        <w:t>,</w:t>
      </w:r>
      <w:r>
        <w:rPr>
          <w:rFonts w:asciiTheme="minorHAnsi" w:hAnsiTheme="minorHAnsi" w:cstheme="minorHAnsi"/>
        </w:rPr>
        <w:t xml:space="preserve"> projekt</w:t>
      </w:r>
      <w:r w:rsidR="00CB0678">
        <w:rPr>
          <w:rFonts w:asciiTheme="minorHAnsi" w:hAnsiTheme="minorHAnsi" w:cstheme="minorHAnsi"/>
        </w:rPr>
        <w:t>ów</w:t>
      </w:r>
      <w:r>
        <w:rPr>
          <w:rFonts w:asciiTheme="minorHAnsi" w:hAnsiTheme="minorHAnsi" w:cstheme="minorHAnsi"/>
        </w:rPr>
        <w:t xml:space="preserve"> </w:t>
      </w:r>
      <w:r w:rsidR="006624DD">
        <w:rPr>
          <w:rFonts w:asciiTheme="minorHAnsi" w:hAnsiTheme="minorHAnsi" w:cstheme="minorHAnsi"/>
        </w:rPr>
        <w:t>umów zawieranych</w:t>
      </w:r>
      <w:r w:rsidR="00CB0678">
        <w:rPr>
          <w:rFonts w:asciiTheme="minorHAnsi" w:hAnsiTheme="minorHAnsi" w:cstheme="minorHAnsi"/>
        </w:rPr>
        <w:t xml:space="preserve"> z </w:t>
      </w:r>
      <w:r w:rsidR="003766FE">
        <w:rPr>
          <w:rFonts w:asciiTheme="minorHAnsi" w:hAnsiTheme="minorHAnsi" w:cstheme="minorHAnsi"/>
        </w:rPr>
        <w:t>wykonawc</w:t>
      </w:r>
      <w:r w:rsidR="00CB0678">
        <w:rPr>
          <w:rFonts w:asciiTheme="minorHAnsi" w:hAnsiTheme="minorHAnsi" w:cstheme="minorHAnsi"/>
        </w:rPr>
        <w:t>ami</w:t>
      </w:r>
      <w:r w:rsidR="003766FE">
        <w:rPr>
          <w:rFonts w:asciiTheme="minorHAnsi" w:hAnsiTheme="minorHAnsi" w:cstheme="minorHAnsi"/>
        </w:rPr>
        <w:t xml:space="preserve"> usług, robót budowlanych, dostaw </w:t>
      </w:r>
      <w:r w:rsidR="00CB0678">
        <w:rPr>
          <w:rFonts w:asciiTheme="minorHAnsi" w:hAnsiTheme="minorHAnsi" w:cstheme="minorHAnsi"/>
        </w:rPr>
        <w:t>w celu</w:t>
      </w:r>
      <w:r w:rsidR="003766FE">
        <w:rPr>
          <w:rFonts w:asciiTheme="minorHAnsi" w:hAnsiTheme="minorHAnsi" w:cstheme="minorHAnsi"/>
        </w:rPr>
        <w:t xml:space="preserve"> wykonania Projektu,</w:t>
      </w:r>
      <w:r w:rsidR="0086220C">
        <w:rPr>
          <w:rFonts w:asciiTheme="minorHAnsi" w:hAnsiTheme="minorHAnsi" w:cstheme="minorHAnsi"/>
        </w:rPr>
        <w:t xml:space="preserve"> Wykonawca zobowiązany jest do wyboru stosownego trybu udzielenia zamówie</w:t>
      </w:r>
      <w:r w:rsidR="00F91E1B">
        <w:rPr>
          <w:rFonts w:asciiTheme="minorHAnsi" w:hAnsiTheme="minorHAnsi" w:cstheme="minorHAnsi"/>
        </w:rPr>
        <w:t>ń w ww. celu</w:t>
      </w:r>
      <w:r w:rsidR="0086220C">
        <w:rPr>
          <w:rFonts w:asciiTheme="minorHAnsi" w:hAnsiTheme="minorHAnsi" w:cstheme="minorHAnsi"/>
        </w:rPr>
        <w:t>;</w:t>
      </w:r>
    </w:p>
    <w:p w14:paraId="3BEDF4F0" w14:textId="7917AA94" w:rsidR="003766FE" w:rsidRDefault="0043111C" w:rsidP="003766FE">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r>
      <w:r w:rsidR="003766FE">
        <w:rPr>
          <w:rFonts w:asciiTheme="minorHAnsi" w:hAnsiTheme="minorHAnsi" w:cstheme="minorHAnsi"/>
        </w:rPr>
        <w:t>udział</w:t>
      </w:r>
      <w:r w:rsidR="00F91E1B">
        <w:rPr>
          <w:rFonts w:asciiTheme="minorHAnsi" w:hAnsiTheme="minorHAnsi" w:cstheme="minorHAnsi"/>
        </w:rPr>
        <w:t xml:space="preserve"> Wykonawcy</w:t>
      </w:r>
      <w:r w:rsidR="003766FE">
        <w:rPr>
          <w:rFonts w:asciiTheme="minorHAnsi" w:hAnsiTheme="minorHAnsi" w:cstheme="minorHAnsi"/>
        </w:rPr>
        <w:t xml:space="preserve"> w prowadzonych przez Zamawiającego postępowaniach przetargowych</w:t>
      </w:r>
      <w:r w:rsidR="00F91E1B">
        <w:rPr>
          <w:rFonts w:asciiTheme="minorHAnsi" w:hAnsiTheme="minorHAnsi" w:cstheme="minorHAnsi"/>
        </w:rPr>
        <w:t>,</w:t>
      </w:r>
      <w:r w:rsidR="003766FE">
        <w:rPr>
          <w:rFonts w:asciiTheme="minorHAnsi" w:hAnsiTheme="minorHAnsi" w:cstheme="minorHAnsi"/>
        </w:rPr>
        <w:t xml:space="preserve"> przygotowanych w celu wybor</w:t>
      </w:r>
      <w:r w:rsidR="00F8190F">
        <w:rPr>
          <w:rFonts w:asciiTheme="minorHAnsi" w:hAnsiTheme="minorHAnsi" w:cstheme="minorHAnsi"/>
        </w:rPr>
        <w:t>u</w:t>
      </w:r>
      <w:r w:rsidR="003766FE">
        <w:rPr>
          <w:rFonts w:asciiTheme="minorHAnsi" w:hAnsiTheme="minorHAnsi" w:cstheme="minorHAnsi"/>
        </w:rPr>
        <w:t xml:space="preserve"> wykonawców usług, dostaw, robót budowlanych </w:t>
      </w:r>
      <w:r w:rsidR="00CB0678">
        <w:rPr>
          <w:rFonts w:asciiTheme="minorHAnsi" w:hAnsiTheme="minorHAnsi" w:cstheme="minorHAnsi"/>
        </w:rPr>
        <w:t>w celu</w:t>
      </w:r>
      <w:r w:rsidR="003766FE">
        <w:rPr>
          <w:rFonts w:asciiTheme="minorHAnsi" w:hAnsiTheme="minorHAnsi" w:cstheme="minorHAnsi"/>
        </w:rPr>
        <w:t xml:space="preserve"> wykonania Projektu, w tym sporządzanie wymaganych w toku </w:t>
      </w:r>
      <w:r w:rsidR="00F91E1B">
        <w:rPr>
          <w:rFonts w:asciiTheme="minorHAnsi" w:hAnsiTheme="minorHAnsi" w:cstheme="minorHAnsi"/>
        </w:rPr>
        <w:t xml:space="preserve">prowadzonych </w:t>
      </w:r>
      <w:r w:rsidR="003766FE">
        <w:rPr>
          <w:rFonts w:asciiTheme="minorHAnsi" w:hAnsiTheme="minorHAnsi" w:cstheme="minorHAnsi"/>
        </w:rPr>
        <w:t xml:space="preserve">postępowań odpowiedzi na pytania wykonawców, </w:t>
      </w:r>
      <w:r w:rsidR="00CB0678">
        <w:rPr>
          <w:rFonts w:asciiTheme="minorHAnsi" w:hAnsiTheme="minorHAnsi" w:cstheme="minorHAnsi"/>
        </w:rPr>
        <w:t xml:space="preserve">wprowadzanie </w:t>
      </w:r>
      <w:r w:rsidR="003766FE">
        <w:rPr>
          <w:rFonts w:asciiTheme="minorHAnsi" w:hAnsiTheme="minorHAnsi" w:cstheme="minorHAnsi"/>
        </w:rPr>
        <w:t xml:space="preserve">zmian w dokumentacji </w:t>
      </w:r>
      <w:r w:rsidR="006624DD">
        <w:rPr>
          <w:rFonts w:asciiTheme="minorHAnsi" w:hAnsiTheme="minorHAnsi" w:cstheme="minorHAnsi"/>
        </w:rPr>
        <w:t>przetargowej</w:t>
      </w:r>
      <w:r w:rsidR="003766FE">
        <w:rPr>
          <w:rFonts w:asciiTheme="minorHAnsi" w:hAnsiTheme="minorHAnsi" w:cstheme="minorHAnsi"/>
        </w:rPr>
        <w:t>, sporządzani</w:t>
      </w:r>
      <w:r w:rsidR="00CB0678">
        <w:rPr>
          <w:rFonts w:asciiTheme="minorHAnsi" w:hAnsiTheme="minorHAnsi" w:cstheme="minorHAnsi"/>
        </w:rPr>
        <w:t>e</w:t>
      </w:r>
      <w:r w:rsidR="003766FE">
        <w:rPr>
          <w:rFonts w:asciiTheme="minorHAnsi" w:hAnsiTheme="minorHAnsi" w:cstheme="minorHAnsi"/>
        </w:rPr>
        <w:t xml:space="preserve"> dokumentów wymaganych dla zgodnego z prawem wprowadzenia i ogłoszenia dokonywanych w dokumentacji przetargowej zmian, do reprezentowania Zamawiaj</w:t>
      </w:r>
      <w:r w:rsidR="00CB0678">
        <w:rPr>
          <w:rFonts w:asciiTheme="minorHAnsi" w:hAnsiTheme="minorHAnsi" w:cstheme="minorHAnsi"/>
        </w:rPr>
        <w:t>ą</w:t>
      </w:r>
      <w:r w:rsidR="003766FE">
        <w:rPr>
          <w:rFonts w:asciiTheme="minorHAnsi" w:hAnsiTheme="minorHAnsi" w:cstheme="minorHAnsi"/>
        </w:rPr>
        <w:t xml:space="preserve">cego w postępowaniach przed Prezesem Krajowej Izby </w:t>
      </w:r>
      <w:r w:rsidR="006624DD">
        <w:rPr>
          <w:rFonts w:asciiTheme="minorHAnsi" w:hAnsiTheme="minorHAnsi" w:cstheme="minorHAnsi"/>
        </w:rPr>
        <w:t>Odwoławczej, na</w:t>
      </w:r>
      <w:r w:rsidR="00CB0678">
        <w:rPr>
          <w:rFonts w:asciiTheme="minorHAnsi" w:hAnsiTheme="minorHAnsi" w:cstheme="minorHAnsi"/>
        </w:rPr>
        <w:t xml:space="preserve"> posiedzeniach Krajowej Izby Odwoławczej,</w:t>
      </w:r>
      <w:r w:rsidR="003766FE">
        <w:rPr>
          <w:rFonts w:asciiTheme="minorHAnsi" w:hAnsiTheme="minorHAnsi" w:cstheme="minorHAnsi"/>
        </w:rPr>
        <w:t xml:space="preserve"> Sądem właściwym do rozpatrywania środków </w:t>
      </w:r>
      <w:r w:rsidR="006624DD">
        <w:rPr>
          <w:rFonts w:asciiTheme="minorHAnsi" w:hAnsiTheme="minorHAnsi" w:cstheme="minorHAnsi"/>
        </w:rPr>
        <w:t>ochrony</w:t>
      </w:r>
      <w:r w:rsidR="003766FE">
        <w:rPr>
          <w:rFonts w:asciiTheme="minorHAnsi" w:hAnsiTheme="minorHAnsi" w:cstheme="minorHAnsi"/>
        </w:rPr>
        <w:t xml:space="preserve"> prawnej przysługujących wykonawcom w toku prowadzonych postępowań o udzielenie zamówień publicznych wymaganych do realizacji Projektu</w:t>
      </w:r>
      <w:r w:rsidR="00CB0678">
        <w:rPr>
          <w:rFonts w:asciiTheme="minorHAnsi" w:hAnsiTheme="minorHAnsi" w:cstheme="minorHAnsi"/>
        </w:rPr>
        <w:t>, do sporządzania odpowiedzi na odwołania wykonawców oraz innych dokumentów niezbędnych</w:t>
      </w:r>
      <w:r w:rsidR="00901536">
        <w:rPr>
          <w:rFonts w:asciiTheme="minorHAnsi" w:hAnsiTheme="minorHAnsi" w:cstheme="minorHAnsi"/>
        </w:rPr>
        <w:t>/wymaganych</w:t>
      </w:r>
      <w:r w:rsidR="00CB0678">
        <w:rPr>
          <w:rFonts w:asciiTheme="minorHAnsi" w:hAnsiTheme="minorHAnsi" w:cstheme="minorHAnsi"/>
        </w:rPr>
        <w:t xml:space="preserve"> w toku postępowań wszczętych na skutek wniesienia środków ochrony prawnej.</w:t>
      </w:r>
    </w:p>
    <w:p w14:paraId="6BEDEB48" w14:textId="525CA4EB" w:rsidR="004F67A0" w:rsidRDefault="003766FE" w:rsidP="00196273">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z</w:t>
      </w:r>
      <w:r w:rsidR="00713320" w:rsidRPr="00FF0DD4">
        <w:rPr>
          <w:rFonts w:asciiTheme="minorHAnsi" w:hAnsiTheme="minorHAnsi" w:cstheme="minorHAnsi"/>
        </w:rPr>
        <w:t xml:space="preserve">apewnienie zgodności </w:t>
      </w:r>
      <w:r w:rsidR="004F67A0">
        <w:rPr>
          <w:rFonts w:asciiTheme="minorHAnsi" w:hAnsiTheme="minorHAnsi" w:cstheme="minorHAnsi"/>
        </w:rPr>
        <w:t>realizacji Projektu</w:t>
      </w:r>
      <w:r w:rsidR="00713320" w:rsidRPr="00FF0DD4">
        <w:rPr>
          <w:rFonts w:asciiTheme="minorHAnsi" w:hAnsiTheme="minorHAnsi" w:cstheme="minorHAnsi"/>
        </w:rPr>
        <w:t xml:space="preserve"> z</w:t>
      </w:r>
      <w:r w:rsidR="0070357D">
        <w:rPr>
          <w:rFonts w:asciiTheme="minorHAnsi" w:hAnsiTheme="minorHAnsi" w:cstheme="minorHAnsi"/>
        </w:rPr>
        <w:t xml:space="preserve"> </w:t>
      </w:r>
      <w:r w:rsidR="00713320" w:rsidRPr="00FF0DD4">
        <w:rPr>
          <w:rFonts w:asciiTheme="minorHAnsi" w:hAnsiTheme="minorHAnsi" w:cstheme="minorHAnsi"/>
        </w:rPr>
        <w:t xml:space="preserve">warunkami umowy </w:t>
      </w:r>
      <w:r w:rsidR="004F67A0">
        <w:rPr>
          <w:rFonts w:asciiTheme="minorHAnsi" w:hAnsiTheme="minorHAnsi" w:cstheme="minorHAnsi"/>
        </w:rPr>
        <w:t xml:space="preserve">nr RPMA.02.01.01-14-c704/19-00 </w:t>
      </w:r>
      <w:r w:rsidR="00713320" w:rsidRPr="00FF0DD4">
        <w:rPr>
          <w:rFonts w:asciiTheme="minorHAnsi" w:hAnsiTheme="minorHAnsi" w:cstheme="minorHAnsi"/>
        </w:rPr>
        <w:t>o dofinansowanie</w:t>
      </w:r>
      <w:r w:rsidR="004F67A0">
        <w:rPr>
          <w:rFonts w:asciiTheme="minorHAnsi" w:hAnsiTheme="minorHAnsi" w:cstheme="minorHAnsi"/>
        </w:rPr>
        <w:t xml:space="preserve"> Projektu („</w:t>
      </w:r>
      <w:r w:rsidR="004F67A0" w:rsidRPr="00196273">
        <w:rPr>
          <w:rFonts w:asciiTheme="minorHAnsi" w:hAnsiTheme="minorHAnsi" w:cstheme="minorHAnsi"/>
          <w:b/>
          <w:bCs/>
        </w:rPr>
        <w:t>Umowa o dofinansowanie</w:t>
      </w:r>
      <w:r w:rsidR="004F67A0">
        <w:rPr>
          <w:rFonts w:asciiTheme="minorHAnsi" w:hAnsiTheme="minorHAnsi" w:cstheme="minorHAnsi"/>
        </w:rPr>
        <w:t>”)</w:t>
      </w:r>
      <w:r w:rsidR="00901536">
        <w:rPr>
          <w:rFonts w:asciiTheme="minorHAnsi" w:hAnsiTheme="minorHAnsi" w:cstheme="minorHAnsi"/>
        </w:rPr>
        <w:t xml:space="preserve"> -</w:t>
      </w:r>
      <w:r w:rsidR="004F67A0">
        <w:rPr>
          <w:rFonts w:asciiTheme="minorHAnsi" w:hAnsiTheme="minorHAnsi" w:cstheme="minorHAnsi"/>
        </w:rPr>
        <w:t xml:space="preserve"> współfinansowanego z Europejskiego Funduszu Rozwoju Regionalnego („</w:t>
      </w:r>
      <w:r w:rsidR="004F67A0" w:rsidRPr="00196273">
        <w:rPr>
          <w:rFonts w:asciiTheme="minorHAnsi" w:hAnsiTheme="minorHAnsi" w:cstheme="minorHAnsi"/>
          <w:b/>
          <w:bCs/>
        </w:rPr>
        <w:t>EFRR</w:t>
      </w:r>
      <w:r w:rsidR="004F67A0">
        <w:rPr>
          <w:rFonts w:asciiTheme="minorHAnsi" w:hAnsiTheme="minorHAnsi" w:cstheme="minorHAnsi"/>
        </w:rPr>
        <w:t>”)</w:t>
      </w:r>
      <w:r w:rsidR="00713320" w:rsidRPr="00FF0DD4">
        <w:rPr>
          <w:rFonts w:asciiTheme="minorHAnsi" w:hAnsiTheme="minorHAnsi" w:cstheme="minorHAnsi"/>
        </w:rPr>
        <w:t>, z wytycznymi Instytucji Zarządzającej</w:t>
      </w:r>
      <w:r w:rsidR="00F91E1B">
        <w:rPr>
          <w:rFonts w:asciiTheme="minorHAnsi" w:hAnsiTheme="minorHAnsi" w:cstheme="minorHAnsi"/>
        </w:rPr>
        <w:t xml:space="preserve"> Projektem</w:t>
      </w:r>
      <w:r w:rsidR="00713320" w:rsidRPr="00FF0DD4">
        <w:rPr>
          <w:rFonts w:asciiTheme="minorHAnsi" w:hAnsiTheme="minorHAnsi" w:cstheme="minorHAnsi"/>
        </w:rPr>
        <w:t xml:space="preserve"> oraz pozostałą dokumentacją projektową, w tym </w:t>
      </w:r>
      <w:r w:rsidR="004F67A0">
        <w:rPr>
          <w:rFonts w:asciiTheme="minorHAnsi" w:hAnsiTheme="minorHAnsi" w:cstheme="minorHAnsi"/>
        </w:rPr>
        <w:t xml:space="preserve">warunkami </w:t>
      </w:r>
      <w:r w:rsidR="00713320" w:rsidRPr="00FF0DD4">
        <w:rPr>
          <w:rFonts w:asciiTheme="minorHAnsi" w:hAnsiTheme="minorHAnsi" w:cstheme="minorHAnsi"/>
        </w:rPr>
        <w:t>Studium Wykonalności</w:t>
      </w:r>
      <w:r w:rsidR="004F67A0">
        <w:rPr>
          <w:rFonts w:asciiTheme="minorHAnsi" w:hAnsiTheme="minorHAnsi" w:cstheme="minorHAnsi"/>
        </w:rPr>
        <w:t>;</w:t>
      </w:r>
    </w:p>
    <w:p w14:paraId="3587CF39" w14:textId="2503169B" w:rsidR="0070357D" w:rsidRDefault="004F67A0"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r>
      <w:r w:rsidR="0070357D">
        <w:rPr>
          <w:rFonts w:asciiTheme="minorHAnsi" w:hAnsiTheme="minorHAnsi" w:cstheme="minorHAnsi"/>
        </w:rPr>
        <w:t>zapewnienie zgodności</w:t>
      </w:r>
      <w:r w:rsidR="00713320" w:rsidRPr="00FF0DD4">
        <w:rPr>
          <w:rFonts w:asciiTheme="minorHAnsi" w:hAnsiTheme="minorHAnsi" w:cstheme="minorHAnsi"/>
        </w:rPr>
        <w:t xml:space="preserve"> realizacji Projektu z harmonogramem </w:t>
      </w:r>
      <w:bookmarkStart w:id="2" w:name="_Hlk31185545"/>
      <w:r w:rsidR="00713320" w:rsidRPr="00FF0DD4">
        <w:rPr>
          <w:rFonts w:asciiTheme="minorHAnsi" w:hAnsiTheme="minorHAnsi" w:cstheme="minorHAnsi"/>
        </w:rPr>
        <w:t>rzeczowo-finansowym</w:t>
      </w:r>
      <w:r w:rsidR="0070357D">
        <w:rPr>
          <w:rFonts w:asciiTheme="minorHAnsi" w:hAnsiTheme="minorHAnsi" w:cstheme="minorHAnsi"/>
        </w:rPr>
        <w:t xml:space="preserve"> </w:t>
      </w:r>
      <w:bookmarkEnd w:id="2"/>
      <w:r w:rsidR="0070357D">
        <w:rPr>
          <w:rFonts w:asciiTheme="minorHAnsi" w:hAnsiTheme="minorHAnsi" w:cstheme="minorHAnsi"/>
        </w:rPr>
        <w:t>Projektu, stanowiącym integralną część Umowy o dofinansowanie;</w:t>
      </w:r>
    </w:p>
    <w:p w14:paraId="438FB99C" w14:textId="0F95F337" w:rsidR="0070357D" w:rsidRDefault="0070357D"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zapewnienie zgodności realizacji Projektu z obowiązującymi i mającymi zastosowanie do Projektu przepisami prawa, normami, </w:t>
      </w:r>
      <w:r w:rsidR="006624DD">
        <w:rPr>
          <w:rFonts w:asciiTheme="minorHAnsi" w:hAnsiTheme="minorHAnsi" w:cstheme="minorHAnsi"/>
        </w:rPr>
        <w:t>regulacjami</w:t>
      </w:r>
      <w:r>
        <w:rPr>
          <w:rFonts w:asciiTheme="minorHAnsi" w:hAnsiTheme="minorHAnsi" w:cstheme="minorHAnsi"/>
        </w:rPr>
        <w:t xml:space="preserve"> krajowymi i unijnymi;</w:t>
      </w:r>
    </w:p>
    <w:p w14:paraId="45223917" w14:textId="4941E646" w:rsidR="0070357D" w:rsidRDefault="0070357D"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nadzór i kontrola</w:t>
      </w:r>
      <w:r w:rsidR="00713320" w:rsidRPr="00FF0DD4">
        <w:rPr>
          <w:rFonts w:asciiTheme="minorHAnsi" w:hAnsiTheme="minorHAnsi" w:cstheme="minorHAnsi"/>
        </w:rPr>
        <w:t xml:space="preserve"> nad sposobem wykonywania </w:t>
      </w:r>
      <w:r>
        <w:rPr>
          <w:rFonts w:asciiTheme="minorHAnsi" w:hAnsiTheme="minorHAnsi" w:cstheme="minorHAnsi"/>
        </w:rPr>
        <w:t xml:space="preserve">wszelkich działań, </w:t>
      </w:r>
      <w:r w:rsidR="00713320" w:rsidRPr="00FF0DD4">
        <w:rPr>
          <w:rFonts w:asciiTheme="minorHAnsi" w:hAnsiTheme="minorHAnsi" w:cstheme="minorHAnsi"/>
        </w:rPr>
        <w:t>czynności, usług i dostaw w ramach Projektu</w:t>
      </w:r>
      <w:r>
        <w:rPr>
          <w:rFonts w:asciiTheme="minorHAnsi" w:hAnsiTheme="minorHAnsi" w:cstheme="minorHAnsi"/>
        </w:rPr>
        <w:t>,</w:t>
      </w:r>
      <w:r w:rsidR="00713320" w:rsidRPr="00FF0DD4">
        <w:rPr>
          <w:rFonts w:asciiTheme="minorHAnsi" w:hAnsiTheme="minorHAnsi" w:cstheme="minorHAnsi"/>
        </w:rPr>
        <w:t xml:space="preserve"> </w:t>
      </w:r>
      <w:r>
        <w:rPr>
          <w:rFonts w:asciiTheme="minorHAnsi" w:hAnsiTheme="minorHAnsi" w:cstheme="minorHAnsi"/>
        </w:rPr>
        <w:t>koordynacja</w:t>
      </w:r>
      <w:r w:rsidR="00713320" w:rsidRPr="00FF0DD4">
        <w:rPr>
          <w:rFonts w:asciiTheme="minorHAnsi" w:hAnsiTheme="minorHAnsi" w:cstheme="minorHAnsi"/>
        </w:rPr>
        <w:t xml:space="preserve"> współpracy podmiotów zaangażowanych w realizację </w:t>
      </w:r>
      <w:r w:rsidR="00146C99">
        <w:rPr>
          <w:rFonts w:asciiTheme="minorHAnsi" w:hAnsiTheme="minorHAnsi" w:cstheme="minorHAnsi"/>
        </w:rPr>
        <w:t>P</w:t>
      </w:r>
      <w:r w:rsidR="00146C99" w:rsidRPr="00FF0DD4">
        <w:rPr>
          <w:rFonts w:asciiTheme="minorHAnsi" w:hAnsiTheme="minorHAnsi" w:cstheme="minorHAnsi"/>
        </w:rPr>
        <w:t xml:space="preserve">rojektu </w:t>
      </w:r>
      <w:r w:rsidR="00713320" w:rsidRPr="00FF0DD4">
        <w:rPr>
          <w:rFonts w:asciiTheme="minorHAnsi" w:hAnsiTheme="minorHAnsi" w:cstheme="minorHAnsi"/>
        </w:rPr>
        <w:t>w celu osiągnięcia zaplanowanych produktów i rezultatów Projektu</w:t>
      </w:r>
      <w:r>
        <w:rPr>
          <w:rFonts w:asciiTheme="minorHAnsi" w:hAnsiTheme="minorHAnsi" w:cstheme="minorHAnsi"/>
        </w:rPr>
        <w:t>;</w:t>
      </w:r>
    </w:p>
    <w:p w14:paraId="575B9F90" w14:textId="33D1FC0D" w:rsidR="0070357D" w:rsidRDefault="0070357D"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r>
      <w:r w:rsidRPr="00FF0DD4">
        <w:rPr>
          <w:rFonts w:asciiTheme="minorHAnsi" w:hAnsiTheme="minorHAnsi" w:cstheme="minorHAnsi"/>
        </w:rPr>
        <w:t xml:space="preserve"> </w:t>
      </w:r>
      <w:r w:rsidR="00146C99">
        <w:rPr>
          <w:rFonts w:asciiTheme="minorHAnsi" w:hAnsiTheme="minorHAnsi" w:cstheme="minorHAnsi"/>
        </w:rPr>
        <w:t>identyfikowani</w:t>
      </w:r>
      <w:r w:rsidR="00F91E1B">
        <w:rPr>
          <w:rFonts w:asciiTheme="minorHAnsi" w:hAnsiTheme="minorHAnsi" w:cstheme="minorHAnsi"/>
        </w:rPr>
        <w:t>e</w:t>
      </w:r>
      <w:r w:rsidR="00146C99">
        <w:rPr>
          <w:rFonts w:asciiTheme="minorHAnsi" w:hAnsiTheme="minorHAnsi" w:cstheme="minorHAnsi"/>
        </w:rPr>
        <w:t xml:space="preserve"> i </w:t>
      </w:r>
      <w:r w:rsidR="00F91E1B" w:rsidRPr="00FF0DD4">
        <w:rPr>
          <w:rFonts w:asciiTheme="minorHAnsi" w:hAnsiTheme="minorHAnsi" w:cstheme="minorHAnsi"/>
        </w:rPr>
        <w:t>raportowani</w:t>
      </w:r>
      <w:r w:rsidR="00F91E1B">
        <w:rPr>
          <w:rFonts w:asciiTheme="minorHAnsi" w:hAnsiTheme="minorHAnsi" w:cstheme="minorHAnsi"/>
        </w:rPr>
        <w:t>e</w:t>
      </w:r>
      <w:r w:rsidR="00F91E1B" w:rsidRPr="00FF0DD4">
        <w:rPr>
          <w:rFonts w:asciiTheme="minorHAnsi" w:hAnsiTheme="minorHAnsi" w:cstheme="minorHAnsi"/>
        </w:rPr>
        <w:t xml:space="preserve"> </w:t>
      </w:r>
      <w:r w:rsidR="00713320" w:rsidRPr="00FF0DD4">
        <w:rPr>
          <w:rFonts w:asciiTheme="minorHAnsi" w:hAnsiTheme="minorHAnsi" w:cstheme="minorHAnsi"/>
        </w:rPr>
        <w:t xml:space="preserve">Zamawiającemu ryzyk </w:t>
      </w:r>
      <w:r w:rsidR="00146C99" w:rsidRPr="00FF0DD4">
        <w:rPr>
          <w:rFonts w:asciiTheme="minorHAnsi" w:hAnsiTheme="minorHAnsi" w:cstheme="minorHAnsi"/>
        </w:rPr>
        <w:t>związan</w:t>
      </w:r>
      <w:r w:rsidR="00146C99">
        <w:rPr>
          <w:rFonts w:asciiTheme="minorHAnsi" w:hAnsiTheme="minorHAnsi" w:cstheme="minorHAnsi"/>
        </w:rPr>
        <w:t>ych</w:t>
      </w:r>
      <w:r w:rsidR="00146C99" w:rsidRPr="00FF0DD4">
        <w:rPr>
          <w:rFonts w:asciiTheme="minorHAnsi" w:hAnsiTheme="minorHAnsi" w:cstheme="minorHAnsi"/>
        </w:rPr>
        <w:t xml:space="preserve"> </w:t>
      </w:r>
      <w:r w:rsidR="00713320" w:rsidRPr="00FF0DD4">
        <w:rPr>
          <w:rFonts w:asciiTheme="minorHAnsi" w:hAnsiTheme="minorHAnsi" w:cstheme="minorHAnsi"/>
        </w:rPr>
        <w:t>z realizacją Projektu (w szczególności brak możliwości jego realizacji zgodnie z zapisami wskazanych powyżej dokumentów, wadliwa realizacja Projektu przez wykonawców itp.)</w:t>
      </w:r>
      <w:r>
        <w:rPr>
          <w:rFonts w:asciiTheme="minorHAnsi" w:hAnsiTheme="minorHAnsi" w:cstheme="minorHAnsi"/>
        </w:rPr>
        <w:t xml:space="preserve">, </w:t>
      </w:r>
      <w:r w:rsidRPr="00FF0DD4">
        <w:rPr>
          <w:rFonts w:asciiTheme="minorHAnsi" w:hAnsiTheme="minorHAnsi" w:cstheme="minorHAnsi"/>
        </w:rPr>
        <w:t>wskaz</w:t>
      </w:r>
      <w:r w:rsidR="00F91E1B">
        <w:rPr>
          <w:rFonts w:asciiTheme="minorHAnsi" w:hAnsiTheme="minorHAnsi" w:cstheme="minorHAnsi"/>
        </w:rPr>
        <w:t>ywanie</w:t>
      </w:r>
      <w:r w:rsidRPr="00FF0DD4">
        <w:rPr>
          <w:rFonts w:asciiTheme="minorHAnsi" w:hAnsiTheme="minorHAnsi" w:cstheme="minorHAnsi"/>
        </w:rPr>
        <w:t xml:space="preserve"> możliwych do podjęcia działań zaradczych</w:t>
      </w:r>
      <w:r>
        <w:rPr>
          <w:rFonts w:asciiTheme="minorHAnsi" w:hAnsiTheme="minorHAnsi" w:cstheme="minorHAnsi"/>
        </w:rPr>
        <w:t>, naprawczych;</w:t>
      </w:r>
    </w:p>
    <w:p w14:paraId="7868B9FB" w14:textId="5B3FAECC" w:rsidR="0070357D" w:rsidRDefault="0070357D"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wykonywani</w:t>
      </w:r>
      <w:r w:rsidR="00F91E1B">
        <w:rPr>
          <w:rFonts w:asciiTheme="minorHAnsi" w:hAnsiTheme="minorHAnsi" w:cstheme="minorHAnsi"/>
        </w:rPr>
        <w:t>e</w:t>
      </w:r>
      <w:r>
        <w:rPr>
          <w:rFonts w:asciiTheme="minorHAnsi" w:hAnsiTheme="minorHAnsi" w:cstheme="minorHAnsi"/>
        </w:rPr>
        <w:t xml:space="preserve"> wszelkich wymaganych </w:t>
      </w:r>
      <w:r w:rsidR="00F91E1B">
        <w:rPr>
          <w:rFonts w:asciiTheme="minorHAnsi" w:hAnsiTheme="minorHAnsi" w:cstheme="minorHAnsi"/>
        </w:rPr>
        <w:t xml:space="preserve">Umową o dofinansowanie, wymaganych </w:t>
      </w:r>
      <w:r>
        <w:rPr>
          <w:rFonts w:asciiTheme="minorHAnsi" w:hAnsiTheme="minorHAnsi" w:cstheme="minorHAnsi"/>
        </w:rPr>
        <w:t>przez Instytucję Zarządzającą</w:t>
      </w:r>
      <w:r w:rsidR="0043111C">
        <w:rPr>
          <w:rFonts w:asciiTheme="minorHAnsi" w:hAnsiTheme="minorHAnsi" w:cstheme="minorHAnsi"/>
        </w:rPr>
        <w:t xml:space="preserve"> i/lub Instytucję</w:t>
      </w:r>
      <w:r w:rsidR="00CB0678">
        <w:rPr>
          <w:rFonts w:asciiTheme="minorHAnsi" w:hAnsiTheme="minorHAnsi" w:cstheme="minorHAnsi"/>
        </w:rPr>
        <w:t xml:space="preserve"> </w:t>
      </w:r>
      <w:r w:rsidR="0043111C">
        <w:rPr>
          <w:rFonts w:asciiTheme="minorHAnsi" w:hAnsiTheme="minorHAnsi" w:cstheme="minorHAnsi"/>
        </w:rPr>
        <w:t>Pośredniczącą czynności sprawozdawczych, kontrolnych,</w:t>
      </w:r>
      <w:r w:rsidR="00901536">
        <w:rPr>
          <w:rFonts w:asciiTheme="minorHAnsi" w:hAnsiTheme="minorHAnsi" w:cstheme="minorHAnsi"/>
        </w:rPr>
        <w:t xml:space="preserve"> do</w:t>
      </w:r>
      <w:r w:rsidR="0043111C">
        <w:rPr>
          <w:rFonts w:asciiTheme="minorHAnsi" w:hAnsiTheme="minorHAnsi" w:cstheme="minorHAnsi"/>
        </w:rPr>
        <w:t xml:space="preserve"> udzielania wszelkich wymaganych przez przedmiotowe instytucje wyjaśnień, dokumentów, informacji w zakresie wynikającym z Umowy o dofinansowanie, obowiązujących przepisów prawa</w:t>
      </w:r>
      <w:r w:rsidR="00F91E1B">
        <w:rPr>
          <w:rFonts w:asciiTheme="minorHAnsi" w:hAnsiTheme="minorHAnsi" w:cstheme="minorHAnsi"/>
        </w:rPr>
        <w:t>;</w:t>
      </w:r>
    </w:p>
    <w:p w14:paraId="00B96D4F" w14:textId="4A4CA191" w:rsidR="0043111C" w:rsidRDefault="0043111C" w:rsidP="003766FE">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sporządzani</w:t>
      </w:r>
      <w:r w:rsidR="00F91E1B">
        <w:rPr>
          <w:rFonts w:asciiTheme="minorHAnsi" w:hAnsiTheme="minorHAnsi" w:cstheme="minorHAnsi"/>
        </w:rPr>
        <w:t>e</w:t>
      </w:r>
      <w:r>
        <w:rPr>
          <w:rFonts w:asciiTheme="minorHAnsi" w:hAnsiTheme="minorHAnsi" w:cstheme="minorHAnsi"/>
        </w:rPr>
        <w:t xml:space="preserve"> dokumentów rozliczeniowych, finansowych, księgowych w ramach rozlicz</w:t>
      </w:r>
      <w:r w:rsidR="00F91E1B">
        <w:rPr>
          <w:rFonts w:asciiTheme="minorHAnsi" w:hAnsiTheme="minorHAnsi" w:cstheme="minorHAnsi"/>
        </w:rPr>
        <w:t>a</w:t>
      </w:r>
      <w:r>
        <w:rPr>
          <w:rFonts w:asciiTheme="minorHAnsi" w:hAnsiTheme="minorHAnsi" w:cstheme="minorHAnsi"/>
        </w:rPr>
        <w:t>nia Projektu, na warunkach określonych w Umowie o dofinansowanie</w:t>
      </w:r>
      <w:r w:rsidR="00FF65A1">
        <w:rPr>
          <w:rFonts w:asciiTheme="minorHAnsi" w:hAnsiTheme="minorHAnsi" w:cstheme="minorHAnsi"/>
        </w:rPr>
        <w:t xml:space="preserve"> oraz wszelkiej innej dokumentacji niezbędnej do realizacji Projektu zgodnie z ww. </w:t>
      </w:r>
      <w:r w:rsidR="006624DD">
        <w:rPr>
          <w:rFonts w:asciiTheme="minorHAnsi" w:hAnsiTheme="minorHAnsi" w:cstheme="minorHAnsi"/>
        </w:rPr>
        <w:t>Umową</w:t>
      </w:r>
      <w:r w:rsidR="00FF65A1">
        <w:rPr>
          <w:rFonts w:asciiTheme="minorHAnsi" w:hAnsiTheme="minorHAnsi" w:cstheme="minorHAnsi"/>
        </w:rPr>
        <w:t xml:space="preserve"> i przepisami prawa</w:t>
      </w:r>
      <w:r w:rsidR="00901536">
        <w:rPr>
          <w:rFonts w:asciiTheme="minorHAnsi" w:hAnsiTheme="minorHAnsi" w:cstheme="minorHAnsi"/>
        </w:rPr>
        <w:t>;</w:t>
      </w:r>
    </w:p>
    <w:p w14:paraId="35DA7E27" w14:textId="1F5F75C2" w:rsidR="00F8190F" w:rsidRDefault="00901536" w:rsidP="00196273">
      <w:pPr>
        <w:pStyle w:val="Akapitzlist"/>
        <w:tabs>
          <w:tab w:val="left" w:pos="284"/>
        </w:tabs>
        <w:spacing w:after="160" w:line="259" w:lineRule="auto"/>
        <w:ind w:left="851" w:hanging="567"/>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sporządzenie Wniosku o płatność końcową w sposób gwarantujący zatwierdzenie przedmiotowego dokumentu przez Instytucję Zarządzającą, Wykonawca zobowiązany jest do </w:t>
      </w:r>
      <w:r w:rsidR="006624DD">
        <w:rPr>
          <w:rFonts w:asciiTheme="minorHAnsi" w:hAnsiTheme="minorHAnsi" w:cstheme="minorHAnsi"/>
        </w:rPr>
        <w:t>podejmowania</w:t>
      </w:r>
      <w:r>
        <w:rPr>
          <w:rFonts w:asciiTheme="minorHAnsi" w:hAnsiTheme="minorHAnsi" w:cstheme="minorHAnsi"/>
        </w:rPr>
        <w:t xml:space="preserve"> wszelkich działań, udzielania wszelkich wyjaśnień, informacji sporządzania dokumentów wymaganych przez Instytucję Zarządzającą aż do ostatecznego zatwierdzenia Wniosku o płatnoś</w:t>
      </w:r>
      <w:r w:rsidR="00EC4171">
        <w:rPr>
          <w:rFonts w:asciiTheme="minorHAnsi" w:hAnsiTheme="minorHAnsi" w:cstheme="minorHAnsi"/>
        </w:rPr>
        <w:t>ć</w:t>
      </w:r>
      <w:r>
        <w:rPr>
          <w:rFonts w:asciiTheme="minorHAnsi" w:hAnsiTheme="minorHAnsi" w:cstheme="minorHAnsi"/>
        </w:rPr>
        <w:t xml:space="preserve"> końcową przez </w:t>
      </w:r>
      <w:r w:rsidR="000D16A6">
        <w:rPr>
          <w:rFonts w:asciiTheme="minorHAnsi" w:hAnsiTheme="minorHAnsi" w:cstheme="minorHAnsi"/>
        </w:rPr>
        <w:t>Instytucję Zarządzającą.</w:t>
      </w:r>
      <w:r>
        <w:rPr>
          <w:rFonts w:asciiTheme="minorHAnsi" w:hAnsiTheme="minorHAnsi" w:cstheme="minorHAnsi"/>
        </w:rPr>
        <w:t xml:space="preserve"> </w:t>
      </w:r>
    </w:p>
    <w:p w14:paraId="591CF70A" w14:textId="77777777" w:rsidR="00F8190F" w:rsidRDefault="00F8190F" w:rsidP="00196273">
      <w:pPr>
        <w:pStyle w:val="Akapitzlist"/>
        <w:tabs>
          <w:tab w:val="left" w:pos="284"/>
        </w:tabs>
        <w:spacing w:after="160" w:line="259" w:lineRule="auto"/>
        <w:ind w:left="284"/>
        <w:jc w:val="both"/>
        <w:rPr>
          <w:rFonts w:asciiTheme="minorHAnsi" w:hAnsiTheme="minorHAnsi" w:cstheme="minorHAnsi"/>
        </w:rPr>
      </w:pPr>
    </w:p>
    <w:p w14:paraId="3E0F5B0B" w14:textId="192DCC67" w:rsidR="00713320" w:rsidRPr="00106DE7" w:rsidRDefault="00713320" w:rsidP="00196273">
      <w:pPr>
        <w:pStyle w:val="Akapitzlist"/>
        <w:tabs>
          <w:tab w:val="left" w:pos="567"/>
        </w:tabs>
        <w:spacing w:after="160" w:line="259" w:lineRule="auto"/>
        <w:ind w:left="284"/>
        <w:jc w:val="both"/>
        <w:rPr>
          <w:rFonts w:asciiTheme="minorHAnsi" w:hAnsiTheme="minorHAnsi" w:cstheme="minorHAnsi"/>
          <w:b/>
        </w:rPr>
      </w:pPr>
      <w:r w:rsidRPr="00106DE7">
        <w:rPr>
          <w:rFonts w:asciiTheme="minorHAnsi" w:hAnsiTheme="minorHAnsi" w:cstheme="minorHAnsi"/>
          <w:b/>
        </w:rPr>
        <w:t>S</w:t>
      </w:r>
      <w:r w:rsidR="00DB170D" w:rsidRPr="00106DE7">
        <w:rPr>
          <w:rFonts w:asciiTheme="minorHAnsi" w:hAnsiTheme="minorHAnsi" w:cstheme="minorHAnsi"/>
          <w:b/>
        </w:rPr>
        <w:t>z</w:t>
      </w:r>
      <w:r w:rsidRPr="00106DE7">
        <w:rPr>
          <w:rFonts w:asciiTheme="minorHAnsi" w:hAnsiTheme="minorHAnsi" w:cstheme="minorHAnsi"/>
          <w:b/>
        </w:rPr>
        <w:t xml:space="preserve">czegółowy opis przedmiotu zamówienia stanowi załącznik nr 1 do </w:t>
      </w:r>
      <w:r w:rsidR="002D62D7" w:rsidRPr="00106DE7">
        <w:rPr>
          <w:rFonts w:asciiTheme="minorHAnsi" w:hAnsiTheme="minorHAnsi" w:cstheme="minorHAnsi"/>
          <w:b/>
        </w:rPr>
        <w:t>umowy</w:t>
      </w:r>
      <w:r w:rsidR="00F91E1B" w:rsidRPr="00106DE7">
        <w:rPr>
          <w:rFonts w:asciiTheme="minorHAnsi" w:hAnsiTheme="minorHAnsi" w:cstheme="minorHAnsi"/>
          <w:b/>
        </w:rPr>
        <w:t xml:space="preserve"> (</w:t>
      </w:r>
      <w:r w:rsidR="00F91E1B" w:rsidRPr="00106DE7">
        <w:rPr>
          <w:rFonts w:asciiTheme="minorHAnsi" w:hAnsiTheme="minorHAnsi" w:cstheme="minorHAnsi"/>
          <w:bCs/>
        </w:rPr>
        <w:t>dalej:</w:t>
      </w:r>
      <w:r w:rsidR="00F91E1B" w:rsidRPr="00106DE7">
        <w:rPr>
          <w:rFonts w:asciiTheme="minorHAnsi" w:hAnsiTheme="minorHAnsi" w:cstheme="minorHAnsi"/>
          <w:b/>
        </w:rPr>
        <w:t xml:space="preserve"> „OPZ”)</w:t>
      </w:r>
      <w:r w:rsidR="00FF65A1" w:rsidRPr="00106DE7">
        <w:rPr>
          <w:rFonts w:asciiTheme="minorHAnsi" w:hAnsiTheme="minorHAnsi" w:cstheme="minorHAnsi"/>
          <w:b/>
        </w:rPr>
        <w:t xml:space="preserve"> oraz Załącznik nr 1a </w:t>
      </w:r>
      <w:r w:rsidR="00EF5AE5" w:rsidRPr="00106DE7">
        <w:rPr>
          <w:rFonts w:asciiTheme="minorHAnsi" w:hAnsiTheme="minorHAnsi" w:cstheme="minorHAnsi"/>
          <w:b/>
        </w:rPr>
        <w:t xml:space="preserve">do umowy </w:t>
      </w:r>
      <w:r w:rsidR="000D16A6" w:rsidRPr="00106DE7">
        <w:rPr>
          <w:rFonts w:asciiTheme="minorHAnsi" w:hAnsiTheme="minorHAnsi" w:cstheme="minorHAnsi"/>
          <w:b/>
        </w:rPr>
        <w:t>tj</w:t>
      </w:r>
      <w:r w:rsidR="00EF5AE5" w:rsidRPr="00106DE7">
        <w:rPr>
          <w:rFonts w:asciiTheme="minorHAnsi" w:hAnsiTheme="minorHAnsi" w:cstheme="minorHAnsi"/>
          <w:b/>
        </w:rPr>
        <w:t>.</w:t>
      </w:r>
      <w:r w:rsidR="00FF65A1" w:rsidRPr="00106DE7">
        <w:rPr>
          <w:rFonts w:asciiTheme="minorHAnsi" w:hAnsiTheme="minorHAnsi" w:cstheme="minorHAnsi"/>
          <w:b/>
        </w:rPr>
        <w:t xml:space="preserve"> Umow</w:t>
      </w:r>
      <w:r w:rsidR="00EF5AE5" w:rsidRPr="00106DE7">
        <w:rPr>
          <w:rFonts w:asciiTheme="minorHAnsi" w:hAnsiTheme="minorHAnsi" w:cstheme="minorHAnsi"/>
          <w:b/>
        </w:rPr>
        <w:t>a</w:t>
      </w:r>
      <w:r w:rsidR="00FF65A1" w:rsidRPr="00106DE7">
        <w:rPr>
          <w:rFonts w:asciiTheme="minorHAnsi" w:hAnsiTheme="minorHAnsi" w:cstheme="minorHAnsi"/>
          <w:b/>
        </w:rPr>
        <w:t xml:space="preserve"> o dofinansowanie</w:t>
      </w:r>
      <w:r w:rsidR="000D16A6" w:rsidRPr="00106DE7">
        <w:rPr>
          <w:rFonts w:asciiTheme="minorHAnsi" w:hAnsiTheme="minorHAnsi" w:cstheme="minorHAnsi"/>
          <w:b/>
        </w:rPr>
        <w:t xml:space="preserve"> stanowiąc</w:t>
      </w:r>
      <w:r w:rsidR="00EF5AE5" w:rsidRPr="00106DE7">
        <w:rPr>
          <w:rFonts w:asciiTheme="minorHAnsi" w:hAnsiTheme="minorHAnsi" w:cstheme="minorHAnsi"/>
          <w:b/>
        </w:rPr>
        <w:t>a</w:t>
      </w:r>
      <w:r w:rsidR="000D16A6" w:rsidRPr="00106DE7">
        <w:rPr>
          <w:rFonts w:asciiTheme="minorHAnsi" w:hAnsiTheme="minorHAnsi" w:cstheme="minorHAnsi"/>
          <w:b/>
        </w:rPr>
        <w:t xml:space="preserve"> integralną część</w:t>
      </w:r>
      <w:r w:rsidR="00FF65A1" w:rsidRPr="00106DE7">
        <w:rPr>
          <w:rFonts w:asciiTheme="minorHAnsi" w:hAnsiTheme="minorHAnsi" w:cstheme="minorHAnsi"/>
          <w:b/>
        </w:rPr>
        <w:t xml:space="preserve"> OPZ.</w:t>
      </w:r>
    </w:p>
    <w:p w14:paraId="007A3E63" w14:textId="77777777" w:rsidR="00F8190F" w:rsidRPr="006D1A72" w:rsidRDefault="00F8190F" w:rsidP="00196273">
      <w:pPr>
        <w:pStyle w:val="Akapitzlist"/>
        <w:tabs>
          <w:tab w:val="left" w:pos="567"/>
        </w:tabs>
        <w:spacing w:after="160" w:line="259" w:lineRule="auto"/>
        <w:ind w:left="567" w:hanging="283"/>
        <w:jc w:val="both"/>
        <w:rPr>
          <w:rFonts w:asciiTheme="minorHAnsi" w:hAnsiTheme="minorHAnsi" w:cstheme="minorHAnsi"/>
          <w:b/>
          <w:color w:val="FF0000"/>
        </w:rPr>
      </w:pPr>
    </w:p>
    <w:p w14:paraId="49B377C2" w14:textId="069B8968" w:rsidR="0056166D" w:rsidRPr="00422974" w:rsidRDefault="0056166D" w:rsidP="003C53B2">
      <w:pPr>
        <w:pStyle w:val="Akapitzlist"/>
        <w:numPr>
          <w:ilvl w:val="0"/>
          <w:numId w:val="61"/>
        </w:numPr>
        <w:spacing w:after="160" w:line="259" w:lineRule="auto"/>
        <w:ind w:left="284" w:hanging="284"/>
        <w:jc w:val="both"/>
        <w:rPr>
          <w:rFonts w:asciiTheme="minorHAnsi" w:hAnsiTheme="minorHAnsi" w:cstheme="minorHAnsi"/>
          <w:b/>
        </w:rPr>
      </w:pPr>
      <w:r w:rsidRPr="00422974">
        <w:rPr>
          <w:rFonts w:asciiTheme="minorHAnsi" w:hAnsiTheme="minorHAnsi"/>
        </w:rPr>
        <w:t xml:space="preserve">Wykonawca zobowiązany jest zrealizować zamówienie na zasadach i warunkach opisanych w umowie, zgodnej ze wzorem stanowiącym </w:t>
      </w:r>
      <w:r w:rsidRPr="00422974">
        <w:rPr>
          <w:rFonts w:asciiTheme="minorHAnsi" w:hAnsiTheme="minorHAnsi"/>
          <w:b/>
        </w:rPr>
        <w:t xml:space="preserve">Załącznik </w:t>
      </w:r>
      <w:r w:rsidR="00561345">
        <w:rPr>
          <w:rFonts w:asciiTheme="minorHAnsi" w:hAnsiTheme="minorHAnsi"/>
          <w:b/>
        </w:rPr>
        <w:t>nr 6</w:t>
      </w:r>
      <w:r w:rsidRPr="00422974">
        <w:rPr>
          <w:rFonts w:asciiTheme="minorHAnsi" w:hAnsiTheme="minorHAnsi"/>
        </w:rPr>
        <w:t xml:space="preserve"> do SIWZ.</w:t>
      </w:r>
    </w:p>
    <w:p w14:paraId="5B32BCA9" w14:textId="77777777" w:rsidR="0056166D" w:rsidRPr="00422974" w:rsidRDefault="0056166D" w:rsidP="003C53B2">
      <w:pPr>
        <w:pStyle w:val="Akapitzlist"/>
        <w:numPr>
          <w:ilvl w:val="0"/>
          <w:numId w:val="61"/>
        </w:numPr>
        <w:spacing w:after="160" w:line="259" w:lineRule="auto"/>
        <w:ind w:left="284" w:hanging="284"/>
        <w:jc w:val="both"/>
        <w:rPr>
          <w:rFonts w:asciiTheme="minorHAnsi" w:hAnsiTheme="minorHAnsi" w:cstheme="minorHAnsi"/>
          <w:b/>
        </w:rPr>
      </w:pPr>
      <w:r w:rsidRPr="00422974">
        <w:rPr>
          <w:rFonts w:asciiTheme="minorHAnsi" w:hAnsiTheme="minorHAnsi"/>
        </w:rPr>
        <w:t>Wspólny Słownik Zamówień CPV:</w:t>
      </w:r>
    </w:p>
    <w:p w14:paraId="3BB9CCC4" w14:textId="77777777" w:rsidR="00FF0DD4" w:rsidRPr="00422974" w:rsidRDefault="00FF0DD4" w:rsidP="00FF0DD4">
      <w:pPr>
        <w:pStyle w:val="Akapitzlist"/>
        <w:autoSpaceDE w:val="0"/>
        <w:autoSpaceDN w:val="0"/>
        <w:adjustRightInd w:val="0"/>
        <w:ind w:left="284"/>
        <w:jc w:val="both"/>
        <w:rPr>
          <w:rFonts w:asciiTheme="minorHAnsi" w:hAnsiTheme="minorHAnsi"/>
        </w:rPr>
      </w:pPr>
      <w:r w:rsidRPr="00422974">
        <w:rPr>
          <w:rFonts w:asciiTheme="minorHAnsi" w:hAnsiTheme="minorHAnsi"/>
        </w:rPr>
        <w:t>72221000-0 –Usługi doradcze w zakresie analizy biznesowej;</w:t>
      </w:r>
    </w:p>
    <w:p w14:paraId="61F146CE" w14:textId="77777777" w:rsidR="00FF0DD4" w:rsidRPr="00422974" w:rsidRDefault="00FF0DD4" w:rsidP="00FF0DD4">
      <w:pPr>
        <w:pStyle w:val="Akapitzlist"/>
        <w:autoSpaceDE w:val="0"/>
        <w:autoSpaceDN w:val="0"/>
        <w:adjustRightInd w:val="0"/>
        <w:ind w:left="284"/>
        <w:jc w:val="both"/>
        <w:rPr>
          <w:rFonts w:asciiTheme="minorHAnsi" w:hAnsiTheme="minorHAnsi"/>
        </w:rPr>
      </w:pPr>
      <w:r w:rsidRPr="00422974">
        <w:rPr>
          <w:rFonts w:asciiTheme="minorHAnsi" w:hAnsiTheme="minorHAnsi"/>
        </w:rPr>
        <w:t>72100000-6 – Usługi doradcze w zakresie sprzętu komputerowego</w:t>
      </w:r>
    </w:p>
    <w:p w14:paraId="0036313E" w14:textId="40487DB9" w:rsidR="00FF0DD4" w:rsidRPr="00422974" w:rsidRDefault="00FF0DD4" w:rsidP="00FF0DD4">
      <w:pPr>
        <w:pStyle w:val="Akapitzlist"/>
        <w:autoSpaceDE w:val="0"/>
        <w:autoSpaceDN w:val="0"/>
        <w:adjustRightInd w:val="0"/>
        <w:ind w:left="284"/>
        <w:jc w:val="both"/>
        <w:rPr>
          <w:rFonts w:asciiTheme="minorHAnsi" w:hAnsiTheme="minorHAnsi"/>
        </w:rPr>
      </w:pPr>
      <w:r w:rsidRPr="00422974">
        <w:rPr>
          <w:rFonts w:asciiTheme="minorHAnsi" w:hAnsiTheme="minorHAnsi"/>
        </w:rPr>
        <w:t>79420000-1 – Usługi zarządzania projektem inne niż w zakresie robót budowlanych</w:t>
      </w:r>
    </w:p>
    <w:p w14:paraId="257B171E" w14:textId="4AA0E65F" w:rsidR="00963748" w:rsidRPr="00422974" w:rsidRDefault="00963748" w:rsidP="003C53B2">
      <w:pPr>
        <w:pStyle w:val="pkt"/>
        <w:numPr>
          <w:ilvl w:val="0"/>
          <w:numId w:val="23"/>
        </w:numPr>
        <w:tabs>
          <w:tab w:val="clear" w:pos="348"/>
          <w:tab w:val="left" w:pos="709"/>
        </w:tabs>
        <w:spacing w:before="120" w:after="40"/>
        <w:ind w:left="284" w:hanging="284"/>
        <w:rPr>
          <w:rFonts w:ascii="Calibri" w:hAnsi="Calibri" w:cs="Calibri"/>
          <w:sz w:val="20"/>
        </w:rPr>
      </w:pPr>
      <w:r w:rsidRPr="00422974">
        <w:rPr>
          <w:rFonts w:ascii="Calibri" w:hAnsi="Calibri" w:cs="Calibri"/>
          <w:sz w:val="20"/>
        </w:rPr>
        <w:t xml:space="preserve">Szczegółowe informacje w szczególności dotyczące wykonania oraz rozliczenia zamówienia zawierają istotne postanowienia </w:t>
      </w:r>
      <w:r w:rsidR="0086220C" w:rsidRPr="00422974">
        <w:rPr>
          <w:rFonts w:ascii="Calibri" w:hAnsi="Calibri" w:cs="Calibri"/>
          <w:sz w:val="20"/>
        </w:rPr>
        <w:t>um</w:t>
      </w:r>
      <w:r w:rsidR="0086220C">
        <w:rPr>
          <w:rFonts w:ascii="Calibri" w:hAnsi="Calibri" w:cs="Calibri"/>
          <w:sz w:val="20"/>
        </w:rPr>
        <w:t>owy</w:t>
      </w:r>
      <w:r w:rsidRPr="00422974">
        <w:rPr>
          <w:rFonts w:ascii="Calibri" w:hAnsi="Calibri" w:cs="Calibri"/>
          <w:sz w:val="20"/>
        </w:rPr>
        <w:t>, stanowiące</w:t>
      </w:r>
      <w:r w:rsidR="0086220C">
        <w:rPr>
          <w:rFonts w:ascii="Calibri" w:hAnsi="Calibri" w:cs="Calibri"/>
          <w:sz w:val="20"/>
        </w:rPr>
        <w:t>j</w:t>
      </w:r>
      <w:r w:rsidRPr="00422974">
        <w:rPr>
          <w:rFonts w:ascii="Calibri" w:hAnsi="Calibri" w:cs="Calibri"/>
          <w:sz w:val="20"/>
        </w:rPr>
        <w:t xml:space="preserve"> zał</w:t>
      </w:r>
      <w:r w:rsidR="00774B36" w:rsidRPr="00422974">
        <w:rPr>
          <w:rFonts w:ascii="Calibri" w:hAnsi="Calibri" w:cs="Calibri"/>
          <w:sz w:val="20"/>
        </w:rPr>
        <w:t xml:space="preserve">ącznik </w:t>
      </w:r>
      <w:r w:rsidR="00561345">
        <w:rPr>
          <w:rFonts w:ascii="Calibri" w:hAnsi="Calibri" w:cs="Calibri"/>
          <w:sz w:val="20"/>
        </w:rPr>
        <w:t>nr 6</w:t>
      </w:r>
      <w:r w:rsidR="00F308E4" w:rsidRPr="00422974">
        <w:rPr>
          <w:rFonts w:ascii="Calibri" w:hAnsi="Calibri" w:cs="Calibri"/>
          <w:sz w:val="20"/>
        </w:rPr>
        <w:t xml:space="preserve"> </w:t>
      </w:r>
      <w:r w:rsidRPr="00422974">
        <w:rPr>
          <w:rFonts w:ascii="Calibri" w:hAnsi="Calibri" w:cs="Calibri"/>
          <w:sz w:val="20"/>
        </w:rPr>
        <w:t>do SIWZ.</w:t>
      </w:r>
    </w:p>
    <w:p w14:paraId="40016306" w14:textId="19B2BA28" w:rsidR="00E429C5" w:rsidRPr="00D81285" w:rsidRDefault="00963748" w:rsidP="003C53B2">
      <w:pPr>
        <w:pStyle w:val="pkt"/>
        <w:numPr>
          <w:ilvl w:val="0"/>
          <w:numId w:val="23"/>
        </w:numPr>
        <w:tabs>
          <w:tab w:val="clear" w:pos="348"/>
          <w:tab w:val="left" w:pos="284"/>
        </w:tabs>
        <w:spacing w:before="120" w:after="40"/>
        <w:ind w:left="284" w:hanging="284"/>
        <w:rPr>
          <w:rFonts w:ascii="Calibri" w:hAnsi="Calibri" w:cs="Calibri"/>
          <w:sz w:val="20"/>
        </w:rPr>
      </w:pPr>
      <w:r w:rsidRPr="00D81285">
        <w:rPr>
          <w:rFonts w:ascii="Calibri" w:hAnsi="Calibri" w:cs="Calibri"/>
          <w:sz w:val="20"/>
        </w:rPr>
        <w:t xml:space="preserve">Wykonawca przed złożeniem oferty ma obowiązek zapoznać się ze specyfikacją istotnych warunków zamówienia, przedmiotem zamówienia, istotnymi postanowieniami umowy, jak również uzyskać inne niezbędne informacje potrzebne dla sporządzenia oferty. Zakłada się, że Wykonawca uwzględnił w ofercie dane </w:t>
      </w:r>
      <w:r w:rsidR="00F91E1B">
        <w:rPr>
          <w:rFonts w:ascii="Calibri" w:hAnsi="Calibri" w:cs="Calibri"/>
          <w:sz w:val="20"/>
        </w:rPr>
        <w:t xml:space="preserve">niezbędne do należytego wykonania przedmiotu zamówienia, w tym </w:t>
      </w:r>
      <w:r w:rsidRPr="00D81285">
        <w:rPr>
          <w:rFonts w:ascii="Calibri" w:hAnsi="Calibri" w:cs="Calibri"/>
          <w:sz w:val="20"/>
        </w:rPr>
        <w:t>udostępnione przez Zamawiającego</w:t>
      </w:r>
      <w:r w:rsidR="0086220C">
        <w:rPr>
          <w:rFonts w:ascii="Calibri" w:hAnsi="Calibri" w:cs="Calibri"/>
          <w:sz w:val="20"/>
        </w:rPr>
        <w:t xml:space="preserve"> w toku postępowania o udzielenie zamówienia.</w:t>
      </w:r>
    </w:p>
    <w:p w14:paraId="742E2A01" w14:textId="6C0F2CC0" w:rsidR="00963748" w:rsidRPr="00D81285" w:rsidRDefault="00963748" w:rsidP="003C53B2">
      <w:pPr>
        <w:pStyle w:val="pkt"/>
        <w:numPr>
          <w:ilvl w:val="0"/>
          <w:numId w:val="23"/>
        </w:numPr>
        <w:tabs>
          <w:tab w:val="clear" w:pos="348"/>
          <w:tab w:val="left" w:pos="284"/>
        </w:tabs>
        <w:spacing w:before="120" w:after="40"/>
        <w:ind w:left="284" w:hanging="284"/>
        <w:rPr>
          <w:rFonts w:ascii="Calibri" w:hAnsi="Calibri" w:cs="Calibri"/>
          <w:sz w:val="20"/>
        </w:rPr>
      </w:pPr>
      <w:r w:rsidRPr="00D81285">
        <w:rPr>
          <w:rFonts w:ascii="Calibri" w:hAnsi="Calibri" w:cs="Calibri"/>
          <w:sz w:val="20"/>
        </w:rPr>
        <w:t xml:space="preserve">Zamawiający </w:t>
      </w:r>
      <w:r w:rsidR="006A7F04" w:rsidRPr="00D81285">
        <w:rPr>
          <w:rFonts w:ascii="Calibri" w:hAnsi="Calibri" w:cs="Calibri"/>
          <w:b/>
          <w:sz w:val="20"/>
        </w:rPr>
        <w:t>nie</w:t>
      </w:r>
      <w:r w:rsidR="006A7F04" w:rsidRPr="00D81285">
        <w:rPr>
          <w:rFonts w:ascii="Calibri" w:hAnsi="Calibri" w:cs="Calibri"/>
          <w:sz w:val="20"/>
        </w:rPr>
        <w:t xml:space="preserve"> </w:t>
      </w:r>
      <w:r w:rsidRPr="00D81285">
        <w:rPr>
          <w:rFonts w:ascii="Calibri" w:hAnsi="Calibri" w:cs="Calibri"/>
          <w:b/>
          <w:sz w:val="20"/>
        </w:rPr>
        <w:t xml:space="preserve">dopuszcza </w:t>
      </w:r>
      <w:r w:rsidR="006A7F04" w:rsidRPr="00D81285">
        <w:rPr>
          <w:rFonts w:ascii="Calibri" w:hAnsi="Calibri" w:cs="Calibri"/>
          <w:sz w:val="20"/>
        </w:rPr>
        <w:t xml:space="preserve">możliwości </w:t>
      </w:r>
      <w:r w:rsidRPr="00D81285">
        <w:rPr>
          <w:rFonts w:ascii="Calibri" w:hAnsi="Calibri" w:cs="Calibri"/>
          <w:sz w:val="20"/>
        </w:rPr>
        <w:t>składania ofert częściowych.</w:t>
      </w:r>
    </w:p>
    <w:p w14:paraId="2A0E58AF" w14:textId="77777777" w:rsidR="00963748" w:rsidRPr="001378A6" w:rsidRDefault="00963748" w:rsidP="003C53B2">
      <w:pPr>
        <w:pStyle w:val="pkt"/>
        <w:numPr>
          <w:ilvl w:val="0"/>
          <w:numId w:val="23"/>
        </w:numPr>
        <w:tabs>
          <w:tab w:val="clear" w:pos="348"/>
          <w:tab w:val="left" w:pos="284"/>
        </w:tabs>
        <w:spacing w:before="0" w:after="40"/>
        <w:ind w:left="284" w:hanging="284"/>
        <w:rPr>
          <w:rFonts w:ascii="Calibri" w:hAnsi="Calibri" w:cs="Calibri"/>
          <w:sz w:val="20"/>
        </w:rPr>
      </w:pPr>
      <w:r w:rsidRPr="00D81285">
        <w:rPr>
          <w:rFonts w:ascii="Calibri" w:hAnsi="Calibri" w:cs="Calibri"/>
          <w:sz w:val="20"/>
        </w:rPr>
        <w:t xml:space="preserve">Zamawiający </w:t>
      </w:r>
      <w:r w:rsidRPr="00D81285">
        <w:rPr>
          <w:rFonts w:ascii="Calibri" w:hAnsi="Calibri" w:cs="Calibri"/>
          <w:b/>
          <w:sz w:val="20"/>
        </w:rPr>
        <w:t>nie dopuszcza</w:t>
      </w:r>
      <w:r w:rsidRPr="00D81285">
        <w:rPr>
          <w:rFonts w:ascii="Calibri" w:hAnsi="Calibri" w:cs="Calibri"/>
          <w:sz w:val="20"/>
        </w:rPr>
        <w:t xml:space="preserve"> możliwości </w:t>
      </w:r>
      <w:r w:rsidRPr="001378A6">
        <w:rPr>
          <w:rFonts w:ascii="Calibri" w:hAnsi="Calibri" w:cs="Calibri"/>
          <w:sz w:val="20"/>
        </w:rPr>
        <w:t>składania ofert wariantowych.</w:t>
      </w:r>
    </w:p>
    <w:p w14:paraId="036CEFD8" w14:textId="7B52843A" w:rsidR="00963748" w:rsidRPr="00E429C5" w:rsidRDefault="00963748" w:rsidP="003C53B2">
      <w:pPr>
        <w:pStyle w:val="pkt"/>
        <w:numPr>
          <w:ilvl w:val="0"/>
          <w:numId w:val="23"/>
        </w:numPr>
        <w:tabs>
          <w:tab w:val="clear" w:pos="348"/>
          <w:tab w:val="left" w:pos="284"/>
        </w:tabs>
        <w:spacing w:before="0" w:after="40"/>
        <w:ind w:left="284" w:hanging="284"/>
        <w:rPr>
          <w:rFonts w:ascii="Calibri" w:hAnsi="Calibri" w:cs="Calibri"/>
          <w:sz w:val="20"/>
        </w:rPr>
      </w:pPr>
      <w:r w:rsidRPr="00E429C5">
        <w:rPr>
          <w:rFonts w:ascii="Calibri" w:hAnsi="Calibri" w:cs="Calibri"/>
          <w:sz w:val="20"/>
        </w:rPr>
        <w:t xml:space="preserve">Zamawiający </w:t>
      </w:r>
      <w:r w:rsidRPr="002D62D7">
        <w:rPr>
          <w:rFonts w:ascii="Calibri" w:hAnsi="Calibri" w:cs="Calibri"/>
          <w:b/>
          <w:bCs/>
          <w:sz w:val="20"/>
        </w:rPr>
        <w:t>przewiduje</w:t>
      </w:r>
      <w:r w:rsidRPr="00E429C5">
        <w:rPr>
          <w:rFonts w:ascii="Calibri" w:hAnsi="Calibri" w:cs="Calibri"/>
          <w:sz w:val="20"/>
        </w:rPr>
        <w:t xml:space="preserve"> możliwości udzielenie zamówień, o których mowa w art. 67 ust. 1 </w:t>
      </w:r>
      <w:r w:rsidR="00861A99" w:rsidRPr="00E429C5">
        <w:rPr>
          <w:rFonts w:ascii="Calibri" w:hAnsi="Calibri" w:cs="Calibri"/>
          <w:sz w:val="20"/>
        </w:rPr>
        <w:t xml:space="preserve">pkt </w:t>
      </w:r>
      <w:r w:rsidR="002D62D7">
        <w:rPr>
          <w:rFonts w:ascii="Calibri" w:hAnsi="Calibri" w:cs="Calibri"/>
          <w:sz w:val="20"/>
        </w:rPr>
        <w:t>6</w:t>
      </w:r>
      <w:r w:rsidR="00106DE7">
        <w:rPr>
          <w:rFonts w:ascii="Calibri" w:hAnsi="Calibri" w:cs="Calibri"/>
          <w:sz w:val="20"/>
        </w:rPr>
        <w:t xml:space="preserve">, polegających na powtórzeniu podobnych usług, zgodnych z przedmiotem zamówienia podstawowego. Wielkość lub zakres zamówienia nie przekroczy 20% wartości zamówienia podstawowego. Warunki, na jakich zostanie udzielone zamówienie będą zgodne z warunkami umowy podstawowej oraz warunkami ustalonymi w wyniku negocjacji. </w:t>
      </w:r>
    </w:p>
    <w:p w14:paraId="6A51D9B0" w14:textId="538FB323" w:rsidR="006A7F04" w:rsidRPr="006A7F04" w:rsidRDefault="006A7F04" w:rsidP="003C53B2">
      <w:pPr>
        <w:widowControl/>
        <w:numPr>
          <w:ilvl w:val="0"/>
          <w:numId w:val="23"/>
        </w:numPr>
        <w:tabs>
          <w:tab w:val="clear" w:pos="348"/>
          <w:tab w:val="left" w:pos="204"/>
          <w:tab w:val="left" w:pos="284"/>
        </w:tabs>
        <w:suppressAutoHyphens w:val="0"/>
        <w:spacing w:line="0" w:lineRule="atLeast"/>
        <w:ind w:left="284" w:hanging="284"/>
        <w:rPr>
          <w:rFonts w:asciiTheme="minorHAnsi" w:hAnsiTheme="minorHAnsi"/>
          <w:sz w:val="20"/>
          <w:szCs w:val="20"/>
        </w:rPr>
      </w:pPr>
      <w:r w:rsidRPr="006A7F04">
        <w:rPr>
          <w:rFonts w:asciiTheme="minorHAnsi" w:hAnsiTheme="minorHAnsi"/>
          <w:sz w:val="20"/>
          <w:szCs w:val="20"/>
        </w:rPr>
        <w:t>Rozliczenia pomiędzy Zamawiającym a Wykonawcą będą prowadzone w polskich złotych (PLN). Zamawiający</w:t>
      </w:r>
      <w:bookmarkStart w:id="3" w:name="page5"/>
      <w:bookmarkEnd w:id="3"/>
      <w:r w:rsidRPr="006A7F04">
        <w:rPr>
          <w:rFonts w:asciiTheme="minorHAnsi" w:hAnsiTheme="minorHAnsi"/>
          <w:sz w:val="20"/>
          <w:szCs w:val="20"/>
        </w:rPr>
        <w:t xml:space="preserve"> nie przewiduje rozliczeń w walutach obcych.</w:t>
      </w:r>
    </w:p>
    <w:p w14:paraId="343BE87C" w14:textId="77777777" w:rsidR="00803487" w:rsidRDefault="00803487">
      <w:pPr>
        <w:tabs>
          <w:tab w:val="left" w:pos="426"/>
          <w:tab w:val="left" w:pos="3855"/>
        </w:tabs>
        <w:spacing w:after="40"/>
        <w:jc w:val="both"/>
        <w:rPr>
          <w:rFonts w:ascii="Calibri" w:hAnsi="Calibri" w:cs="Calibri"/>
          <w:sz w:val="20"/>
          <w:szCs w:val="20"/>
        </w:rPr>
      </w:pPr>
    </w:p>
    <w:p w14:paraId="7952A50D" w14:textId="05CA1508" w:rsidR="007C6122" w:rsidRDefault="007C6122">
      <w:pPr>
        <w:pStyle w:val="Nagwek1"/>
        <w:numPr>
          <w:ilvl w:val="0"/>
          <w:numId w:val="0"/>
        </w:numPr>
        <w:spacing w:before="0" w:after="40"/>
        <w:jc w:val="both"/>
        <w:rPr>
          <w:rFonts w:ascii="Calibri" w:hAnsi="Calibri" w:cs="Calibri"/>
          <w:sz w:val="20"/>
          <w:szCs w:val="20"/>
        </w:rPr>
      </w:pPr>
      <w:r>
        <w:rPr>
          <w:rFonts w:ascii="Calibri" w:hAnsi="Calibri" w:cs="Calibri"/>
          <w:sz w:val="20"/>
        </w:rPr>
        <w:t>IV.</w:t>
      </w:r>
      <w:r>
        <w:rPr>
          <w:rFonts w:ascii="Calibri" w:hAnsi="Calibri" w:cs="Calibri"/>
          <w:sz w:val="20"/>
        </w:rPr>
        <w:tab/>
        <w:t xml:space="preserve"> </w:t>
      </w:r>
      <w:r>
        <w:rPr>
          <w:rFonts w:ascii="Calibri" w:hAnsi="Calibri" w:cs="Calibri"/>
          <w:sz w:val="20"/>
          <w:szCs w:val="20"/>
        </w:rPr>
        <w:t>Termin wykonania zamówienia.</w:t>
      </w:r>
    </w:p>
    <w:p w14:paraId="3495830A" w14:textId="77777777" w:rsidR="006A7F04" w:rsidRPr="006A7F04" w:rsidRDefault="006A7F04" w:rsidP="006A7F04">
      <w:pPr>
        <w:pStyle w:val="Tekstpodstawowy"/>
      </w:pPr>
    </w:p>
    <w:p w14:paraId="54A19E59" w14:textId="6B2CD8E8" w:rsidR="009320EA" w:rsidRPr="005805A3" w:rsidRDefault="009320EA" w:rsidP="003C53B2">
      <w:pPr>
        <w:widowControl/>
        <w:numPr>
          <w:ilvl w:val="0"/>
          <w:numId w:val="62"/>
        </w:numPr>
        <w:suppressAutoHyphens w:val="0"/>
        <w:spacing w:after="60" w:line="256" w:lineRule="auto"/>
        <w:ind w:left="284" w:hanging="284"/>
        <w:jc w:val="both"/>
        <w:rPr>
          <w:rFonts w:asciiTheme="minorHAnsi" w:eastAsia="Calibri" w:hAnsiTheme="minorHAnsi" w:cstheme="minorHAnsi"/>
          <w:b/>
          <w:sz w:val="20"/>
          <w:szCs w:val="20"/>
        </w:rPr>
      </w:pPr>
      <w:bookmarkStart w:id="4" w:name="_Hlk523485591"/>
      <w:r w:rsidRPr="004A4AEF">
        <w:rPr>
          <w:rFonts w:asciiTheme="minorHAnsi" w:eastAsia="Calibri" w:hAnsiTheme="minorHAnsi"/>
          <w:sz w:val="20"/>
          <w:szCs w:val="20"/>
        </w:rPr>
        <w:t xml:space="preserve">Wykonawca jest zobowiązany do </w:t>
      </w:r>
      <w:r w:rsidR="00994479">
        <w:rPr>
          <w:rFonts w:asciiTheme="minorHAnsi" w:eastAsia="Calibri" w:hAnsiTheme="minorHAnsi"/>
          <w:sz w:val="20"/>
          <w:szCs w:val="20"/>
        </w:rPr>
        <w:t>świadczenia usług stanowiących przedmiot</w:t>
      </w:r>
      <w:r w:rsidRPr="004A4AEF">
        <w:rPr>
          <w:rFonts w:asciiTheme="minorHAnsi" w:eastAsia="Calibri" w:hAnsiTheme="minorHAnsi"/>
          <w:sz w:val="20"/>
          <w:szCs w:val="20"/>
        </w:rPr>
        <w:t xml:space="preserve"> Umowy </w:t>
      </w:r>
      <w:r w:rsidR="00994479">
        <w:rPr>
          <w:rFonts w:asciiTheme="minorHAnsi" w:eastAsia="Calibri" w:hAnsiTheme="minorHAnsi"/>
          <w:sz w:val="20"/>
          <w:szCs w:val="20"/>
        </w:rPr>
        <w:t xml:space="preserve">do dnia 30 czerwca 2022 r. z </w:t>
      </w:r>
      <w:r w:rsidR="00994479" w:rsidRPr="005805A3">
        <w:rPr>
          <w:rFonts w:asciiTheme="minorHAnsi" w:eastAsia="Calibri" w:hAnsiTheme="minorHAnsi"/>
          <w:sz w:val="20"/>
          <w:szCs w:val="20"/>
        </w:rPr>
        <w:t xml:space="preserve">zastrzeżeniem, iż do obowiązków Wykonawcy, w ramach wynagrodzenia wskazanego w ofercie, należy uzyskanie zatwierdzenia Wniosku o płatność końcową na rzecz Zamawiającego przez Instytucję Zarządzającą. </w:t>
      </w:r>
      <w:r w:rsidR="00D93CF0" w:rsidRPr="005805A3">
        <w:rPr>
          <w:rFonts w:asciiTheme="minorHAnsi" w:eastAsia="Calibri" w:hAnsiTheme="minorHAnsi"/>
          <w:bCs/>
          <w:sz w:val="20"/>
          <w:szCs w:val="20"/>
        </w:rPr>
        <w:t xml:space="preserve"> </w:t>
      </w:r>
    </w:p>
    <w:p w14:paraId="3B00680D" w14:textId="26A3F7F2" w:rsidR="00BE0F08" w:rsidRDefault="0005600B" w:rsidP="003C53B2">
      <w:pPr>
        <w:widowControl/>
        <w:numPr>
          <w:ilvl w:val="0"/>
          <w:numId w:val="62"/>
        </w:numPr>
        <w:suppressAutoHyphens w:val="0"/>
        <w:spacing w:after="60" w:line="256" w:lineRule="auto"/>
        <w:ind w:left="284" w:hanging="284"/>
        <w:jc w:val="both"/>
        <w:rPr>
          <w:rFonts w:asciiTheme="minorHAnsi" w:hAnsiTheme="minorHAnsi"/>
          <w:iCs/>
          <w:sz w:val="20"/>
          <w:szCs w:val="20"/>
        </w:rPr>
      </w:pPr>
      <w:r>
        <w:rPr>
          <w:rFonts w:asciiTheme="minorHAnsi" w:hAnsiTheme="minorHAnsi"/>
          <w:iCs/>
          <w:sz w:val="20"/>
          <w:szCs w:val="20"/>
        </w:rPr>
        <w:t xml:space="preserve">Wykonawca zobowiązany jest </w:t>
      </w:r>
      <w:r w:rsidR="00BE0F08">
        <w:rPr>
          <w:rFonts w:asciiTheme="minorHAnsi" w:hAnsiTheme="minorHAnsi"/>
          <w:iCs/>
          <w:sz w:val="20"/>
          <w:szCs w:val="20"/>
        </w:rPr>
        <w:t>do osiągnięcia następujących Kamieni milowych:</w:t>
      </w:r>
    </w:p>
    <w:p w14:paraId="7D917AA7" w14:textId="76BA99B7" w:rsidR="00BE0F08" w:rsidRPr="005805A3" w:rsidRDefault="00BE0F08" w:rsidP="003C53B2">
      <w:pPr>
        <w:pStyle w:val="Akapitzlist"/>
        <w:numPr>
          <w:ilvl w:val="0"/>
          <w:numId w:val="91"/>
        </w:numPr>
        <w:spacing w:after="60" w:line="256" w:lineRule="auto"/>
        <w:jc w:val="both"/>
        <w:rPr>
          <w:rFonts w:asciiTheme="minorHAnsi" w:hAnsiTheme="minorHAnsi"/>
          <w:iCs/>
        </w:rPr>
      </w:pPr>
      <w:r w:rsidRPr="005805A3">
        <w:rPr>
          <w:rFonts w:asciiTheme="minorHAnsi" w:hAnsiTheme="minorHAnsi"/>
          <w:iCs/>
        </w:rPr>
        <w:t xml:space="preserve"> zorganizowanie i </w:t>
      </w:r>
      <w:r w:rsidR="0005600B" w:rsidRPr="005805A3">
        <w:rPr>
          <w:rFonts w:asciiTheme="minorHAnsi" w:hAnsiTheme="minorHAnsi"/>
          <w:iCs/>
        </w:rPr>
        <w:t xml:space="preserve">przeprowadzenia dialogu technicznego </w:t>
      </w:r>
      <w:r w:rsidR="00FF65A1" w:rsidRPr="005805A3">
        <w:rPr>
          <w:rFonts w:asciiTheme="minorHAnsi" w:hAnsiTheme="minorHAnsi"/>
          <w:iCs/>
        </w:rPr>
        <w:t xml:space="preserve">w okresie </w:t>
      </w:r>
      <w:r w:rsidR="005805A3" w:rsidRPr="005805A3">
        <w:rPr>
          <w:rFonts w:asciiTheme="minorHAnsi" w:hAnsiTheme="minorHAnsi"/>
          <w:iCs/>
        </w:rPr>
        <w:t>60</w:t>
      </w:r>
      <w:r w:rsidR="00FF65A1" w:rsidRPr="005805A3">
        <w:rPr>
          <w:rFonts w:asciiTheme="minorHAnsi" w:hAnsiTheme="minorHAnsi"/>
          <w:iCs/>
        </w:rPr>
        <w:t xml:space="preserve"> dni od daty zawarci</w:t>
      </w:r>
      <w:r w:rsidR="005805A3">
        <w:rPr>
          <w:rFonts w:asciiTheme="minorHAnsi" w:hAnsiTheme="minorHAnsi"/>
          <w:iCs/>
        </w:rPr>
        <w:t>a</w:t>
      </w:r>
      <w:r w:rsidR="00FF65A1" w:rsidRPr="005805A3">
        <w:rPr>
          <w:rFonts w:asciiTheme="minorHAnsi" w:hAnsiTheme="minorHAnsi"/>
          <w:iCs/>
        </w:rPr>
        <w:t xml:space="preserve"> umowy na realizację usług objętych zamówieniem</w:t>
      </w:r>
      <w:r w:rsidRPr="005805A3">
        <w:rPr>
          <w:rFonts w:asciiTheme="minorHAnsi" w:hAnsiTheme="minorHAnsi"/>
          <w:iCs/>
        </w:rPr>
        <w:t xml:space="preserve"> w tym do:</w:t>
      </w:r>
    </w:p>
    <w:p w14:paraId="5129BECA" w14:textId="42FDE552" w:rsidR="0005600B" w:rsidRDefault="00BE0F08" w:rsidP="003C53B2">
      <w:pPr>
        <w:pStyle w:val="Akapitzlist"/>
        <w:numPr>
          <w:ilvl w:val="0"/>
          <w:numId w:val="92"/>
        </w:numPr>
        <w:spacing w:after="60" w:line="256" w:lineRule="auto"/>
        <w:jc w:val="both"/>
        <w:rPr>
          <w:rFonts w:asciiTheme="minorHAnsi" w:hAnsiTheme="minorHAnsi"/>
          <w:iCs/>
        </w:rPr>
      </w:pPr>
      <w:r w:rsidRPr="00196273">
        <w:rPr>
          <w:rFonts w:asciiTheme="minorHAnsi" w:hAnsiTheme="minorHAnsi"/>
          <w:iCs/>
        </w:rPr>
        <w:t xml:space="preserve"> przekazania </w:t>
      </w:r>
      <w:r w:rsidR="006624DD" w:rsidRPr="00196273">
        <w:rPr>
          <w:rFonts w:asciiTheme="minorHAnsi" w:hAnsiTheme="minorHAnsi"/>
          <w:iCs/>
        </w:rPr>
        <w:t>Zamawiającemu</w:t>
      </w:r>
      <w:r w:rsidRPr="00196273">
        <w:rPr>
          <w:rFonts w:asciiTheme="minorHAnsi" w:hAnsiTheme="minorHAnsi"/>
          <w:iCs/>
        </w:rPr>
        <w:t xml:space="preserve"> kompletnej dokumentacji z dialogu technicznego wraz </w:t>
      </w:r>
      <w:r w:rsidR="006624DD" w:rsidRPr="00196273">
        <w:rPr>
          <w:rFonts w:asciiTheme="minorHAnsi" w:hAnsiTheme="minorHAnsi"/>
          <w:iCs/>
        </w:rPr>
        <w:t>z przedstawieniem</w:t>
      </w:r>
      <w:r>
        <w:rPr>
          <w:rFonts w:asciiTheme="minorHAnsi" w:hAnsiTheme="minorHAnsi"/>
          <w:iCs/>
        </w:rPr>
        <w:t xml:space="preserve"> informacji o wymaganych do przeprowadzenia procedurach w celu wyboru wykonawców do realizacji </w:t>
      </w:r>
      <w:r w:rsidR="006624DD">
        <w:rPr>
          <w:rFonts w:asciiTheme="minorHAnsi" w:hAnsiTheme="minorHAnsi"/>
          <w:iCs/>
        </w:rPr>
        <w:t>Projektu</w:t>
      </w:r>
      <w:r>
        <w:rPr>
          <w:rFonts w:asciiTheme="minorHAnsi" w:hAnsiTheme="minorHAnsi"/>
          <w:iCs/>
        </w:rPr>
        <w:t xml:space="preserve"> (Wykonawca wskaże przedmiot zamówień jakich należy udzielić Wykonawcom w celu realizacji Projektu, szacunkową wartość zamówień, tryb udzielenia zamówień);</w:t>
      </w:r>
    </w:p>
    <w:p w14:paraId="5D4F6D3E" w14:textId="25A1AAC7" w:rsidR="00BE0F08" w:rsidRPr="005805A3" w:rsidRDefault="008B68AC" w:rsidP="003C53B2">
      <w:pPr>
        <w:pStyle w:val="Akapitzlist"/>
        <w:numPr>
          <w:ilvl w:val="0"/>
          <w:numId w:val="91"/>
        </w:numPr>
        <w:spacing w:after="60" w:line="256" w:lineRule="auto"/>
        <w:jc w:val="both"/>
        <w:rPr>
          <w:rFonts w:asciiTheme="minorHAnsi" w:hAnsiTheme="minorHAnsi"/>
          <w:iCs/>
        </w:rPr>
      </w:pPr>
      <w:r>
        <w:rPr>
          <w:rFonts w:asciiTheme="minorHAnsi" w:hAnsiTheme="minorHAnsi"/>
          <w:iCs/>
        </w:rPr>
        <w:t>p</w:t>
      </w:r>
      <w:r w:rsidR="00BE0F08">
        <w:rPr>
          <w:rFonts w:asciiTheme="minorHAnsi" w:hAnsiTheme="minorHAnsi"/>
          <w:iCs/>
        </w:rPr>
        <w:t xml:space="preserve">rzekazanie </w:t>
      </w:r>
      <w:r w:rsidR="006624DD">
        <w:rPr>
          <w:rFonts w:asciiTheme="minorHAnsi" w:hAnsiTheme="minorHAnsi"/>
          <w:iCs/>
        </w:rPr>
        <w:t>Zamawiającemu dokumentacji</w:t>
      </w:r>
      <w:r w:rsidR="00BE0F08">
        <w:rPr>
          <w:rFonts w:asciiTheme="minorHAnsi" w:hAnsiTheme="minorHAnsi"/>
          <w:iCs/>
        </w:rPr>
        <w:t xml:space="preserve"> przetargowych</w:t>
      </w:r>
      <w:r w:rsidR="00541736">
        <w:rPr>
          <w:rFonts w:asciiTheme="minorHAnsi" w:hAnsiTheme="minorHAnsi"/>
          <w:iCs/>
        </w:rPr>
        <w:t xml:space="preserve">, w wersji </w:t>
      </w:r>
      <w:r w:rsidR="00994479">
        <w:rPr>
          <w:rFonts w:asciiTheme="minorHAnsi" w:hAnsiTheme="minorHAnsi"/>
          <w:iCs/>
        </w:rPr>
        <w:t xml:space="preserve">pozwalającej Zamawiającemu na wszczęcia postępowań o udzielenie zamówień publicznych w celu wyboru wykonawców usług, dostaw, robót budowlanych dla potrzeb wykonania Projektu </w:t>
      </w:r>
      <w:r w:rsidR="00BE0F08">
        <w:rPr>
          <w:rFonts w:asciiTheme="minorHAnsi" w:hAnsiTheme="minorHAnsi"/>
          <w:iCs/>
        </w:rPr>
        <w:t>w terminie ustalonym Umową o dofinansowanie</w:t>
      </w:r>
      <w:r w:rsidR="00541736">
        <w:rPr>
          <w:rFonts w:asciiTheme="minorHAnsi" w:hAnsiTheme="minorHAnsi"/>
          <w:iCs/>
        </w:rPr>
        <w:t>,</w:t>
      </w:r>
      <w:r w:rsidR="00BE0F08">
        <w:rPr>
          <w:rFonts w:asciiTheme="minorHAnsi" w:hAnsiTheme="minorHAnsi"/>
          <w:iCs/>
        </w:rPr>
        <w:t xml:space="preserve"> </w:t>
      </w:r>
      <w:r w:rsidR="00BE0F08" w:rsidRPr="005805A3">
        <w:rPr>
          <w:rFonts w:asciiTheme="minorHAnsi" w:hAnsiTheme="minorHAnsi"/>
          <w:iCs/>
        </w:rPr>
        <w:t xml:space="preserve">do </w:t>
      </w:r>
      <w:r w:rsidR="006624DD" w:rsidRPr="005805A3">
        <w:rPr>
          <w:rFonts w:asciiTheme="minorHAnsi" w:hAnsiTheme="minorHAnsi"/>
          <w:iCs/>
        </w:rPr>
        <w:t>dnia w</w:t>
      </w:r>
      <w:r w:rsidR="00FF65A1" w:rsidRPr="005805A3">
        <w:rPr>
          <w:rFonts w:asciiTheme="minorHAnsi" w:hAnsiTheme="minorHAnsi"/>
          <w:iCs/>
        </w:rPr>
        <w:t xml:space="preserve"> okresie </w:t>
      </w:r>
      <w:r w:rsidR="005805A3" w:rsidRPr="005805A3">
        <w:rPr>
          <w:rFonts w:asciiTheme="minorHAnsi" w:hAnsiTheme="minorHAnsi"/>
          <w:iCs/>
        </w:rPr>
        <w:t>120</w:t>
      </w:r>
      <w:r w:rsidR="00FF65A1" w:rsidRPr="005805A3">
        <w:rPr>
          <w:rFonts w:asciiTheme="minorHAnsi" w:hAnsiTheme="minorHAnsi"/>
          <w:iCs/>
        </w:rPr>
        <w:t xml:space="preserve"> dni od daty zawarci umowy na realizację usług objętych zamówieniem.</w:t>
      </w:r>
    </w:p>
    <w:p w14:paraId="5D1C355F" w14:textId="73B70617" w:rsidR="001408C3" w:rsidRPr="005805A3" w:rsidRDefault="001408C3" w:rsidP="003C53B2">
      <w:pPr>
        <w:pStyle w:val="Akapitzlist"/>
        <w:numPr>
          <w:ilvl w:val="0"/>
          <w:numId w:val="91"/>
        </w:numPr>
        <w:spacing w:after="60" w:line="256" w:lineRule="auto"/>
        <w:jc w:val="both"/>
        <w:rPr>
          <w:rFonts w:asciiTheme="minorHAnsi" w:hAnsiTheme="minorHAnsi"/>
          <w:iCs/>
        </w:rPr>
      </w:pPr>
      <w:r w:rsidRPr="005805A3">
        <w:rPr>
          <w:rFonts w:asciiTheme="minorHAnsi" w:hAnsiTheme="minorHAnsi"/>
          <w:iCs/>
        </w:rPr>
        <w:t xml:space="preserve">przekazania Wniosku o </w:t>
      </w:r>
      <w:r w:rsidR="006624DD" w:rsidRPr="005805A3">
        <w:rPr>
          <w:rFonts w:asciiTheme="minorHAnsi" w:hAnsiTheme="minorHAnsi"/>
          <w:iCs/>
        </w:rPr>
        <w:t>płatność</w:t>
      </w:r>
      <w:r w:rsidRPr="005805A3">
        <w:rPr>
          <w:rFonts w:asciiTheme="minorHAnsi" w:hAnsiTheme="minorHAnsi"/>
          <w:iCs/>
        </w:rPr>
        <w:t xml:space="preserve"> końcową </w:t>
      </w:r>
      <w:r w:rsidR="006624DD" w:rsidRPr="005805A3">
        <w:rPr>
          <w:rFonts w:asciiTheme="minorHAnsi" w:hAnsiTheme="minorHAnsi"/>
          <w:iCs/>
        </w:rPr>
        <w:t>sporządzonego</w:t>
      </w:r>
      <w:r w:rsidRPr="005805A3">
        <w:rPr>
          <w:rFonts w:asciiTheme="minorHAnsi" w:hAnsiTheme="minorHAnsi"/>
          <w:iCs/>
        </w:rPr>
        <w:t xml:space="preserve"> zgodnie z wymaganiami Umowy o dofinansowanie </w:t>
      </w:r>
    </w:p>
    <w:p w14:paraId="74593528" w14:textId="1E49612A" w:rsidR="006A7F04" w:rsidRPr="00106DE7" w:rsidRDefault="009320EA" w:rsidP="003C53B2">
      <w:pPr>
        <w:widowControl/>
        <w:numPr>
          <w:ilvl w:val="0"/>
          <w:numId w:val="62"/>
        </w:numPr>
        <w:tabs>
          <w:tab w:val="left" w:pos="284"/>
        </w:tabs>
        <w:suppressAutoHyphens w:val="0"/>
        <w:spacing w:after="60" w:line="0" w:lineRule="atLeast"/>
        <w:ind w:left="284" w:hanging="284"/>
        <w:jc w:val="both"/>
        <w:rPr>
          <w:rFonts w:asciiTheme="minorHAnsi" w:hAnsiTheme="minorHAnsi"/>
          <w:sz w:val="20"/>
          <w:szCs w:val="20"/>
        </w:rPr>
      </w:pPr>
      <w:r w:rsidRPr="00106DE7">
        <w:rPr>
          <w:rFonts w:asciiTheme="minorHAnsi" w:hAnsiTheme="minorHAnsi"/>
          <w:bCs/>
          <w:iCs/>
          <w:sz w:val="20"/>
          <w:szCs w:val="20"/>
        </w:rPr>
        <w:t xml:space="preserve">Wykonawca zobowiązany jest realizować przedmiot Umowy, zgodnie z zakresem zadań ustalanym </w:t>
      </w:r>
      <w:r w:rsidR="00563571" w:rsidRPr="00106DE7">
        <w:rPr>
          <w:rFonts w:asciiTheme="minorHAnsi" w:hAnsiTheme="minorHAnsi"/>
          <w:bCs/>
          <w:iCs/>
          <w:sz w:val="20"/>
          <w:szCs w:val="20"/>
        </w:rPr>
        <w:t>w OPZ,</w:t>
      </w:r>
      <w:r w:rsidRPr="00106DE7">
        <w:rPr>
          <w:rFonts w:asciiTheme="minorHAnsi" w:hAnsiTheme="minorHAnsi"/>
          <w:bCs/>
          <w:iCs/>
          <w:sz w:val="20"/>
          <w:szCs w:val="20"/>
        </w:rPr>
        <w:t xml:space="preserve"> harmonogramem </w:t>
      </w:r>
      <w:r w:rsidR="005805A3" w:rsidRPr="00106DE7">
        <w:rPr>
          <w:rFonts w:asciiTheme="minorHAnsi" w:hAnsiTheme="minorHAnsi" w:cstheme="minorHAnsi"/>
          <w:sz w:val="20"/>
          <w:szCs w:val="20"/>
        </w:rPr>
        <w:t xml:space="preserve">rzeczowo-finansowym </w:t>
      </w:r>
      <w:r w:rsidRPr="00106DE7">
        <w:rPr>
          <w:rFonts w:asciiTheme="minorHAnsi" w:hAnsiTheme="minorHAnsi"/>
          <w:bCs/>
          <w:iCs/>
          <w:sz w:val="20"/>
          <w:szCs w:val="20"/>
        </w:rPr>
        <w:t>realizacji Projektu</w:t>
      </w:r>
      <w:r w:rsidR="00563571" w:rsidRPr="00106DE7">
        <w:rPr>
          <w:rFonts w:asciiTheme="minorHAnsi" w:hAnsiTheme="minorHAnsi"/>
          <w:bCs/>
          <w:iCs/>
          <w:sz w:val="20"/>
          <w:szCs w:val="20"/>
        </w:rPr>
        <w:t xml:space="preserve"> stanowiącym Załącznik </w:t>
      </w:r>
      <w:r w:rsidR="00A905D1" w:rsidRPr="00106DE7">
        <w:rPr>
          <w:rFonts w:asciiTheme="minorHAnsi" w:hAnsiTheme="minorHAnsi"/>
          <w:bCs/>
          <w:iCs/>
          <w:sz w:val="20"/>
          <w:szCs w:val="20"/>
        </w:rPr>
        <w:t>do umowy o dofinansowanie</w:t>
      </w:r>
      <w:r w:rsidR="00563571" w:rsidRPr="00106DE7">
        <w:rPr>
          <w:rFonts w:asciiTheme="minorHAnsi" w:hAnsiTheme="minorHAnsi"/>
          <w:bCs/>
          <w:iCs/>
          <w:sz w:val="20"/>
          <w:szCs w:val="20"/>
        </w:rPr>
        <w:t xml:space="preserve"> („</w:t>
      </w:r>
      <w:r w:rsidR="00563571" w:rsidRPr="00106DE7">
        <w:rPr>
          <w:rFonts w:asciiTheme="minorHAnsi" w:hAnsiTheme="minorHAnsi"/>
          <w:b/>
          <w:iCs/>
          <w:sz w:val="20"/>
          <w:szCs w:val="20"/>
        </w:rPr>
        <w:t>Harmonogram Projektu</w:t>
      </w:r>
      <w:r w:rsidR="00563571" w:rsidRPr="00106DE7">
        <w:rPr>
          <w:rFonts w:asciiTheme="minorHAnsi" w:hAnsiTheme="minorHAnsi"/>
          <w:bCs/>
          <w:iCs/>
          <w:sz w:val="20"/>
          <w:szCs w:val="20"/>
        </w:rPr>
        <w:t>”)</w:t>
      </w:r>
      <w:r w:rsidR="00106DE7" w:rsidRPr="00106DE7">
        <w:rPr>
          <w:rFonts w:asciiTheme="minorHAnsi" w:hAnsiTheme="minorHAnsi"/>
          <w:bCs/>
          <w:iCs/>
          <w:sz w:val="20"/>
          <w:szCs w:val="20"/>
        </w:rPr>
        <w:t>.</w:t>
      </w:r>
      <w:r w:rsidR="00B4269B" w:rsidRPr="00106DE7">
        <w:rPr>
          <w:rFonts w:asciiTheme="minorHAnsi" w:hAnsiTheme="minorHAnsi"/>
          <w:bCs/>
          <w:iCs/>
          <w:sz w:val="20"/>
          <w:szCs w:val="20"/>
        </w:rPr>
        <w:t xml:space="preserve"> </w:t>
      </w:r>
    </w:p>
    <w:p w14:paraId="2E328FC9" w14:textId="77777777" w:rsidR="005805A3" w:rsidRPr="005805A3" w:rsidRDefault="005805A3" w:rsidP="005805A3">
      <w:pPr>
        <w:widowControl/>
        <w:tabs>
          <w:tab w:val="left" w:pos="284"/>
        </w:tabs>
        <w:suppressAutoHyphens w:val="0"/>
        <w:spacing w:after="60" w:line="0" w:lineRule="atLeast"/>
        <w:ind w:left="284"/>
        <w:jc w:val="both"/>
        <w:rPr>
          <w:rFonts w:asciiTheme="minorHAnsi" w:hAnsiTheme="minorHAnsi"/>
          <w:sz w:val="20"/>
          <w:szCs w:val="20"/>
        </w:rPr>
      </w:pPr>
    </w:p>
    <w:bookmarkEnd w:id="4"/>
    <w:p w14:paraId="22C3C846" w14:textId="77777777" w:rsidR="007C6122" w:rsidRPr="005805A3" w:rsidRDefault="007C6122">
      <w:pPr>
        <w:pStyle w:val="pkt"/>
        <w:spacing w:before="0" w:after="40"/>
        <w:ind w:left="0" w:firstLine="0"/>
        <w:rPr>
          <w:rFonts w:asciiTheme="minorHAnsi" w:hAnsiTheme="minorHAnsi"/>
          <w:sz w:val="20"/>
        </w:rPr>
      </w:pPr>
      <w:r w:rsidRPr="005805A3">
        <w:rPr>
          <w:rFonts w:asciiTheme="minorHAnsi" w:hAnsiTheme="minorHAnsi" w:cs="Calibri"/>
          <w:b/>
          <w:sz w:val="20"/>
        </w:rPr>
        <w:t xml:space="preserve">V. </w:t>
      </w:r>
      <w:r w:rsidRPr="005805A3">
        <w:rPr>
          <w:rFonts w:asciiTheme="minorHAnsi" w:hAnsiTheme="minorHAnsi" w:cs="Calibri"/>
          <w:b/>
          <w:sz w:val="20"/>
        </w:rPr>
        <w:tab/>
        <w:t>Warunki udziału w postępowaniu.</w:t>
      </w:r>
    </w:p>
    <w:p w14:paraId="76E776BA" w14:textId="77777777" w:rsidR="007C6122" w:rsidRDefault="007C6122" w:rsidP="003C53B2">
      <w:pPr>
        <w:numPr>
          <w:ilvl w:val="0"/>
          <w:numId w:val="12"/>
        </w:numPr>
        <w:tabs>
          <w:tab w:val="left" w:pos="284"/>
        </w:tabs>
        <w:ind w:hanging="720"/>
      </w:pPr>
      <w:r w:rsidRPr="005805A3">
        <w:rPr>
          <w:rFonts w:asciiTheme="minorHAnsi" w:hAnsiTheme="minorHAnsi" w:cs="Calibri"/>
          <w:sz w:val="20"/>
          <w:szCs w:val="20"/>
        </w:rPr>
        <w:t>O udzielenie Zamówienia mogą się ubiegać Wykonawcy</w:t>
      </w:r>
      <w:r>
        <w:rPr>
          <w:rFonts w:ascii="Calibri" w:hAnsi="Calibri" w:cs="Calibri"/>
          <w:sz w:val="20"/>
          <w:szCs w:val="20"/>
        </w:rPr>
        <w:t>, którzy:</w:t>
      </w:r>
    </w:p>
    <w:p w14:paraId="28C2C258" w14:textId="10EA3644" w:rsidR="007C6122" w:rsidRPr="001C5C4D" w:rsidRDefault="007C6122">
      <w:pPr>
        <w:tabs>
          <w:tab w:val="left" w:pos="1276"/>
        </w:tabs>
        <w:spacing w:after="40"/>
        <w:ind w:left="284"/>
        <w:jc w:val="both"/>
      </w:pPr>
      <w:r>
        <w:rPr>
          <w:rFonts w:ascii="Calibri" w:hAnsi="Calibri" w:cs="Calibri"/>
          <w:sz w:val="20"/>
          <w:szCs w:val="20"/>
        </w:rPr>
        <w:t xml:space="preserve">1.1. nie podlegają </w:t>
      </w:r>
      <w:r w:rsidRPr="001C5C4D">
        <w:rPr>
          <w:rFonts w:ascii="Calibri" w:hAnsi="Calibri" w:cs="Calibri"/>
          <w:sz w:val="20"/>
          <w:szCs w:val="20"/>
        </w:rPr>
        <w:t>wykluczeniu</w:t>
      </w:r>
      <w:r w:rsidR="000E352D" w:rsidRPr="001C5C4D">
        <w:rPr>
          <w:rFonts w:ascii="Calibri" w:hAnsi="Calibri" w:cs="Calibri"/>
          <w:sz w:val="20"/>
          <w:szCs w:val="20"/>
        </w:rPr>
        <w:t xml:space="preserve"> </w:t>
      </w:r>
      <w:r w:rsidR="00DA014F">
        <w:rPr>
          <w:rFonts w:ascii="Calibri" w:hAnsi="Calibri" w:cs="Calibri"/>
          <w:sz w:val="20"/>
          <w:szCs w:val="20"/>
        </w:rPr>
        <w:t>z postępowania;</w:t>
      </w:r>
    </w:p>
    <w:p w14:paraId="52A67EB6"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7C6122">
        <w:rPr>
          <w:rFonts w:ascii="Calibri" w:hAnsi="Calibri" w:cs="Calibri"/>
          <w:sz w:val="20"/>
          <w:szCs w:val="20"/>
        </w:rPr>
        <w:t>1.2.</w:t>
      </w:r>
      <w:r>
        <w:rPr>
          <w:rFonts w:ascii="Calibri" w:hAnsi="Calibri" w:cs="Calibri"/>
          <w:sz w:val="20"/>
          <w:szCs w:val="20"/>
        </w:rPr>
        <w:t xml:space="preserve"> spełniają warunki udziału w postępowaniu dotyczące </w:t>
      </w:r>
      <w:r w:rsidRPr="003B7DA2">
        <w:rPr>
          <w:rFonts w:ascii="Calibri" w:hAnsi="Calibri" w:cs="Calibri"/>
          <w:b/>
          <w:sz w:val="20"/>
          <w:szCs w:val="20"/>
        </w:rPr>
        <w:t>kompetencji lub uprawnień</w:t>
      </w:r>
      <w:r>
        <w:rPr>
          <w:rFonts w:ascii="Calibri" w:hAnsi="Calibri" w:cs="Calibri"/>
          <w:sz w:val="20"/>
          <w:szCs w:val="20"/>
        </w:rPr>
        <w:t xml:space="preserve"> do prowadzenia określonej </w:t>
      </w:r>
    </w:p>
    <w:p w14:paraId="5857F6AA" w14:textId="77777777"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działalności zawodowej, o ile wynika to z odrębnych przepisów.</w:t>
      </w:r>
    </w:p>
    <w:p w14:paraId="419EBCD6" w14:textId="7AA4526B" w:rsidR="00E95B13" w:rsidRPr="003B7DA2" w:rsidRDefault="00E95B13">
      <w:pPr>
        <w:tabs>
          <w:tab w:val="left" w:pos="1276"/>
        </w:tabs>
        <w:spacing w:after="40"/>
        <w:ind w:left="284"/>
        <w:jc w:val="both"/>
        <w:rPr>
          <w:rFonts w:ascii="Calibri" w:hAnsi="Calibri" w:cs="Calibri"/>
          <w:sz w:val="20"/>
          <w:szCs w:val="20"/>
        </w:rPr>
      </w:pPr>
      <w:r w:rsidRPr="00456CF2">
        <w:rPr>
          <w:rFonts w:ascii="Calibri" w:hAnsi="Calibri" w:cs="Calibri"/>
          <w:i/>
          <w:sz w:val="20"/>
          <w:szCs w:val="20"/>
        </w:rPr>
        <w:t xml:space="preserve">       Zamawiający nie </w:t>
      </w:r>
      <w:r w:rsidR="001B2AB6" w:rsidRPr="00456CF2">
        <w:rPr>
          <w:rFonts w:ascii="Calibri" w:hAnsi="Calibri" w:cs="Calibri"/>
          <w:i/>
          <w:sz w:val="20"/>
          <w:szCs w:val="20"/>
        </w:rPr>
        <w:t>precyzuje w tym zakresie żadnych wymagań</w:t>
      </w:r>
      <w:r w:rsidRPr="003B7DA2">
        <w:rPr>
          <w:rFonts w:ascii="Calibri" w:hAnsi="Calibri" w:cs="Calibri"/>
          <w:sz w:val="20"/>
          <w:szCs w:val="20"/>
        </w:rPr>
        <w:t>.</w:t>
      </w:r>
    </w:p>
    <w:p w14:paraId="01BF38DC" w14:textId="442DB3AE" w:rsidR="00E95B13" w:rsidRDefault="00E95B13" w:rsidP="00E95B13">
      <w:pPr>
        <w:tabs>
          <w:tab w:val="left" w:pos="1276"/>
        </w:tabs>
        <w:spacing w:after="40"/>
        <w:jc w:val="both"/>
        <w:rPr>
          <w:rFonts w:ascii="Calibri" w:hAnsi="Calibri" w:cs="Calibri"/>
          <w:sz w:val="20"/>
          <w:szCs w:val="20"/>
        </w:rPr>
      </w:pPr>
      <w:r>
        <w:rPr>
          <w:rFonts w:ascii="Calibri" w:hAnsi="Calibri" w:cs="Calibri"/>
          <w:sz w:val="20"/>
          <w:szCs w:val="20"/>
        </w:rPr>
        <w:t xml:space="preserve">      </w:t>
      </w:r>
      <w:r w:rsidR="00861A99">
        <w:rPr>
          <w:rFonts w:ascii="Calibri" w:hAnsi="Calibri" w:cs="Calibri"/>
          <w:sz w:val="20"/>
          <w:szCs w:val="20"/>
        </w:rPr>
        <w:t>1.3. spełniają</w:t>
      </w:r>
      <w:r>
        <w:rPr>
          <w:rFonts w:ascii="Calibri" w:hAnsi="Calibri" w:cs="Calibri"/>
          <w:sz w:val="20"/>
          <w:szCs w:val="20"/>
        </w:rPr>
        <w:t xml:space="preserve"> warunki udziału w postępowaniu dotyczące </w:t>
      </w:r>
      <w:r w:rsidR="001B2AB6" w:rsidRPr="003B7DA2">
        <w:rPr>
          <w:rFonts w:ascii="Calibri" w:hAnsi="Calibri" w:cs="Calibri"/>
          <w:b/>
          <w:sz w:val="20"/>
          <w:szCs w:val="20"/>
        </w:rPr>
        <w:t xml:space="preserve">sytuacji </w:t>
      </w:r>
      <w:r w:rsidRPr="003B7DA2">
        <w:rPr>
          <w:rFonts w:ascii="Calibri" w:hAnsi="Calibri" w:cs="Calibri"/>
          <w:b/>
          <w:sz w:val="20"/>
          <w:szCs w:val="20"/>
        </w:rPr>
        <w:t xml:space="preserve">ekonomicznej </w:t>
      </w:r>
      <w:r w:rsidR="006110C5" w:rsidRPr="003B7DA2">
        <w:rPr>
          <w:rFonts w:ascii="Calibri" w:hAnsi="Calibri" w:cs="Calibri"/>
          <w:b/>
          <w:sz w:val="20"/>
          <w:szCs w:val="20"/>
        </w:rPr>
        <w:t>lub</w:t>
      </w:r>
      <w:r w:rsidRPr="003B7DA2">
        <w:rPr>
          <w:rFonts w:ascii="Calibri" w:hAnsi="Calibri" w:cs="Calibri"/>
          <w:b/>
          <w:sz w:val="20"/>
          <w:szCs w:val="20"/>
        </w:rPr>
        <w:t xml:space="preserve"> finansowej</w:t>
      </w:r>
      <w:r>
        <w:rPr>
          <w:rFonts w:ascii="Calibri" w:hAnsi="Calibri" w:cs="Calibri"/>
          <w:sz w:val="20"/>
          <w:szCs w:val="20"/>
        </w:rPr>
        <w:t>.</w:t>
      </w:r>
    </w:p>
    <w:p w14:paraId="69652387" w14:textId="4B282535" w:rsidR="006D48CA" w:rsidRDefault="00456CF2" w:rsidP="00456CF2">
      <w:pPr>
        <w:pStyle w:val="Akapitzlist"/>
        <w:ind w:left="993" w:hanging="709"/>
        <w:jc w:val="both"/>
      </w:pPr>
      <w:r w:rsidRPr="00456CF2">
        <w:rPr>
          <w:rFonts w:cs="Calibri"/>
          <w:i/>
        </w:rPr>
        <w:t xml:space="preserve">       Zamawiający nie precyzuje w tym zakresie żadnych wymagań</w:t>
      </w:r>
    </w:p>
    <w:p w14:paraId="14D83A02" w14:textId="3132B46E" w:rsidR="007C6122" w:rsidRDefault="00E95B13">
      <w:pPr>
        <w:tabs>
          <w:tab w:val="left" w:pos="1276"/>
        </w:tabs>
        <w:spacing w:after="40"/>
        <w:ind w:left="284"/>
        <w:jc w:val="both"/>
      </w:pPr>
      <w:r>
        <w:rPr>
          <w:rFonts w:ascii="Calibri" w:hAnsi="Calibri" w:cs="Calibri"/>
          <w:sz w:val="20"/>
          <w:szCs w:val="20"/>
        </w:rPr>
        <w:t xml:space="preserve">1.4 </w:t>
      </w:r>
      <w:r w:rsidR="007C6122">
        <w:rPr>
          <w:rFonts w:ascii="Calibri" w:hAnsi="Calibri" w:cs="Calibri"/>
          <w:sz w:val="20"/>
          <w:szCs w:val="20"/>
        </w:rPr>
        <w:t xml:space="preserve">spełniają warunki udziału w postępowaniu </w:t>
      </w:r>
      <w:r w:rsidR="00861A99">
        <w:rPr>
          <w:rFonts w:ascii="Calibri" w:hAnsi="Calibri" w:cs="Calibri"/>
          <w:sz w:val="20"/>
          <w:szCs w:val="20"/>
        </w:rPr>
        <w:t>dotyczące zdolności</w:t>
      </w:r>
      <w:r w:rsidR="007C6122" w:rsidRPr="00092076">
        <w:rPr>
          <w:rFonts w:ascii="Calibri" w:hAnsi="Calibri" w:cs="Calibri"/>
          <w:b/>
          <w:bCs/>
          <w:sz w:val="20"/>
          <w:szCs w:val="20"/>
        </w:rPr>
        <w:t xml:space="preserve"> technicznej lub zawodowej</w:t>
      </w:r>
      <w:r w:rsidR="001C04FC">
        <w:rPr>
          <w:rFonts w:ascii="Calibri" w:hAnsi="Calibri" w:cs="Calibri"/>
          <w:b/>
          <w:bCs/>
          <w:sz w:val="20"/>
          <w:szCs w:val="20"/>
        </w:rPr>
        <w:t xml:space="preserve"> tj.”</w:t>
      </w:r>
    </w:p>
    <w:p w14:paraId="653D1585" w14:textId="0FB506A8" w:rsidR="00254753" w:rsidRDefault="00456CF2" w:rsidP="00E1503A">
      <w:pPr>
        <w:ind w:left="1134" w:hanging="567"/>
        <w:jc w:val="both"/>
        <w:rPr>
          <w:rFonts w:asciiTheme="minorHAnsi" w:eastAsia="Times New Roman" w:hAnsiTheme="minorHAnsi" w:cstheme="minorHAnsi"/>
          <w:sz w:val="20"/>
          <w:szCs w:val="20"/>
        </w:rPr>
      </w:pPr>
      <w:r w:rsidRPr="00456CF2">
        <w:rPr>
          <w:rFonts w:asciiTheme="minorHAnsi" w:eastAsia="Times New Roman" w:hAnsiTheme="minorHAnsi" w:cstheme="minorHAnsi"/>
          <w:sz w:val="20"/>
          <w:szCs w:val="20"/>
        </w:rPr>
        <w:t xml:space="preserve">1.4.1. </w:t>
      </w:r>
      <w:r w:rsidR="0054705E">
        <w:rPr>
          <w:rFonts w:asciiTheme="minorHAnsi" w:eastAsia="Times New Roman" w:hAnsiTheme="minorHAnsi" w:cstheme="minorHAnsi"/>
          <w:sz w:val="20"/>
          <w:szCs w:val="20"/>
        </w:rPr>
        <w:t xml:space="preserve">  </w:t>
      </w:r>
      <w:r w:rsidRPr="00456CF2">
        <w:rPr>
          <w:rFonts w:asciiTheme="minorHAnsi" w:eastAsia="Times New Roman" w:hAnsiTheme="minorHAnsi" w:cstheme="minorHAnsi"/>
          <w:sz w:val="20"/>
          <w:szCs w:val="20"/>
        </w:rPr>
        <w:t xml:space="preserve">w okresie ostatnich 3 lat przed upływem terminu składania ofert, a jeżeli okres prowadzenia działalności jest krótszy – w tym okresie, wykonał </w:t>
      </w:r>
      <w:r w:rsidR="0046760D">
        <w:rPr>
          <w:rFonts w:asciiTheme="minorHAnsi" w:eastAsia="Times New Roman" w:hAnsiTheme="minorHAnsi" w:cstheme="minorHAnsi"/>
          <w:sz w:val="20"/>
          <w:szCs w:val="20"/>
        </w:rPr>
        <w:t xml:space="preserve">bądź wykonuje </w:t>
      </w:r>
      <w:r w:rsidR="0046760D" w:rsidRPr="00EB452F">
        <w:rPr>
          <w:rFonts w:asciiTheme="minorHAnsi" w:eastAsia="Times New Roman" w:hAnsiTheme="minorHAnsi" w:cstheme="minorHAnsi"/>
          <w:strike/>
          <w:color w:val="FF0000"/>
          <w:sz w:val="20"/>
          <w:szCs w:val="20"/>
        </w:rPr>
        <w:t>zadania</w:t>
      </w:r>
      <w:r w:rsidR="00EB452F">
        <w:rPr>
          <w:rFonts w:asciiTheme="minorHAnsi" w:eastAsia="Times New Roman" w:hAnsiTheme="minorHAnsi" w:cstheme="minorHAnsi"/>
          <w:sz w:val="20"/>
          <w:szCs w:val="20"/>
        </w:rPr>
        <w:t xml:space="preserve"> </w:t>
      </w:r>
      <w:r w:rsidR="00EB452F" w:rsidRPr="00EB452F">
        <w:rPr>
          <w:rFonts w:asciiTheme="minorHAnsi" w:eastAsia="Times New Roman" w:hAnsiTheme="minorHAnsi" w:cstheme="minorHAnsi"/>
          <w:color w:val="FF0000"/>
          <w:sz w:val="20"/>
          <w:szCs w:val="20"/>
        </w:rPr>
        <w:t>funkcję</w:t>
      </w:r>
      <w:r w:rsidR="0046760D" w:rsidRPr="00EB452F">
        <w:rPr>
          <w:rFonts w:asciiTheme="minorHAnsi" w:eastAsia="Times New Roman" w:hAnsiTheme="minorHAnsi" w:cstheme="minorHAnsi"/>
          <w:color w:val="FF0000"/>
          <w:sz w:val="20"/>
          <w:szCs w:val="20"/>
        </w:rPr>
        <w:t xml:space="preserve"> </w:t>
      </w:r>
      <w:r w:rsidR="0046760D">
        <w:rPr>
          <w:rFonts w:asciiTheme="minorHAnsi" w:eastAsia="Times New Roman" w:hAnsiTheme="minorHAnsi" w:cstheme="minorHAnsi"/>
          <w:sz w:val="20"/>
          <w:szCs w:val="20"/>
        </w:rPr>
        <w:t xml:space="preserve">Kierownika Projektu/Inżyniera </w:t>
      </w:r>
      <w:r w:rsidR="001C04FC">
        <w:rPr>
          <w:rFonts w:asciiTheme="minorHAnsi" w:eastAsia="Times New Roman" w:hAnsiTheme="minorHAnsi" w:cstheme="minorHAnsi"/>
          <w:sz w:val="20"/>
          <w:szCs w:val="20"/>
        </w:rPr>
        <w:t>Kontraktu</w:t>
      </w:r>
      <w:r w:rsidR="0046760D">
        <w:rPr>
          <w:rFonts w:asciiTheme="minorHAnsi" w:eastAsia="Times New Roman" w:hAnsiTheme="minorHAnsi" w:cstheme="minorHAnsi"/>
          <w:sz w:val="20"/>
          <w:szCs w:val="20"/>
        </w:rPr>
        <w:t>/</w:t>
      </w:r>
      <w:r w:rsidR="00FD677A">
        <w:rPr>
          <w:rFonts w:asciiTheme="minorHAnsi" w:eastAsia="Times New Roman" w:hAnsiTheme="minorHAnsi" w:cstheme="minorHAnsi"/>
          <w:sz w:val="20"/>
          <w:szCs w:val="20"/>
        </w:rPr>
        <w:t xml:space="preserve">świadczy </w:t>
      </w:r>
      <w:r w:rsidR="0046760D">
        <w:rPr>
          <w:rFonts w:asciiTheme="minorHAnsi" w:eastAsia="Times New Roman" w:hAnsiTheme="minorHAnsi" w:cstheme="minorHAnsi"/>
          <w:sz w:val="20"/>
          <w:szCs w:val="20"/>
        </w:rPr>
        <w:t>bądź świa</w:t>
      </w:r>
      <w:r w:rsidR="00B33E6F">
        <w:rPr>
          <w:rFonts w:asciiTheme="minorHAnsi" w:eastAsia="Times New Roman" w:hAnsiTheme="minorHAnsi" w:cstheme="minorHAnsi"/>
          <w:sz w:val="20"/>
          <w:szCs w:val="20"/>
        </w:rPr>
        <w:t>d</w:t>
      </w:r>
      <w:r w:rsidR="0046760D">
        <w:rPr>
          <w:rFonts w:asciiTheme="minorHAnsi" w:eastAsia="Times New Roman" w:hAnsiTheme="minorHAnsi" w:cstheme="minorHAnsi"/>
          <w:sz w:val="20"/>
          <w:szCs w:val="20"/>
        </w:rPr>
        <w:t>czy</w:t>
      </w:r>
      <w:r w:rsidR="00FD677A">
        <w:rPr>
          <w:rFonts w:asciiTheme="minorHAnsi" w:eastAsia="Times New Roman" w:hAnsiTheme="minorHAnsi" w:cstheme="minorHAnsi"/>
          <w:sz w:val="20"/>
          <w:szCs w:val="20"/>
        </w:rPr>
        <w:t>ł</w:t>
      </w:r>
      <w:r w:rsidR="0046760D">
        <w:rPr>
          <w:rFonts w:asciiTheme="minorHAnsi" w:eastAsia="Times New Roman" w:hAnsiTheme="minorHAnsi" w:cstheme="minorHAnsi"/>
          <w:sz w:val="20"/>
          <w:szCs w:val="20"/>
        </w:rPr>
        <w:t xml:space="preserve"> usługi zarządzania </w:t>
      </w:r>
      <w:r w:rsidR="001C04FC">
        <w:rPr>
          <w:rFonts w:asciiTheme="minorHAnsi" w:eastAsia="Times New Roman" w:hAnsiTheme="minorHAnsi" w:cstheme="minorHAnsi"/>
          <w:sz w:val="20"/>
          <w:szCs w:val="20"/>
        </w:rPr>
        <w:t xml:space="preserve">i nadzoru nad realizacją projektu </w:t>
      </w:r>
      <w:r w:rsidR="00E1503A">
        <w:rPr>
          <w:rFonts w:asciiTheme="minorHAnsi" w:eastAsia="Times New Roman" w:hAnsiTheme="minorHAnsi" w:cstheme="minorHAnsi"/>
          <w:sz w:val="20"/>
          <w:szCs w:val="20"/>
        </w:rPr>
        <w:t xml:space="preserve">dla </w:t>
      </w:r>
      <w:r w:rsidR="00254753">
        <w:rPr>
          <w:rFonts w:asciiTheme="minorHAnsi" w:eastAsia="Times New Roman" w:hAnsiTheme="minorHAnsi" w:cstheme="minorHAnsi"/>
          <w:sz w:val="20"/>
          <w:szCs w:val="20"/>
        </w:rPr>
        <w:t>co najmniej:</w:t>
      </w:r>
    </w:p>
    <w:p w14:paraId="78C11D8E" w14:textId="61C2327E" w:rsidR="00254753" w:rsidRDefault="00254753" w:rsidP="003C53B2">
      <w:pPr>
        <w:pStyle w:val="Akapitzlist"/>
        <w:numPr>
          <w:ilvl w:val="0"/>
          <w:numId w:val="85"/>
        </w:numPr>
        <w:jc w:val="both"/>
        <w:rPr>
          <w:rFonts w:asciiTheme="minorHAnsi" w:eastAsia="Times New Roman" w:hAnsiTheme="minorHAnsi" w:cstheme="minorHAnsi"/>
        </w:rPr>
      </w:pPr>
      <w:r>
        <w:rPr>
          <w:rFonts w:asciiTheme="minorHAnsi" w:eastAsia="Times New Roman" w:hAnsiTheme="minorHAnsi" w:cstheme="minorHAnsi"/>
        </w:rPr>
        <w:t>j</w:t>
      </w:r>
      <w:r w:rsidRPr="00976A4A">
        <w:rPr>
          <w:rFonts w:asciiTheme="minorHAnsi" w:eastAsia="Times New Roman" w:hAnsiTheme="minorHAnsi" w:cstheme="minorHAnsi"/>
        </w:rPr>
        <w:t xml:space="preserve">ednego </w:t>
      </w:r>
      <w:r w:rsidRPr="00EB452F">
        <w:rPr>
          <w:rFonts w:asciiTheme="minorHAnsi" w:eastAsia="Times New Roman" w:hAnsiTheme="minorHAnsi" w:cstheme="minorHAnsi"/>
          <w:strike/>
          <w:color w:val="FF0000"/>
        </w:rPr>
        <w:t>zadania</w:t>
      </w:r>
      <w:r w:rsidR="00EB452F">
        <w:rPr>
          <w:rFonts w:asciiTheme="minorHAnsi" w:eastAsia="Times New Roman" w:hAnsiTheme="minorHAnsi" w:cstheme="minorHAnsi"/>
          <w:strike/>
          <w:color w:val="FF0000"/>
        </w:rPr>
        <w:t xml:space="preserve"> </w:t>
      </w:r>
      <w:r w:rsidR="00EB452F">
        <w:rPr>
          <w:rFonts w:asciiTheme="minorHAnsi" w:eastAsia="Times New Roman" w:hAnsiTheme="minorHAnsi" w:cstheme="minorHAnsi"/>
          <w:color w:val="FF0000"/>
        </w:rPr>
        <w:t xml:space="preserve"> projektu </w:t>
      </w:r>
      <w:r w:rsidR="00704FAA">
        <w:rPr>
          <w:rFonts w:asciiTheme="minorHAnsi" w:eastAsia="Times New Roman" w:hAnsiTheme="minorHAnsi" w:cstheme="minorHAnsi"/>
        </w:rPr>
        <w:t>,</w:t>
      </w:r>
      <w:r w:rsidRPr="00976A4A">
        <w:rPr>
          <w:rFonts w:asciiTheme="minorHAnsi" w:eastAsia="Times New Roman" w:hAnsiTheme="minorHAnsi" w:cstheme="minorHAnsi"/>
        </w:rPr>
        <w:t xml:space="preserve"> polegającego na informatyzacji podmiotu leczniczego </w:t>
      </w:r>
      <w:r w:rsidR="00A363E4">
        <w:rPr>
          <w:rFonts w:asciiTheme="minorHAnsi" w:eastAsia="Times New Roman" w:hAnsiTheme="minorHAnsi" w:cstheme="minorHAnsi"/>
        </w:rPr>
        <w:t>w rozumieniu ustawy o działalności leczniczej z dnia 15 kwietnia 2011 r. (Dz.U. 2018, poz. 2190 z późn. zm.) tj. wdrożeniu systemu informatycznego dla ww. podmiotu leczniczego</w:t>
      </w:r>
      <w:r w:rsidR="00704FAA">
        <w:rPr>
          <w:rFonts w:asciiTheme="minorHAnsi" w:eastAsia="Times New Roman" w:hAnsiTheme="minorHAnsi" w:cstheme="minorHAnsi"/>
        </w:rPr>
        <w:t xml:space="preserve"> w zakresie wspomagania zarządzania podmiotem leczniczym,</w:t>
      </w:r>
      <w:r w:rsidR="00A363E4">
        <w:rPr>
          <w:rFonts w:asciiTheme="minorHAnsi" w:eastAsia="Times New Roman" w:hAnsiTheme="minorHAnsi" w:cstheme="minorHAnsi"/>
        </w:rPr>
        <w:t xml:space="preserve"> </w:t>
      </w:r>
      <w:r w:rsidRPr="00976A4A">
        <w:rPr>
          <w:rFonts w:asciiTheme="minorHAnsi" w:eastAsia="Times New Roman" w:hAnsiTheme="minorHAnsi" w:cstheme="minorHAnsi"/>
        </w:rPr>
        <w:t>o wartości</w:t>
      </w:r>
      <w:r w:rsidR="00A363E4">
        <w:rPr>
          <w:rFonts w:asciiTheme="minorHAnsi" w:eastAsia="Times New Roman" w:hAnsiTheme="minorHAnsi" w:cstheme="minorHAnsi"/>
        </w:rPr>
        <w:t xml:space="preserve"> zadania</w:t>
      </w:r>
      <w:r w:rsidRPr="00976A4A">
        <w:rPr>
          <w:rFonts w:asciiTheme="minorHAnsi" w:eastAsia="Times New Roman" w:hAnsiTheme="minorHAnsi" w:cstheme="minorHAnsi"/>
        </w:rPr>
        <w:t xml:space="preserve"> </w:t>
      </w:r>
      <w:r>
        <w:rPr>
          <w:rFonts w:asciiTheme="minorHAnsi" w:eastAsia="Times New Roman" w:hAnsiTheme="minorHAnsi" w:cstheme="minorHAnsi"/>
        </w:rPr>
        <w:t>minimum</w:t>
      </w:r>
      <w:r w:rsidRPr="00976A4A">
        <w:rPr>
          <w:rFonts w:asciiTheme="minorHAnsi" w:eastAsia="Times New Roman" w:hAnsiTheme="minorHAnsi" w:cstheme="minorHAnsi"/>
        </w:rPr>
        <w:t xml:space="preserve"> 1 000 000,00 zł</w:t>
      </w:r>
      <w:r w:rsidR="00950298">
        <w:rPr>
          <w:rFonts w:asciiTheme="minorHAnsi" w:eastAsia="Times New Roman" w:hAnsiTheme="minorHAnsi" w:cstheme="minorHAnsi"/>
        </w:rPr>
        <w:t>,</w:t>
      </w:r>
    </w:p>
    <w:p w14:paraId="14A55D9F" w14:textId="6F0BF74C" w:rsidR="00254753" w:rsidRPr="00196273" w:rsidRDefault="00254753" w:rsidP="003C53B2">
      <w:pPr>
        <w:pStyle w:val="Akapitzlist"/>
        <w:numPr>
          <w:ilvl w:val="0"/>
          <w:numId w:val="85"/>
        </w:numPr>
        <w:jc w:val="both"/>
        <w:rPr>
          <w:rFonts w:asciiTheme="minorHAnsi" w:eastAsia="Times New Roman" w:hAnsiTheme="minorHAnsi" w:cstheme="minorHAnsi"/>
        </w:rPr>
      </w:pPr>
      <w:r>
        <w:rPr>
          <w:rFonts w:asciiTheme="minorHAnsi" w:eastAsia="Times New Roman" w:hAnsiTheme="minorHAnsi" w:cstheme="minorHAnsi"/>
        </w:rPr>
        <w:t>j</w:t>
      </w:r>
      <w:r w:rsidRPr="00196273">
        <w:rPr>
          <w:rFonts w:asciiTheme="minorHAnsi" w:eastAsia="Times New Roman" w:hAnsiTheme="minorHAnsi" w:cstheme="minorHAnsi"/>
        </w:rPr>
        <w:t xml:space="preserve">ednego </w:t>
      </w:r>
      <w:r w:rsidR="00EB452F" w:rsidRPr="00EB452F">
        <w:rPr>
          <w:rFonts w:asciiTheme="minorHAnsi" w:eastAsia="Times New Roman" w:hAnsiTheme="minorHAnsi" w:cstheme="minorHAnsi"/>
          <w:strike/>
          <w:color w:val="FF0000"/>
        </w:rPr>
        <w:t>zadania</w:t>
      </w:r>
      <w:r w:rsidR="00EB452F">
        <w:rPr>
          <w:rFonts w:asciiTheme="minorHAnsi" w:eastAsia="Times New Roman" w:hAnsiTheme="minorHAnsi" w:cstheme="minorHAnsi"/>
          <w:strike/>
          <w:color w:val="FF0000"/>
        </w:rPr>
        <w:t xml:space="preserve"> </w:t>
      </w:r>
      <w:r w:rsidR="00EB452F">
        <w:rPr>
          <w:rFonts w:asciiTheme="minorHAnsi" w:eastAsia="Times New Roman" w:hAnsiTheme="minorHAnsi" w:cstheme="minorHAnsi"/>
          <w:color w:val="FF0000"/>
        </w:rPr>
        <w:t xml:space="preserve"> projektu</w:t>
      </w:r>
      <w:r w:rsidRPr="00196273">
        <w:rPr>
          <w:rFonts w:asciiTheme="minorHAnsi" w:eastAsia="Times New Roman" w:hAnsiTheme="minorHAnsi" w:cstheme="minorHAnsi"/>
        </w:rPr>
        <w:t xml:space="preserve"> polegającego na wdrożeniu systemu informatycznego </w:t>
      </w:r>
      <w:r w:rsidR="00704FAA">
        <w:rPr>
          <w:rFonts w:asciiTheme="minorHAnsi" w:eastAsia="Times New Roman" w:hAnsiTheme="minorHAnsi" w:cstheme="minorHAnsi"/>
        </w:rPr>
        <w:t xml:space="preserve">w zakresie wspomagania zarządzania </w:t>
      </w:r>
      <w:r w:rsidR="00FD677A">
        <w:rPr>
          <w:rFonts w:asciiTheme="minorHAnsi" w:eastAsia="Times New Roman" w:hAnsiTheme="minorHAnsi" w:cstheme="minorHAnsi"/>
        </w:rPr>
        <w:t>aptek szpitalnych</w:t>
      </w:r>
      <w:r w:rsidR="00704FAA">
        <w:rPr>
          <w:rFonts w:asciiTheme="minorHAnsi" w:eastAsia="Times New Roman" w:hAnsiTheme="minorHAnsi" w:cstheme="minorHAnsi"/>
        </w:rPr>
        <w:t xml:space="preserve"> tj. </w:t>
      </w:r>
      <w:r w:rsidRPr="00196273">
        <w:rPr>
          <w:rFonts w:asciiTheme="minorHAnsi" w:eastAsia="Times New Roman" w:hAnsiTheme="minorHAnsi" w:cstheme="minorHAnsi"/>
        </w:rPr>
        <w:t>wspierającego funkcjonowanie aptek szpitalnych</w:t>
      </w:r>
      <w:r w:rsidR="00704FAA">
        <w:rPr>
          <w:rFonts w:asciiTheme="minorHAnsi" w:eastAsia="Times New Roman" w:hAnsiTheme="minorHAnsi" w:cstheme="minorHAnsi"/>
        </w:rPr>
        <w:t>,</w:t>
      </w:r>
      <w:r w:rsidRPr="00196273">
        <w:rPr>
          <w:rFonts w:asciiTheme="minorHAnsi" w:eastAsia="Times New Roman" w:hAnsiTheme="minorHAnsi" w:cstheme="minorHAnsi"/>
        </w:rPr>
        <w:t xml:space="preserve"> o wartości </w:t>
      </w:r>
      <w:r w:rsidR="00704FAA">
        <w:rPr>
          <w:rFonts w:asciiTheme="minorHAnsi" w:eastAsia="Times New Roman" w:hAnsiTheme="minorHAnsi" w:cstheme="minorHAnsi"/>
        </w:rPr>
        <w:t xml:space="preserve">zadania </w:t>
      </w:r>
      <w:r w:rsidRPr="00196273">
        <w:rPr>
          <w:rFonts w:asciiTheme="minorHAnsi" w:eastAsia="Times New Roman" w:hAnsiTheme="minorHAnsi" w:cstheme="minorHAnsi"/>
        </w:rPr>
        <w:t>min</w:t>
      </w:r>
      <w:r>
        <w:rPr>
          <w:rFonts w:asciiTheme="minorHAnsi" w:eastAsia="Times New Roman" w:hAnsiTheme="minorHAnsi" w:cstheme="minorHAnsi"/>
        </w:rPr>
        <w:t xml:space="preserve"> 1 000</w:t>
      </w:r>
      <w:r w:rsidRPr="00196273">
        <w:rPr>
          <w:rFonts w:asciiTheme="minorHAnsi" w:eastAsia="Times New Roman" w:hAnsiTheme="minorHAnsi" w:cstheme="minorHAnsi"/>
        </w:rPr>
        <w:t> 000,00 zł.</w:t>
      </w:r>
    </w:p>
    <w:p w14:paraId="6FCDF2AD" w14:textId="77777777" w:rsidR="00FD677A" w:rsidRPr="005E7CCE" w:rsidRDefault="00FD677A" w:rsidP="003439B3">
      <w:pPr>
        <w:ind w:left="1134" w:firstLine="142"/>
        <w:jc w:val="both"/>
      </w:pPr>
    </w:p>
    <w:p w14:paraId="4DB2D61E" w14:textId="7865ADEA" w:rsidR="00591654" w:rsidRPr="005E7CCE" w:rsidRDefault="00591654" w:rsidP="00196273">
      <w:pPr>
        <w:ind w:left="1134" w:hanging="1134"/>
        <w:jc w:val="both"/>
      </w:pPr>
      <w:r w:rsidRPr="005E7CCE">
        <w:t xml:space="preserve">UWAGA: </w:t>
      </w:r>
    </w:p>
    <w:p w14:paraId="17731200" w14:textId="108A9ACB" w:rsidR="00FD677A" w:rsidRPr="005E7CCE" w:rsidRDefault="00591654" w:rsidP="00196273">
      <w:pPr>
        <w:jc w:val="both"/>
      </w:pPr>
      <w:r w:rsidRPr="005E7CCE">
        <w:t xml:space="preserve">Zamawiający uzna za spełnione </w:t>
      </w:r>
      <w:r w:rsidR="00FD677A" w:rsidRPr="005E7CCE">
        <w:t xml:space="preserve">ww. </w:t>
      </w:r>
      <w:r w:rsidRPr="005E7CCE">
        <w:t xml:space="preserve">warunki </w:t>
      </w:r>
      <w:r w:rsidR="00FD677A" w:rsidRPr="005E7CCE">
        <w:t xml:space="preserve">udziału w postępowaniu </w:t>
      </w:r>
      <w:r w:rsidRPr="005E7CCE">
        <w:t>również w przypadku,</w:t>
      </w:r>
      <w:r w:rsidR="00FD677A" w:rsidRPr="005E7CCE">
        <w:t xml:space="preserve"> </w:t>
      </w:r>
      <w:r w:rsidRPr="005E7CCE">
        <w:t>gdy</w:t>
      </w:r>
      <w:r w:rsidR="00FD677A" w:rsidRPr="005E7CCE">
        <w:t>:</w:t>
      </w:r>
    </w:p>
    <w:p w14:paraId="60CD1A55" w14:textId="5418A44E" w:rsidR="00591654" w:rsidRPr="005E7CCE" w:rsidRDefault="00707E87" w:rsidP="003C53B2">
      <w:pPr>
        <w:pStyle w:val="Akapitzlist"/>
        <w:numPr>
          <w:ilvl w:val="0"/>
          <w:numId w:val="86"/>
        </w:numPr>
        <w:jc w:val="both"/>
      </w:pPr>
      <w:r w:rsidRPr="005E7CCE">
        <w:t xml:space="preserve"> </w:t>
      </w:r>
      <w:r w:rsidR="00591654" w:rsidRPr="005E7CCE">
        <w:t xml:space="preserve">Wykonawca </w:t>
      </w:r>
      <w:r w:rsidR="00FD677A" w:rsidRPr="005E7CCE">
        <w:t xml:space="preserve">wykaże, iż </w:t>
      </w:r>
      <w:r w:rsidR="00591654" w:rsidRPr="005E7CCE">
        <w:t xml:space="preserve">posiada wiedzę i doświadczenie </w:t>
      </w:r>
      <w:r w:rsidR="00FD677A" w:rsidRPr="005E7CCE">
        <w:t xml:space="preserve">uzyskane w ramach realizacji jednego </w:t>
      </w:r>
      <w:r w:rsidR="00FD677A" w:rsidRPr="00EB452F">
        <w:rPr>
          <w:strike/>
          <w:color w:val="FF0000"/>
        </w:rPr>
        <w:t>zadania</w:t>
      </w:r>
      <w:r w:rsidR="0096751D">
        <w:t xml:space="preserve"> </w:t>
      </w:r>
      <w:r w:rsidR="0096751D" w:rsidRPr="0096751D">
        <w:rPr>
          <w:color w:val="FF0000"/>
        </w:rPr>
        <w:t>projektu</w:t>
      </w:r>
      <w:r w:rsidR="00FD677A" w:rsidRPr="0096751D">
        <w:rPr>
          <w:color w:val="FF0000"/>
        </w:rPr>
        <w:t>,</w:t>
      </w:r>
      <w:r w:rsidR="00FD677A" w:rsidRPr="005E7CCE">
        <w:t xml:space="preserve"> obejmującego łącznie zakres </w:t>
      </w:r>
      <w:r w:rsidR="00FD677A" w:rsidRPr="00315AE0">
        <w:rPr>
          <w:strike/>
          <w:color w:val="FF0000"/>
        </w:rPr>
        <w:t>usług</w:t>
      </w:r>
      <w:r w:rsidR="00FD677A" w:rsidRPr="00315AE0">
        <w:rPr>
          <w:color w:val="FF0000"/>
        </w:rPr>
        <w:t xml:space="preserve"> </w:t>
      </w:r>
      <w:r w:rsidR="00FD677A" w:rsidRPr="005E7CCE">
        <w:t>opisany</w:t>
      </w:r>
      <w:r w:rsidR="00FD677A" w:rsidRPr="00315AE0">
        <w:rPr>
          <w:strike/>
          <w:color w:val="FF0000"/>
        </w:rPr>
        <w:t>ch</w:t>
      </w:r>
      <w:r w:rsidR="00FD677A" w:rsidRPr="005E7CCE">
        <w:t xml:space="preserve"> w punkcie 1.4.1 lit. (a) i (b) powyżej, </w:t>
      </w:r>
      <w:r w:rsidR="00591654" w:rsidRPr="005E7CCE">
        <w:t>(</w:t>
      </w:r>
      <w:r w:rsidR="00FD677A" w:rsidRPr="005E7CCE">
        <w:t>tj.</w:t>
      </w:r>
      <w:r w:rsidR="00591654" w:rsidRPr="005E7CCE">
        <w:t xml:space="preserve"> </w:t>
      </w:r>
      <w:r w:rsidR="001A26C0" w:rsidRPr="005E7CCE">
        <w:t>doświadczenie</w:t>
      </w:r>
      <w:r w:rsidR="00FD677A" w:rsidRPr="005E7CCE">
        <w:t xml:space="preserve"> pozyskane </w:t>
      </w:r>
      <w:r w:rsidR="001A26C0" w:rsidRPr="005E7CCE">
        <w:t>w ramach</w:t>
      </w:r>
      <w:r w:rsidR="00FD677A" w:rsidRPr="005E7CCE">
        <w:t xml:space="preserve"> realizacji jednego </w:t>
      </w:r>
      <w:r w:rsidR="00FD677A" w:rsidRPr="00EB452F">
        <w:rPr>
          <w:strike/>
          <w:color w:val="FF0000"/>
        </w:rPr>
        <w:t>zadania</w:t>
      </w:r>
      <w:r w:rsidR="00EB452F">
        <w:rPr>
          <w:color w:val="FF0000"/>
        </w:rPr>
        <w:t xml:space="preserve"> projektu</w:t>
      </w:r>
      <w:r w:rsidR="00FD677A" w:rsidRPr="005E7CCE">
        <w:t xml:space="preserve"> </w:t>
      </w:r>
      <w:r w:rsidR="00591654" w:rsidRPr="005E7CCE">
        <w:t>obejmujące</w:t>
      </w:r>
      <w:r w:rsidR="00FD677A" w:rsidRPr="005E7CCE">
        <w:t>go</w:t>
      </w:r>
      <w:r w:rsidR="00591654" w:rsidRPr="005E7CCE">
        <w:t xml:space="preserve"> </w:t>
      </w:r>
      <w:r w:rsidR="0096751D" w:rsidRPr="00315AE0">
        <w:rPr>
          <w:color w:val="FF0000"/>
        </w:rPr>
        <w:t>łącznie</w:t>
      </w:r>
      <w:r w:rsidR="0096751D">
        <w:t xml:space="preserve"> </w:t>
      </w:r>
      <w:r w:rsidR="00A363E4" w:rsidRPr="005E7CCE">
        <w:t>wdrożenie systemu informatycznego dla</w:t>
      </w:r>
      <w:r w:rsidR="00591654" w:rsidRPr="005E7CCE">
        <w:t xml:space="preserve"> szpitala jak i apteki szpitalnej)</w:t>
      </w:r>
      <w:r w:rsidR="00FD677A" w:rsidRPr="005E7CCE">
        <w:t>;</w:t>
      </w:r>
    </w:p>
    <w:p w14:paraId="37781C20" w14:textId="3FB878FF" w:rsidR="00591654" w:rsidRPr="005E7CCE" w:rsidRDefault="00591654" w:rsidP="003C53B2">
      <w:pPr>
        <w:pStyle w:val="Akapitzlist"/>
        <w:numPr>
          <w:ilvl w:val="0"/>
          <w:numId w:val="86"/>
        </w:numPr>
        <w:jc w:val="both"/>
      </w:pPr>
      <w:r w:rsidRPr="005E7CCE">
        <w:t xml:space="preserve">wiedza i doświadczenie wykazane przez Wykonawcę obejmują szerszy zakres </w:t>
      </w:r>
      <w:r w:rsidR="00FD677A" w:rsidRPr="005E7CCE">
        <w:t xml:space="preserve">doświadczenia </w:t>
      </w:r>
      <w:r w:rsidRPr="005E7CCE">
        <w:t>od wymaganego</w:t>
      </w:r>
      <w:r w:rsidR="00FD677A" w:rsidRPr="005E7CCE">
        <w:t xml:space="preserve"> w punkcie 1.4.1 lit. (a) i (b);</w:t>
      </w:r>
    </w:p>
    <w:p w14:paraId="15DBCB06" w14:textId="748E859B" w:rsidR="00591654" w:rsidRPr="005E7CCE" w:rsidRDefault="003439B3" w:rsidP="003C53B2">
      <w:pPr>
        <w:pStyle w:val="Akapitzlist"/>
        <w:numPr>
          <w:ilvl w:val="0"/>
          <w:numId w:val="86"/>
        </w:numPr>
        <w:jc w:val="both"/>
      </w:pPr>
      <w:r w:rsidRPr="005E7CCE">
        <w:t xml:space="preserve">W przypadku, o którym mowa w punkcie (a) i/lub (b) powyżej, </w:t>
      </w:r>
      <w:r w:rsidR="00591654" w:rsidRPr="005E7CCE">
        <w:t xml:space="preserve">Zamawiający wymaga, aby </w:t>
      </w:r>
      <w:r w:rsidR="00A363E4" w:rsidRPr="005E7CCE">
        <w:t xml:space="preserve">w </w:t>
      </w:r>
      <w:r w:rsidR="00591654" w:rsidRPr="005E7CCE">
        <w:t xml:space="preserve">wykazie usług </w:t>
      </w:r>
      <w:r w:rsidRPr="005E7CCE">
        <w:t xml:space="preserve">przedkładanym dla potwierdzenia spełnienia warunków udziału w </w:t>
      </w:r>
      <w:r w:rsidR="001A26C0" w:rsidRPr="005E7CCE">
        <w:t>postępowaniu</w:t>
      </w:r>
      <w:r w:rsidRPr="005E7CCE">
        <w:t xml:space="preserve"> </w:t>
      </w:r>
      <w:r w:rsidR="00591654" w:rsidRPr="005E7CCE">
        <w:t>wyodrębnione zostały</w:t>
      </w:r>
      <w:r w:rsidR="00A363E4" w:rsidRPr="005E7CCE">
        <w:t>:</w:t>
      </w:r>
      <w:r w:rsidR="00591654" w:rsidRPr="005E7CCE">
        <w:t xml:space="preserve"> </w:t>
      </w:r>
      <w:r w:rsidR="00315AE0" w:rsidRPr="00315AE0">
        <w:rPr>
          <w:strike/>
          <w:color w:val="FF0000"/>
        </w:rPr>
        <w:t>zakres i wartość</w:t>
      </w:r>
      <w:r w:rsidR="00315AE0" w:rsidRPr="00142276">
        <w:rPr>
          <w:color w:val="FF0000"/>
        </w:rPr>
        <w:t xml:space="preserve"> </w:t>
      </w:r>
      <w:r w:rsidR="00315AE0" w:rsidRPr="00315AE0">
        <w:rPr>
          <w:strike/>
          <w:color w:val="FF0000"/>
        </w:rPr>
        <w:t xml:space="preserve">wykonanych </w:t>
      </w:r>
      <w:r w:rsidR="00315AE0">
        <w:t xml:space="preserve"> </w:t>
      </w:r>
      <w:r w:rsidR="00315AE0" w:rsidRPr="00D947F6">
        <w:rPr>
          <w:color w:val="FF0000"/>
        </w:rPr>
        <w:t xml:space="preserve">wykonywana funkcja </w:t>
      </w:r>
      <w:r w:rsidR="00315AE0" w:rsidRPr="00315AE0">
        <w:rPr>
          <w:color w:val="FF0000"/>
        </w:rPr>
        <w:t xml:space="preserve">w ramach projektu </w:t>
      </w:r>
      <w:r w:rsidR="00315AE0" w:rsidRPr="00315AE0">
        <w:rPr>
          <w:strike/>
          <w:color w:val="FF0000"/>
        </w:rPr>
        <w:t>usług</w:t>
      </w:r>
      <w:r w:rsidR="00591654" w:rsidRPr="00315AE0">
        <w:rPr>
          <w:color w:val="FF0000"/>
        </w:rPr>
        <w:t xml:space="preserve"> </w:t>
      </w:r>
      <w:r w:rsidR="00A363E4" w:rsidRPr="005E7CCE">
        <w:t>obejmując</w:t>
      </w:r>
      <w:r w:rsidR="00315AE0">
        <w:t xml:space="preserve">ego </w:t>
      </w:r>
      <w:r w:rsidR="00A363E4" w:rsidRPr="005E7CCE">
        <w:t>wdrożenie systemu informatycznego</w:t>
      </w:r>
      <w:r w:rsidRPr="005E7CCE">
        <w:t xml:space="preserve"> </w:t>
      </w:r>
      <w:r w:rsidR="00704FAA" w:rsidRPr="005E7CCE">
        <w:t>w zakresie wspomagania zarządzania</w:t>
      </w:r>
      <w:r w:rsidRPr="005E7CCE">
        <w:t xml:space="preserve"> podmiotem leczniczym oraz </w:t>
      </w:r>
      <w:r w:rsidRPr="00315AE0">
        <w:rPr>
          <w:strike/>
          <w:color w:val="FF0000"/>
        </w:rPr>
        <w:t>zakres i wartość</w:t>
      </w:r>
      <w:r w:rsidRPr="00142276">
        <w:rPr>
          <w:color w:val="FF0000"/>
        </w:rPr>
        <w:t xml:space="preserve"> </w:t>
      </w:r>
      <w:r w:rsidRPr="00315AE0">
        <w:rPr>
          <w:strike/>
          <w:color w:val="FF0000"/>
        </w:rPr>
        <w:t xml:space="preserve">wykonanych </w:t>
      </w:r>
      <w:r w:rsidR="00315AE0">
        <w:t xml:space="preserve"> </w:t>
      </w:r>
      <w:r w:rsidR="00315AE0" w:rsidRPr="00D947F6">
        <w:rPr>
          <w:color w:val="FF0000"/>
        </w:rPr>
        <w:t xml:space="preserve">wykonywana funkcja </w:t>
      </w:r>
      <w:r w:rsidR="00315AE0" w:rsidRPr="00315AE0">
        <w:rPr>
          <w:color w:val="FF0000"/>
        </w:rPr>
        <w:t xml:space="preserve">w ramach projektu </w:t>
      </w:r>
      <w:r w:rsidRPr="00315AE0">
        <w:rPr>
          <w:strike/>
          <w:color w:val="FF0000"/>
        </w:rPr>
        <w:t>usług</w:t>
      </w:r>
      <w:r w:rsidRPr="005E7CCE">
        <w:t xml:space="preserve"> obejmując</w:t>
      </w:r>
      <w:r w:rsidR="00315AE0">
        <w:t xml:space="preserve">ego </w:t>
      </w:r>
      <w:r w:rsidRPr="005E7CCE">
        <w:t xml:space="preserve"> wdrożenie systemu informatycznego w zakresie wspomagania zarządzania aptek szpitalnych.</w:t>
      </w:r>
    </w:p>
    <w:p w14:paraId="0A1C8088" w14:textId="538E8BEB" w:rsidR="00F50580" w:rsidRDefault="00F50580" w:rsidP="00F13522">
      <w:pPr>
        <w:jc w:val="both"/>
        <w:rPr>
          <w:color w:val="00B050"/>
        </w:rPr>
      </w:pPr>
    </w:p>
    <w:p w14:paraId="2B1113FD" w14:textId="77777777" w:rsidR="00F50580" w:rsidRPr="00FB25F3" w:rsidRDefault="00F50580" w:rsidP="00F50580">
      <w:pPr>
        <w:pStyle w:val="Akapitzlist1"/>
        <w:tabs>
          <w:tab w:val="left" w:pos="426"/>
        </w:tabs>
        <w:spacing w:after="40"/>
        <w:ind w:left="0"/>
        <w:jc w:val="both"/>
        <w:rPr>
          <w:rFonts w:asciiTheme="minorHAnsi" w:eastAsia="Times New Roman" w:hAnsiTheme="minorHAnsi" w:cstheme="minorHAnsi"/>
          <w:b/>
          <w:sz w:val="20"/>
          <w:szCs w:val="20"/>
        </w:rPr>
      </w:pPr>
    </w:p>
    <w:p w14:paraId="49389ACA" w14:textId="52DEA44A" w:rsidR="00F50580" w:rsidRPr="00FB25F3" w:rsidRDefault="00F50580" w:rsidP="00F50580">
      <w:pPr>
        <w:pStyle w:val="Akapitzlist1"/>
        <w:tabs>
          <w:tab w:val="left" w:pos="426"/>
        </w:tabs>
        <w:spacing w:after="40"/>
        <w:ind w:left="0"/>
        <w:jc w:val="both"/>
        <w:rPr>
          <w:rFonts w:ascii="Calibri" w:hAnsi="Calibri" w:cs="Calibri"/>
          <w:b/>
          <w:bCs/>
          <w:i/>
          <w:sz w:val="20"/>
          <w:szCs w:val="20"/>
          <w:lang w:val="pl-PL"/>
        </w:rPr>
      </w:pPr>
      <w:r w:rsidRPr="00FB25F3">
        <w:rPr>
          <w:rFonts w:ascii="Calibri" w:hAnsi="Calibri"/>
          <w:b/>
          <w:i/>
          <w:sz w:val="20"/>
          <w:szCs w:val="20"/>
        </w:rPr>
        <w:t>W przypadku wykonawców wspólnie ubiegających się o udzielenie zamówienia (w szczególności członkowie konsorcjum, wspólnicy spółki cywilnej)</w:t>
      </w:r>
      <w:r w:rsidRPr="00FB25F3">
        <w:rPr>
          <w:rFonts w:ascii="Calibri" w:hAnsi="Calibri" w:cs="Calibri"/>
          <w:b/>
          <w:bCs/>
          <w:i/>
          <w:sz w:val="20"/>
          <w:szCs w:val="20"/>
          <w:lang w:val="pl-PL"/>
        </w:rPr>
        <w:t xml:space="preserve"> </w:t>
      </w:r>
      <w:r>
        <w:rPr>
          <w:rFonts w:ascii="Calibri" w:hAnsi="Calibri" w:cs="Calibri"/>
          <w:b/>
          <w:bCs/>
          <w:i/>
          <w:sz w:val="20"/>
          <w:szCs w:val="20"/>
          <w:lang w:val="pl-PL"/>
        </w:rPr>
        <w:t xml:space="preserve">ww. warunek udziału w postępowaniu </w:t>
      </w:r>
      <w:r w:rsidRPr="00FB25F3">
        <w:rPr>
          <w:rFonts w:ascii="Calibri" w:hAnsi="Calibri" w:cs="Calibri"/>
          <w:b/>
          <w:bCs/>
          <w:i/>
          <w:sz w:val="20"/>
          <w:szCs w:val="20"/>
        </w:rPr>
        <w:t xml:space="preserve">  zostanie </w:t>
      </w:r>
      <w:r w:rsidR="001A26C0" w:rsidRPr="00FB25F3">
        <w:rPr>
          <w:rFonts w:ascii="Calibri" w:hAnsi="Calibri" w:cs="Calibri"/>
          <w:b/>
          <w:bCs/>
          <w:i/>
          <w:sz w:val="20"/>
          <w:szCs w:val="20"/>
        </w:rPr>
        <w:t>spełniony,</w:t>
      </w:r>
      <w:r w:rsidRPr="00FB25F3">
        <w:rPr>
          <w:rFonts w:ascii="Calibri" w:hAnsi="Calibri" w:cs="Calibri"/>
          <w:b/>
          <w:bCs/>
          <w:i/>
          <w:sz w:val="20"/>
          <w:szCs w:val="20"/>
        </w:rPr>
        <w:t xml:space="preserve"> jeżeli co najmniej jeden z wykonawców wspólnie ubiegających się o udzielenie zamówienia spełnia ten warunek lub Wykonawcy </w:t>
      </w:r>
      <w:r w:rsidRPr="00FB25F3">
        <w:rPr>
          <w:rFonts w:ascii="Calibri" w:hAnsi="Calibri" w:cs="Calibri"/>
          <w:b/>
          <w:bCs/>
          <w:i/>
          <w:sz w:val="20"/>
          <w:szCs w:val="20"/>
          <w:lang w:val="pl-PL"/>
        </w:rPr>
        <w:t xml:space="preserve">wspólnie ubiegający się o udzielenie zamówienia </w:t>
      </w:r>
      <w:r w:rsidRPr="00FB25F3">
        <w:rPr>
          <w:rFonts w:ascii="Calibri" w:hAnsi="Calibri" w:cs="Calibri"/>
          <w:b/>
          <w:bCs/>
          <w:i/>
          <w:sz w:val="20"/>
          <w:szCs w:val="20"/>
        </w:rPr>
        <w:t>spełniają go łącznie</w:t>
      </w:r>
      <w:r w:rsidRPr="00FB25F3">
        <w:rPr>
          <w:rFonts w:ascii="Calibri" w:hAnsi="Calibri" w:cs="Calibri"/>
          <w:b/>
          <w:bCs/>
          <w:i/>
          <w:sz w:val="20"/>
          <w:szCs w:val="20"/>
          <w:lang w:val="pl-PL"/>
        </w:rPr>
        <w:t>.</w:t>
      </w:r>
      <w:r>
        <w:rPr>
          <w:rFonts w:ascii="Calibri" w:hAnsi="Calibri" w:cs="Calibri"/>
          <w:b/>
          <w:bCs/>
          <w:i/>
          <w:sz w:val="20"/>
          <w:szCs w:val="20"/>
          <w:lang w:val="pl-PL"/>
        </w:rPr>
        <w:t xml:space="preserve"> </w:t>
      </w:r>
    </w:p>
    <w:p w14:paraId="1E9A9349" w14:textId="77777777" w:rsidR="00F50580" w:rsidRPr="00196273" w:rsidRDefault="00F50580" w:rsidP="00196273">
      <w:pPr>
        <w:jc w:val="both"/>
        <w:rPr>
          <w:color w:val="00B050"/>
        </w:rPr>
      </w:pPr>
    </w:p>
    <w:p w14:paraId="58FFC1FE" w14:textId="77777777" w:rsidR="0046760D" w:rsidRDefault="0046760D" w:rsidP="00B60D08">
      <w:pPr>
        <w:jc w:val="both"/>
        <w:rPr>
          <w:rFonts w:asciiTheme="minorHAnsi" w:eastAsia="Times New Roman" w:hAnsiTheme="minorHAnsi" w:cstheme="minorHAnsi"/>
          <w:sz w:val="20"/>
          <w:szCs w:val="20"/>
        </w:rPr>
      </w:pPr>
    </w:p>
    <w:p w14:paraId="1165F304" w14:textId="531D9E2E" w:rsidR="007D771F" w:rsidRPr="007D771F" w:rsidRDefault="003005B5" w:rsidP="003C53B2">
      <w:pPr>
        <w:pStyle w:val="Akapitzlist"/>
        <w:numPr>
          <w:ilvl w:val="2"/>
          <w:numId w:val="46"/>
        </w:numPr>
        <w:ind w:left="1134" w:hanging="567"/>
        <w:jc w:val="both"/>
        <w:rPr>
          <w:rFonts w:asciiTheme="minorHAnsi" w:hAnsiTheme="minorHAnsi"/>
        </w:rPr>
      </w:pPr>
      <w:r w:rsidRPr="003005B5">
        <w:rPr>
          <w:rFonts w:asciiTheme="minorHAnsi" w:eastAsia="Times New Roman" w:hAnsiTheme="minorHAnsi" w:cstheme="minorHAnsi"/>
        </w:rPr>
        <w:t>dysponują osobami</w:t>
      </w:r>
      <w:r w:rsidR="007D771F">
        <w:rPr>
          <w:rFonts w:asciiTheme="minorHAnsi" w:eastAsia="Times New Roman" w:hAnsiTheme="minorHAnsi" w:cstheme="minorHAnsi"/>
        </w:rPr>
        <w:t xml:space="preserve"> zdolnymi do wykonywania zamówienia o kwalifikacjach zawodowych, doś</w:t>
      </w:r>
      <w:r w:rsidR="00873718">
        <w:rPr>
          <w:rFonts w:asciiTheme="minorHAnsi" w:eastAsia="Times New Roman" w:hAnsiTheme="minorHAnsi" w:cstheme="minorHAnsi"/>
        </w:rPr>
        <w:t>w</w:t>
      </w:r>
      <w:r w:rsidR="007D771F">
        <w:rPr>
          <w:rFonts w:asciiTheme="minorHAnsi" w:eastAsia="Times New Roman" w:hAnsiTheme="minorHAnsi" w:cstheme="minorHAnsi"/>
        </w:rPr>
        <w:t>iadczeniu i wykształceniu niezbędnym do wykonywania zamówienia, odpowiadającym warunkom określonym poniżej:</w:t>
      </w:r>
    </w:p>
    <w:p w14:paraId="5B58C8EE" w14:textId="77777777" w:rsidR="007D771F" w:rsidRPr="007D771F" w:rsidRDefault="007D771F" w:rsidP="007D771F">
      <w:pPr>
        <w:pStyle w:val="Akapitzlist"/>
        <w:ind w:left="1134"/>
        <w:jc w:val="both"/>
        <w:rPr>
          <w:rFonts w:asciiTheme="minorHAnsi" w:hAnsiTheme="minorHAnsi"/>
        </w:rPr>
      </w:pP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2006"/>
        <w:gridCol w:w="5352"/>
        <w:gridCol w:w="1805"/>
      </w:tblGrid>
      <w:tr w:rsidR="007D771F" w:rsidRPr="007D771F" w14:paraId="0EB82D29" w14:textId="77777777" w:rsidTr="007D771F">
        <w:trPr>
          <w:jc w:val="center"/>
        </w:trPr>
        <w:tc>
          <w:tcPr>
            <w:tcW w:w="31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AF1DCA" w14:textId="77777777" w:rsidR="007D771F" w:rsidRPr="007D771F" w:rsidRDefault="007D771F" w:rsidP="00800133">
            <w:pPr>
              <w:spacing w:before="60"/>
              <w:jc w:val="center"/>
              <w:rPr>
                <w:rFonts w:asciiTheme="minorHAnsi" w:hAnsiTheme="minorHAnsi" w:cs="Arial"/>
                <w:b/>
                <w:sz w:val="20"/>
                <w:szCs w:val="20"/>
              </w:rPr>
            </w:pPr>
            <w:bookmarkStart w:id="5" w:name="_Hlk29459078"/>
            <w:r w:rsidRPr="007D771F">
              <w:rPr>
                <w:rFonts w:asciiTheme="minorHAnsi" w:hAnsiTheme="minorHAnsi" w:cs="Arial"/>
                <w:b/>
                <w:sz w:val="20"/>
                <w:szCs w:val="20"/>
              </w:rPr>
              <w:t>Lp.</w:t>
            </w:r>
          </w:p>
        </w:tc>
        <w:tc>
          <w:tcPr>
            <w:tcW w:w="1026" w:type="pct"/>
            <w:tcBorders>
              <w:left w:val="single" w:sz="4" w:space="0" w:color="auto"/>
            </w:tcBorders>
            <w:shd w:val="clear" w:color="auto" w:fill="FBE4D5" w:themeFill="accent2" w:themeFillTint="33"/>
            <w:vAlign w:val="center"/>
          </w:tcPr>
          <w:p w14:paraId="3A16B436" w14:textId="77777777" w:rsidR="007D771F" w:rsidRPr="007D771F" w:rsidRDefault="007D771F" w:rsidP="00800133">
            <w:pPr>
              <w:spacing w:before="60"/>
              <w:jc w:val="center"/>
              <w:rPr>
                <w:rFonts w:asciiTheme="minorHAnsi" w:hAnsiTheme="minorHAnsi" w:cs="Arial"/>
                <w:b/>
                <w:sz w:val="20"/>
                <w:szCs w:val="20"/>
              </w:rPr>
            </w:pPr>
            <w:r w:rsidRPr="007D771F">
              <w:rPr>
                <w:rFonts w:asciiTheme="minorHAnsi" w:hAnsiTheme="minorHAnsi" w:cs="Arial"/>
                <w:b/>
                <w:sz w:val="20"/>
                <w:szCs w:val="20"/>
              </w:rPr>
              <w:t>Nazwa pełnionej roli</w:t>
            </w:r>
          </w:p>
        </w:tc>
        <w:tc>
          <w:tcPr>
            <w:tcW w:w="2737" w:type="pct"/>
            <w:shd w:val="clear" w:color="auto" w:fill="FBE4D5" w:themeFill="accent2" w:themeFillTint="33"/>
            <w:vAlign w:val="center"/>
          </w:tcPr>
          <w:p w14:paraId="140C4FB1" w14:textId="77777777" w:rsidR="007D771F" w:rsidRPr="007D771F" w:rsidRDefault="007D771F" w:rsidP="00800133">
            <w:pPr>
              <w:spacing w:before="60"/>
              <w:jc w:val="center"/>
              <w:rPr>
                <w:rFonts w:asciiTheme="minorHAnsi" w:hAnsiTheme="minorHAnsi" w:cs="Arial"/>
                <w:b/>
                <w:sz w:val="20"/>
                <w:szCs w:val="20"/>
              </w:rPr>
            </w:pPr>
            <w:r w:rsidRPr="007D771F">
              <w:rPr>
                <w:rFonts w:asciiTheme="minorHAnsi" w:hAnsiTheme="minorHAnsi" w:cs="Arial"/>
                <w:b/>
                <w:sz w:val="20"/>
                <w:szCs w:val="20"/>
              </w:rPr>
              <w:t>Doświadczenie</w:t>
            </w:r>
          </w:p>
        </w:tc>
        <w:tc>
          <w:tcPr>
            <w:tcW w:w="923" w:type="pct"/>
            <w:shd w:val="clear" w:color="auto" w:fill="FBE4D5" w:themeFill="accent2" w:themeFillTint="33"/>
            <w:vAlign w:val="center"/>
          </w:tcPr>
          <w:p w14:paraId="3759E522" w14:textId="77777777" w:rsidR="007D771F" w:rsidRPr="007D771F" w:rsidRDefault="007D771F" w:rsidP="00800133">
            <w:pPr>
              <w:spacing w:before="60"/>
              <w:jc w:val="center"/>
              <w:rPr>
                <w:rFonts w:asciiTheme="minorHAnsi" w:hAnsiTheme="minorHAnsi" w:cs="Arial"/>
                <w:b/>
                <w:sz w:val="20"/>
                <w:szCs w:val="20"/>
              </w:rPr>
            </w:pPr>
            <w:r w:rsidRPr="007D771F">
              <w:rPr>
                <w:rFonts w:asciiTheme="minorHAnsi" w:hAnsiTheme="minorHAnsi" w:cs="Arial"/>
                <w:b/>
                <w:sz w:val="20"/>
                <w:szCs w:val="20"/>
              </w:rPr>
              <w:t>Minimalna liczba udostępnionych osób</w:t>
            </w:r>
          </w:p>
        </w:tc>
      </w:tr>
      <w:tr w:rsidR="007D771F" w:rsidRPr="007D771F" w14:paraId="7BAF0F4E" w14:textId="77777777" w:rsidTr="007D771F">
        <w:trPr>
          <w:trHeight w:val="1349"/>
          <w:jc w:val="center"/>
        </w:trPr>
        <w:tc>
          <w:tcPr>
            <w:tcW w:w="314" w:type="pct"/>
            <w:tcBorders>
              <w:top w:val="single" w:sz="4" w:space="0" w:color="auto"/>
              <w:left w:val="single" w:sz="4" w:space="0" w:color="auto"/>
              <w:bottom w:val="single" w:sz="4" w:space="0" w:color="auto"/>
              <w:right w:val="single" w:sz="4" w:space="0" w:color="auto"/>
            </w:tcBorders>
            <w:vAlign w:val="center"/>
          </w:tcPr>
          <w:p w14:paraId="4AA92F46" w14:textId="77777777" w:rsidR="007D771F" w:rsidRPr="007D771F" w:rsidRDefault="007D771F" w:rsidP="00800133">
            <w:pPr>
              <w:spacing w:before="60" w:after="60"/>
              <w:jc w:val="center"/>
              <w:rPr>
                <w:rFonts w:asciiTheme="minorHAnsi" w:hAnsiTheme="minorHAnsi" w:cs="Arial"/>
                <w:bCs/>
                <w:sz w:val="20"/>
                <w:szCs w:val="20"/>
              </w:rPr>
            </w:pPr>
            <w:r w:rsidRPr="007D771F">
              <w:rPr>
                <w:rFonts w:asciiTheme="minorHAnsi" w:hAnsiTheme="minorHAnsi" w:cs="Arial"/>
                <w:bCs/>
                <w:sz w:val="20"/>
                <w:szCs w:val="20"/>
              </w:rPr>
              <w:t>1</w:t>
            </w:r>
          </w:p>
        </w:tc>
        <w:tc>
          <w:tcPr>
            <w:tcW w:w="1026" w:type="pct"/>
            <w:tcBorders>
              <w:left w:val="single" w:sz="4" w:space="0" w:color="auto"/>
            </w:tcBorders>
            <w:vAlign w:val="center"/>
          </w:tcPr>
          <w:p w14:paraId="57875ECE" w14:textId="77777777" w:rsidR="007D771F" w:rsidRPr="007D771F" w:rsidRDefault="007D771F" w:rsidP="00800133">
            <w:pPr>
              <w:spacing w:before="60" w:after="60"/>
              <w:rPr>
                <w:rFonts w:asciiTheme="minorHAnsi" w:hAnsiTheme="minorHAnsi" w:cs="Arial"/>
                <w:b/>
                <w:sz w:val="20"/>
                <w:szCs w:val="20"/>
              </w:rPr>
            </w:pPr>
            <w:r w:rsidRPr="007D771F">
              <w:rPr>
                <w:rFonts w:asciiTheme="minorHAnsi" w:hAnsiTheme="minorHAnsi" w:cs="Arial"/>
                <w:b/>
                <w:color w:val="000000"/>
                <w:sz w:val="20"/>
                <w:szCs w:val="20"/>
              </w:rPr>
              <w:t>Kierownik</w:t>
            </w:r>
            <w:r w:rsidRPr="007D771F">
              <w:rPr>
                <w:rFonts w:asciiTheme="minorHAnsi" w:hAnsiTheme="minorHAnsi" w:cs="Arial"/>
                <w:b/>
                <w:color w:val="000000"/>
                <w:sz w:val="20"/>
                <w:szCs w:val="20"/>
              </w:rPr>
              <w:br/>
              <w:t>Projektu</w:t>
            </w:r>
          </w:p>
        </w:tc>
        <w:tc>
          <w:tcPr>
            <w:tcW w:w="2737" w:type="pct"/>
          </w:tcPr>
          <w:p w14:paraId="7F4CDE86" w14:textId="505CD0D7"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4301A4C7" w14:textId="77777777" w:rsidR="007D771F" w:rsidRPr="00903130"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903130">
              <w:rPr>
                <w:rFonts w:asciiTheme="minorHAnsi" w:hAnsiTheme="minorHAnsi"/>
              </w:rPr>
              <w:t>posiada wykształcenie wyższe w dziedzinie zarządzania;</w:t>
            </w:r>
          </w:p>
          <w:p w14:paraId="311B47ED" w14:textId="77777777" w:rsidR="007D771F" w:rsidRPr="00B60D08"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B60D08">
              <w:rPr>
                <w:rFonts w:asciiTheme="minorHAnsi" w:hAnsiTheme="minorHAnsi"/>
              </w:rPr>
              <w:t>ukończył studia podyplomowe z zakresu zarzadzania projektami,</w:t>
            </w:r>
          </w:p>
          <w:p w14:paraId="528C0633" w14:textId="77777777" w:rsidR="007D771F" w:rsidRPr="00903130"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903130">
              <w:rPr>
                <w:rFonts w:asciiTheme="minorHAnsi" w:hAnsiTheme="minorHAnsi"/>
              </w:rPr>
              <w:t>posiada minimum 3 lata doświadczenia w charakterze doradcy/eksperta w obszarze przygotowania lub realizacji projektów;</w:t>
            </w:r>
          </w:p>
          <w:p w14:paraId="60D6A16D" w14:textId="77777777" w:rsidR="007D771F" w:rsidRPr="00903130"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903130">
              <w:rPr>
                <w:rFonts w:asciiTheme="minorHAnsi" w:hAnsiTheme="minorHAnsi"/>
              </w:rPr>
              <w:t>posiada minimum 3 lata doświadczenia zawodowego w zakresie kontroli projektów;</w:t>
            </w:r>
          </w:p>
          <w:p w14:paraId="24FBB6B4" w14:textId="77777777" w:rsidR="007D771F" w:rsidRPr="007D771F"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7D771F">
              <w:rPr>
                <w:rFonts w:asciiTheme="minorHAnsi" w:hAnsiTheme="minorHAnsi"/>
              </w:rPr>
              <w:t>posiada doświadczenie w zarządzaniu co najmniej 3 projektami a zakres prac obejmował:</w:t>
            </w:r>
          </w:p>
          <w:p w14:paraId="679CE4A4" w14:textId="6BC4B86C" w:rsidR="007D771F" w:rsidRPr="007D771F" w:rsidRDefault="007D771F" w:rsidP="003C53B2">
            <w:pPr>
              <w:pStyle w:val="Akapitzlist"/>
              <w:numPr>
                <w:ilvl w:val="0"/>
                <w:numId w:val="69"/>
              </w:numPr>
              <w:spacing w:after="200"/>
              <w:ind w:left="955" w:hanging="425"/>
              <w:jc w:val="both"/>
              <w:rPr>
                <w:rFonts w:asciiTheme="minorHAnsi" w:hAnsiTheme="minorHAnsi"/>
              </w:rPr>
            </w:pPr>
            <w:r w:rsidRPr="007D771F">
              <w:rPr>
                <w:rFonts w:asciiTheme="minorHAnsi" w:hAnsiTheme="minorHAnsi"/>
              </w:rPr>
              <w:t>ocenę przygotowywanej dokumentacji przedwdrożeniowej pod kątem procesów biznesowych i zgodności z rekomendacjami CSIOZ oraz obowiązującym prawem;</w:t>
            </w:r>
          </w:p>
          <w:p w14:paraId="08FC4BD6" w14:textId="77777777" w:rsidR="007D771F" w:rsidRPr="007D771F" w:rsidRDefault="007D771F" w:rsidP="003C53B2">
            <w:pPr>
              <w:pStyle w:val="Akapitzlist"/>
              <w:numPr>
                <w:ilvl w:val="0"/>
                <w:numId w:val="69"/>
              </w:numPr>
              <w:spacing w:after="200"/>
              <w:ind w:left="955" w:hanging="425"/>
              <w:jc w:val="both"/>
              <w:rPr>
                <w:rFonts w:asciiTheme="minorHAnsi" w:hAnsiTheme="minorHAnsi"/>
              </w:rPr>
            </w:pPr>
            <w:r w:rsidRPr="007D771F">
              <w:rPr>
                <w:rFonts w:asciiTheme="minorHAnsi" w:hAnsiTheme="minorHAnsi"/>
              </w:rPr>
              <w:t>ocenę przygotowywanej dokumentacji udzielenia zamówień publicznych pod kątem korekt finansowych;</w:t>
            </w:r>
          </w:p>
          <w:p w14:paraId="664067B0" w14:textId="6D02439E" w:rsidR="007D771F" w:rsidRPr="007D771F" w:rsidRDefault="007D771F" w:rsidP="003C53B2">
            <w:pPr>
              <w:pStyle w:val="Akapitzlist"/>
              <w:numPr>
                <w:ilvl w:val="0"/>
                <w:numId w:val="69"/>
              </w:numPr>
              <w:spacing w:after="200"/>
              <w:ind w:left="955" w:hanging="425"/>
              <w:jc w:val="both"/>
              <w:rPr>
                <w:rFonts w:asciiTheme="minorHAnsi" w:hAnsiTheme="minorHAnsi"/>
              </w:rPr>
            </w:pPr>
            <w:r w:rsidRPr="007D771F">
              <w:rPr>
                <w:rFonts w:asciiTheme="minorHAnsi" w:hAnsiTheme="minorHAnsi"/>
              </w:rPr>
              <w:t>ocenę merytoryczną przygotowywanej dokumentacji projektowej w tym wniosków o płatność;</w:t>
            </w:r>
          </w:p>
          <w:p w14:paraId="78CCB457" w14:textId="3B5E18FF" w:rsidR="007D771F" w:rsidRPr="007D771F" w:rsidRDefault="007D771F" w:rsidP="003C53B2">
            <w:pPr>
              <w:pStyle w:val="Akapitzlist"/>
              <w:numPr>
                <w:ilvl w:val="0"/>
                <w:numId w:val="69"/>
              </w:numPr>
              <w:spacing w:after="200"/>
              <w:ind w:left="955" w:hanging="425"/>
              <w:jc w:val="both"/>
              <w:rPr>
                <w:rFonts w:asciiTheme="minorHAnsi" w:hAnsiTheme="minorHAnsi"/>
              </w:rPr>
            </w:pPr>
            <w:r w:rsidRPr="007D771F">
              <w:rPr>
                <w:rFonts w:asciiTheme="minorHAnsi" w:hAnsiTheme="minorHAnsi"/>
              </w:rPr>
              <w:t>udział w prezentacji próbki oprogramowania w charakterze biegłego</w:t>
            </w:r>
            <w:r w:rsidR="00DF5B95">
              <w:rPr>
                <w:rFonts w:asciiTheme="minorHAnsi" w:hAnsiTheme="minorHAnsi"/>
              </w:rPr>
              <w:t>;</w:t>
            </w:r>
          </w:p>
          <w:p w14:paraId="1677B13E" w14:textId="670F04F2" w:rsidR="007D771F" w:rsidRPr="00B60D08" w:rsidRDefault="007D771F" w:rsidP="00B60D08">
            <w:pPr>
              <w:spacing w:after="200"/>
              <w:jc w:val="both"/>
              <w:rPr>
                <w:rFonts w:asciiTheme="minorHAnsi" w:hAnsiTheme="minorHAnsi"/>
                <w:strike/>
                <w:color w:val="FF0000"/>
              </w:rPr>
            </w:pPr>
          </w:p>
          <w:p w14:paraId="08D7545E" w14:textId="77777777" w:rsidR="007D771F" w:rsidRPr="007D771F"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7D771F">
              <w:rPr>
                <w:rFonts w:asciiTheme="minorHAnsi" w:hAnsiTheme="minorHAnsi"/>
              </w:rPr>
              <w:t>Zarządzanie dotyczyło co najmniej jednego projektu partnerskiego z minimum 5 partnerami podmiotami leczniczymi w roli kierownika projektu o wartości całkowitej na minimum 40 mln zł.</w:t>
            </w:r>
          </w:p>
          <w:p w14:paraId="47CC6082" w14:textId="77777777" w:rsidR="007D771F" w:rsidRPr="007D771F" w:rsidRDefault="007D771F" w:rsidP="003C53B2">
            <w:pPr>
              <w:pStyle w:val="Akapitzlist"/>
              <w:numPr>
                <w:ilvl w:val="0"/>
                <w:numId w:val="63"/>
              </w:numPr>
              <w:tabs>
                <w:tab w:val="left" w:pos="547"/>
              </w:tabs>
              <w:spacing w:before="120" w:after="120"/>
              <w:ind w:left="405" w:hanging="405"/>
              <w:jc w:val="both"/>
              <w:rPr>
                <w:rFonts w:asciiTheme="minorHAnsi" w:hAnsiTheme="minorHAnsi"/>
              </w:rPr>
            </w:pPr>
            <w:r w:rsidRPr="007D771F">
              <w:rPr>
                <w:rFonts w:asciiTheme="minorHAnsi" w:hAnsiTheme="minorHAnsi"/>
              </w:rPr>
              <w:t>posiada aktualny na dzień składania ofert certyfikat zarządzania projektami na poziomie PRINCE2 Foundation lub równoważny oraz PRINCE2 Agile lub równoważny, otrzymany na podstawie egzaminu zewnętrznego; poprzez certyfikat równoważny Zamawiający rozumie certyfikat analogiczny do wskazanego powyżej, w szczególności pod względem:</w:t>
            </w:r>
          </w:p>
          <w:p w14:paraId="069F2436" w14:textId="77777777" w:rsidR="007D771F" w:rsidRPr="007D771F" w:rsidRDefault="007D771F" w:rsidP="003C53B2">
            <w:pPr>
              <w:pStyle w:val="Akapitzlist"/>
              <w:numPr>
                <w:ilvl w:val="0"/>
                <w:numId w:val="64"/>
              </w:numPr>
              <w:tabs>
                <w:tab w:val="left" w:pos="1134"/>
              </w:tabs>
              <w:spacing w:before="120" w:after="120"/>
              <w:jc w:val="both"/>
              <w:rPr>
                <w:rFonts w:asciiTheme="minorHAnsi" w:hAnsiTheme="minorHAnsi"/>
              </w:rPr>
            </w:pPr>
            <w:r w:rsidRPr="007D771F">
              <w:rPr>
                <w:rFonts w:asciiTheme="minorHAnsi" w:hAnsiTheme="minorHAnsi"/>
              </w:rPr>
              <w:t>dziedziny merytorycznej wynikającej z roli, której dotyczy certyfikat, potwierdzony egzaminem (dotyczy tylko tych ról, których przykładowe certyfikaty muszą być potwierdzone egzaminem), wydany przez właściwą, niezależną akredytowaną jednostkę certyfikującą;</w:t>
            </w:r>
          </w:p>
          <w:p w14:paraId="223CDBF3" w14:textId="77777777" w:rsidR="007D771F" w:rsidRPr="007D771F" w:rsidRDefault="007D771F" w:rsidP="00800133">
            <w:pPr>
              <w:pStyle w:val="Akapitzlist"/>
              <w:tabs>
                <w:tab w:val="left" w:pos="1134"/>
              </w:tabs>
              <w:spacing w:before="120"/>
              <w:rPr>
                <w:rFonts w:asciiTheme="minorHAnsi" w:hAnsiTheme="minorHAnsi"/>
              </w:rPr>
            </w:pPr>
          </w:p>
        </w:tc>
        <w:tc>
          <w:tcPr>
            <w:tcW w:w="923" w:type="pct"/>
            <w:vAlign w:val="center"/>
          </w:tcPr>
          <w:p w14:paraId="13CEB2D3"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3F1C7E22"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05EB2E8E" w14:textId="77777777" w:rsidR="007D771F" w:rsidRPr="007D771F" w:rsidRDefault="007D771F" w:rsidP="00800133">
            <w:pPr>
              <w:spacing w:before="60" w:after="60"/>
              <w:jc w:val="center"/>
              <w:rPr>
                <w:rFonts w:asciiTheme="minorHAnsi" w:hAnsiTheme="minorHAnsi" w:cs="Arial"/>
                <w:sz w:val="20"/>
                <w:szCs w:val="20"/>
              </w:rPr>
            </w:pPr>
            <w:r w:rsidRPr="007D771F">
              <w:rPr>
                <w:rFonts w:asciiTheme="minorHAnsi" w:hAnsiTheme="minorHAnsi" w:cs="Arial"/>
                <w:sz w:val="20"/>
                <w:szCs w:val="20"/>
              </w:rPr>
              <w:t>2.</w:t>
            </w:r>
          </w:p>
        </w:tc>
        <w:tc>
          <w:tcPr>
            <w:tcW w:w="1026" w:type="pct"/>
            <w:tcBorders>
              <w:left w:val="single" w:sz="4" w:space="0" w:color="auto"/>
            </w:tcBorders>
            <w:vAlign w:val="center"/>
          </w:tcPr>
          <w:p w14:paraId="2A65C3F2" w14:textId="77777777" w:rsidR="007D771F" w:rsidRPr="007D771F" w:rsidRDefault="007D771F" w:rsidP="00800133">
            <w:pPr>
              <w:spacing w:before="60" w:after="60"/>
              <w:rPr>
                <w:rFonts w:asciiTheme="minorHAnsi" w:hAnsiTheme="minorHAnsi" w:cs="Arial"/>
                <w:b/>
                <w:sz w:val="20"/>
                <w:szCs w:val="20"/>
                <w:shd w:val="clear" w:color="auto" w:fill="FFFFFF"/>
              </w:rPr>
            </w:pPr>
            <w:r w:rsidRPr="007D771F">
              <w:rPr>
                <w:rFonts w:asciiTheme="minorHAnsi" w:hAnsiTheme="minorHAnsi" w:cs="Arial"/>
                <w:b/>
                <w:sz w:val="20"/>
                <w:szCs w:val="20"/>
                <w:shd w:val="clear" w:color="auto" w:fill="FFFFFF"/>
              </w:rPr>
              <w:t>Specjalista ds. wsparcia organizacyjno- prawnego</w:t>
            </w:r>
          </w:p>
          <w:p w14:paraId="1D1AE3E6" w14:textId="77777777" w:rsidR="007D771F" w:rsidRPr="007D771F" w:rsidRDefault="007D771F" w:rsidP="00800133">
            <w:pPr>
              <w:spacing w:before="60" w:after="60"/>
              <w:rPr>
                <w:rFonts w:asciiTheme="minorHAnsi" w:hAnsiTheme="minorHAnsi" w:cs="Arial"/>
                <w:b/>
                <w:sz w:val="20"/>
                <w:szCs w:val="20"/>
                <w:shd w:val="clear" w:color="auto" w:fill="FFFFFF"/>
              </w:rPr>
            </w:pPr>
          </w:p>
        </w:tc>
        <w:tc>
          <w:tcPr>
            <w:tcW w:w="2737" w:type="pct"/>
          </w:tcPr>
          <w:p w14:paraId="2BA59EE3" w14:textId="780FE365"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0BCD2403" w14:textId="77777777" w:rsidR="007D771F" w:rsidRPr="007D771F"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7D771F">
              <w:rPr>
                <w:rFonts w:asciiTheme="minorHAnsi" w:hAnsiTheme="minorHAnsi"/>
              </w:rPr>
              <w:t>posiada wykształcenie wyższe prawnicze,</w:t>
            </w:r>
          </w:p>
          <w:p w14:paraId="57EB4DBF" w14:textId="77777777" w:rsidR="007D771F" w:rsidRPr="00903130"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7D771F">
              <w:rPr>
                <w:rFonts w:asciiTheme="minorHAnsi" w:hAnsiTheme="minorHAnsi"/>
              </w:rPr>
              <w:t xml:space="preserve">ukończył studia podyplomowe z zakresu zamówień </w:t>
            </w:r>
            <w:r w:rsidRPr="00903130">
              <w:rPr>
                <w:rFonts w:asciiTheme="minorHAnsi" w:hAnsiTheme="minorHAnsi"/>
              </w:rPr>
              <w:t>publicznych,</w:t>
            </w:r>
          </w:p>
          <w:p w14:paraId="79127D3D" w14:textId="2F88CBD3" w:rsidR="007D771F" w:rsidRPr="00903130"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903130">
              <w:rPr>
                <w:rFonts w:asciiTheme="minorHAnsi" w:hAnsiTheme="minorHAnsi"/>
              </w:rPr>
              <w:t>posiada minimum 3-letnie doświadczenie w przygotowywaniu i prowadzeniu postępowań przetargowych po stronie Zamawiającego</w:t>
            </w:r>
            <w:r w:rsidR="00950298" w:rsidRPr="00903130">
              <w:rPr>
                <w:rFonts w:asciiTheme="minorHAnsi" w:hAnsiTheme="minorHAnsi"/>
              </w:rPr>
              <w:t>,</w:t>
            </w:r>
            <w:r w:rsidRPr="00903130">
              <w:rPr>
                <w:rFonts w:asciiTheme="minorHAnsi" w:hAnsiTheme="minorHAnsi"/>
              </w:rPr>
              <w:t xml:space="preserve"> </w:t>
            </w:r>
          </w:p>
          <w:p w14:paraId="555B79BB" w14:textId="77777777" w:rsidR="007D771F" w:rsidRPr="007D771F"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903130">
              <w:rPr>
                <w:rFonts w:asciiTheme="minorHAnsi" w:hAnsiTheme="minorHAnsi"/>
              </w:rPr>
              <w:t>posiada doświadczenie w zakresie</w:t>
            </w:r>
            <w:r w:rsidRPr="007D771F">
              <w:rPr>
                <w:rFonts w:asciiTheme="minorHAnsi" w:hAnsiTheme="minorHAnsi"/>
              </w:rPr>
              <w:t xml:space="preserve"> reprezentacji mocodawcy na posiedzeniach przed Krajową Izbą Odwoławczą, </w:t>
            </w:r>
          </w:p>
          <w:p w14:paraId="3159DC6B" w14:textId="77777777" w:rsidR="007D771F" w:rsidRPr="007D771F"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7D771F">
              <w:rPr>
                <w:rFonts w:asciiTheme="minorHAnsi" w:hAnsiTheme="minorHAnsi"/>
              </w:rPr>
              <w:t>posiada doświadczenie w zakresie udziału w co najmniej 2 dialogach technicznych z Wykonawcami</w:t>
            </w:r>
          </w:p>
          <w:p w14:paraId="5F69B469" w14:textId="2E001ED7" w:rsidR="007D771F" w:rsidRPr="007D771F" w:rsidRDefault="007D771F" w:rsidP="003C53B2">
            <w:pPr>
              <w:pStyle w:val="Akapitzlist"/>
              <w:numPr>
                <w:ilvl w:val="0"/>
                <w:numId w:val="66"/>
              </w:numPr>
              <w:tabs>
                <w:tab w:val="left" w:pos="367"/>
              </w:tabs>
              <w:ind w:left="367" w:hanging="367"/>
              <w:contextualSpacing w:val="0"/>
              <w:jc w:val="both"/>
              <w:rPr>
                <w:rFonts w:asciiTheme="minorHAnsi" w:hAnsiTheme="minorHAnsi"/>
              </w:rPr>
            </w:pPr>
            <w:r w:rsidRPr="007D771F">
              <w:rPr>
                <w:rFonts w:asciiTheme="minorHAnsi" w:hAnsiTheme="minorHAnsi"/>
              </w:rPr>
              <w:t>posiada doświadczenie w przygotowaniu i przeprowadzeniu w imieniu Zamawiającego co najmniej 5 postępowań o udzielenie zamówienia publicznego, z których szacowana wartość przedmiotu zamówienia co najmniej dwóch była równa lub przekraczała kwoty określone zgodnie z art. 11 ust. 8 ustawy Pzp, od których jest uzależniony obowiązek przekazywania ogłoszeń Urzędowi Publikacji Unii Europejskiej, mając na względzie obowiązujące w tym zakresie przepisy prawa Unii Europejskiej</w:t>
            </w:r>
            <w:r w:rsidR="006D3BC9">
              <w:rPr>
                <w:rFonts w:asciiTheme="minorHAnsi" w:hAnsiTheme="minorHAnsi"/>
              </w:rPr>
              <w:t xml:space="preserve"> i </w:t>
            </w:r>
            <w:r w:rsidRPr="007D771F">
              <w:rPr>
                <w:rFonts w:asciiTheme="minorHAnsi" w:hAnsiTheme="minorHAnsi"/>
              </w:rPr>
              <w:t>które zakończyły się podpisaniem umowy z wykonawcą.</w:t>
            </w:r>
          </w:p>
          <w:p w14:paraId="753AFB2E" w14:textId="77777777" w:rsidR="007D771F" w:rsidRPr="007D771F" w:rsidRDefault="007D771F" w:rsidP="00800133">
            <w:pPr>
              <w:tabs>
                <w:tab w:val="left" w:pos="367"/>
              </w:tabs>
              <w:jc w:val="both"/>
              <w:rPr>
                <w:rFonts w:asciiTheme="minorHAnsi" w:hAnsiTheme="minorHAnsi" w:cs="Arial"/>
                <w:sz w:val="20"/>
                <w:szCs w:val="20"/>
              </w:rPr>
            </w:pPr>
          </w:p>
        </w:tc>
        <w:tc>
          <w:tcPr>
            <w:tcW w:w="923" w:type="pct"/>
            <w:vAlign w:val="center"/>
          </w:tcPr>
          <w:p w14:paraId="72C30826"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53718D87"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431FC095" w14:textId="5E87927B"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3</w:t>
            </w:r>
            <w:r w:rsidR="007D771F" w:rsidRPr="007D771F">
              <w:rPr>
                <w:rFonts w:asciiTheme="minorHAnsi" w:hAnsiTheme="minorHAnsi" w:cs="Arial"/>
                <w:sz w:val="20"/>
                <w:szCs w:val="20"/>
              </w:rPr>
              <w:t>.</w:t>
            </w:r>
          </w:p>
        </w:tc>
        <w:tc>
          <w:tcPr>
            <w:tcW w:w="1026" w:type="pct"/>
            <w:tcBorders>
              <w:left w:val="single" w:sz="4" w:space="0" w:color="auto"/>
            </w:tcBorders>
            <w:vAlign w:val="center"/>
          </w:tcPr>
          <w:p w14:paraId="342BF2FD" w14:textId="77777777" w:rsidR="007D771F" w:rsidRPr="007D771F" w:rsidRDefault="007D771F" w:rsidP="00800133">
            <w:pPr>
              <w:spacing w:before="60" w:after="60"/>
              <w:rPr>
                <w:rFonts w:asciiTheme="minorHAnsi" w:hAnsiTheme="minorHAnsi" w:cs="Arial"/>
                <w:b/>
                <w:sz w:val="20"/>
                <w:szCs w:val="20"/>
                <w:shd w:val="clear" w:color="auto" w:fill="FFFFFF"/>
              </w:rPr>
            </w:pPr>
            <w:r w:rsidRPr="007D771F">
              <w:rPr>
                <w:rFonts w:asciiTheme="minorHAnsi" w:hAnsiTheme="minorHAnsi" w:cs="Arial"/>
                <w:b/>
                <w:sz w:val="20"/>
                <w:szCs w:val="20"/>
                <w:shd w:val="clear" w:color="auto" w:fill="FFFFFF"/>
              </w:rPr>
              <w:t xml:space="preserve">Specjalista ds. kontroli </w:t>
            </w:r>
          </w:p>
        </w:tc>
        <w:tc>
          <w:tcPr>
            <w:tcW w:w="2737" w:type="pct"/>
          </w:tcPr>
          <w:p w14:paraId="1515AC1B" w14:textId="7D3EBB0A"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7B783344" w14:textId="77777777" w:rsidR="007D771F" w:rsidRPr="007D771F" w:rsidRDefault="007D771F" w:rsidP="003C53B2">
            <w:pPr>
              <w:pStyle w:val="Akapitzlist"/>
              <w:numPr>
                <w:ilvl w:val="0"/>
                <w:numId w:val="67"/>
              </w:numPr>
              <w:tabs>
                <w:tab w:val="left" w:pos="367"/>
              </w:tabs>
              <w:contextualSpacing w:val="0"/>
              <w:jc w:val="both"/>
              <w:rPr>
                <w:rFonts w:asciiTheme="minorHAnsi" w:hAnsiTheme="minorHAnsi"/>
              </w:rPr>
            </w:pPr>
            <w:r w:rsidRPr="007D771F">
              <w:rPr>
                <w:rFonts w:asciiTheme="minorHAnsi" w:hAnsiTheme="minorHAnsi"/>
              </w:rPr>
              <w:t>posiada wykształcenie wyższe prawnicze,</w:t>
            </w:r>
          </w:p>
          <w:p w14:paraId="4D539F07" w14:textId="40280A3F" w:rsidR="007D771F" w:rsidRPr="007D771F" w:rsidRDefault="007D771F" w:rsidP="003C53B2">
            <w:pPr>
              <w:pStyle w:val="Akapitzlist"/>
              <w:numPr>
                <w:ilvl w:val="0"/>
                <w:numId w:val="67"/>
              </w:numPr>
              <w:tabs>
                <w:tab w:val="left" w:pos="367"/>
              </w:tabs>
              <w:contextualSpacing w:val="0"/>
              <w:jc w:val="both"/>
              <w:rPr>
                <w:rFonts w:asciiTheme="minorHAnsi" w:hAnsiTheme="minorHAnsi"/>
              </w:rPr>
            </w:pPr>
            <w:r w:rsidRPr="007D771F">
              <w:rPr>
                <w:rFonts w:asciiTheme="minorHAnsi" w:hAnsiTheme="minorHAnsi"/>
              </w:rPr>
              <w:t>posiada minimum 5-letnie doświadczenie w przeprowadzaniu kontroli projektów</w:t>
            </w:r>
            <w:r w:rsidR="00001A05">
              <w:rPr>
                <w:rFonts w:asciiTheme="minorHAnsi" w:hAnsiTheme="minorHAnsi"/>
              </w:rPr>
              <w:t>,</w:t>
            </w:r>
            <w:r w:rsidR="006D3BC9">
              <w:rPr>
                <w:rFonts w:asciiTheme="minorHAnsi" w:hAnsiTheme="minorHAnsi"/>
              </w:rPr>
              <w:t xml:space="preserve"> </w:t>
            </w:r>
            <w:r w:rsidR="00815362">
              <w:rPr>
                <w:rFonts w:asciiTheme="minorHAnsi" w:hAnsiTheme="minorHAnsi"/>
              </w:rPr>
              <w:t xml:space="preserve">które swoim zakresem obejmowały minimum zgodność realizacji z harmonogramem rzeczowo </w:t>
            </w:r>
            <w:r w:rsidR="001A26C0">
              <w:rPr>
                <w:rFonts w:asciiTheme="minorHAnsi" w:hAnsiTheme="minorHAnsi"/>
              </w:rPr>
              <w:t>finansowym</w:t>
            </w:r>
            <w:r w:rsidR="00815362">
              <w:rPr>
                <w:rFonts w:asciiTheme="minorHAnsi" w:hAnsiTheme="minorHAnsi"/>
              </w:rPr>
              <w:t>, celami, wskaźniki projektu, vat</w:t>
            </w:r>
            <w:r w:rsidRPr="007D771F">
              <w:rPr>
                <w:rFonts w:asciiTheme="minorHAnsi" w:hAnsiTheme="minorHAnsi"/>
              </w:rPr>
              <w:t>,</w:t>
            </w:r>
            <w:r w:rsidR="00815362">
              <w:rPr>
                <w:rFonts w:asciiTheme="minorHAnsi" w:hAnsiTheme="minorHAnsi"/>
              </w:rPr>
              <w:t xml:space="preserve"> udzielanie zamówień publicznych.</w:t>
            </w:r>
          </w:p>
          <w:p w14:paraId="1C08BBF7" w14:textId="77777777" w:rsidR="007D771F" w:rsidRPr="007D771F" w:rsidRDefault="007D771F" w:rsidP="003C53B2">
            <w:pPr>
              <w:pStyle w:val="Akapitzlist"/>
              <w:numPr>
                <w:ilvl w:val="0"/>
                <w:numId w:val="67"/>
              </w:numPr>
              <w:tabs>
                <w:tab w:val="left" w:pos="367"/>
              </w:tabs>
              <w:contextualSpacing w:val="0"/>
              <w:jc w:val="both"/>
              <w:rPr>
                <w:rFonts w:asciiTheme="minorHAnsi" w:hAnsiTheme="minorHAnsi"/>
              </w:rPr>
            </w:pPr>
            <w:r w:rsidRPr="007D771F">
              <w:rPr>
                <w:rFonts w:asciiTheme="minorHAnsi" w:hAnsiTheme="minorHAnsi"/>
              </w:rPr>
              <w:t>posiada minimum 2 lata doświadczenia w charakterze specjalisty/doradcy/eksperta w obszarze przygotowania/aplikowania lub realizacji projektów, w szczególności w zakresie prawnym i zamówień publicznych,</w:t>
            </w:r>
          </w:p>
          <w:p w14:paraId="161FC634" w14:textId="77777777" w:rsidR="007D771F" w:rsidRPr="007D771F" w:rsidRDefault="007D771F" w:rsidP="003C53B2">
            <w:pPr>
              <w:pStyle w:val="Akapitzlist"/>
              <w:numPr>
                <w:ilvl w:val="0"/>
                <w:numId w:val="67"/>
              </w:numPr>
              <w:tabs>
                <w:tab w:val="left" w:pos="367"/>
              </w:tabs>
              <w:contextualSpacing w:val="0"/>
              <w:jc w:val="both"/>
              <w:rPr>
                <w:rFonts w:asciiTheme="minorHAnsi" w:hAnsiTheme="minorHAnsi"/>
              </w:rPr>
            </w:pPr>
            <w:r w:rsidRPr="007D771F">
              <w:rPr>
                <w:rFonts w:asciiTheme="minorHAnsi" w:hAnsiTheme="minorHAnsi"/>
              </w:rPr>
              <w:t>posiada aktualny na dzień składania ofert certyfikat zarządzania projektami na poziomie PRINCE2 Foundation lub równoważny oraz Agile Project Management Foundation lub równoważny, otrzymany na podstawie egzaminu zewnętrznego; poprzez certyfikat równoważny Zamawiający rozumie certyfikat analogiczny do wskazanego powyżej, w szczególności pod względem:</w:t>
            </w:r>
          </w:p>
          <w:p w14:paraId="5C0379B4" w14:textId="77777777" w:rsidR="007D771F" w:rsidRPr="007D771F" w:rsidRDefault="007D771F" w:rsidP="003C53B2">
            <w:pPr>
              <w:pStyle w:val="Akapitzlist"/>
              <w:numPr>
                <w:ilvl w:val="0"/>
                <w:numId w:val="68"/>
              </w:numPr>
              <w:tabs>
                <w:tab w:val="left" w:pos="367"/>
              </w:tabs>
              <w:contextualSpacing w:val="0"/>
              <w:rPr>
                <w:rFonts w:asciiTheme="minorHAnsi" w:hAnsiTheme="minorHAnsi"/>
              </w:rPr>
            </w:pPr>
            <w:r w:rsidRPr="007D771F">
              <w:rPr>
                <w:rFonts w:asciiTheme="minorHAnsi" w:hAnsiTheme="minorHAnsi"/>
              </w:rPr>
              <w:t>dziedziny merytorycznej wynikającej z roli, której dotyczy certyfikat, potwierdzony egzaminem (dotyczy tylko tych ról, których przykładowe certyfikaty muszą być potwierdzone egzaminem), wydany przez właściwą, niezależną akredytowaną jednostkę certyfikującą</w:t>
            </w:r>
          </w:p>
          <w:p w14:paraId="0C60CCCE" w14:textId="77777777" w:rsidR="007D771F" w:rsidRPr="007D771F" w:rsidRDefault="007D771F" w:rsidP="00800133">
            <w:pPr>
              <w:rPr>
                <w:rFonts w:asciiTheme="minorHAnsi" w:hAnsiTheme="minorHAnsi" w:cs="Arial"/>
                <w:b/>
                <w:sz w:val="20"/>
                <w:szCs w:val="20"/>
              </w:rPr>
            </w:pPr>
          </w:p>
        </w:tc>
        <w:tc>
          <w:tcPr>
            <w:tcW w:w="923" w:type="pct"/>
            <w:vAlign w:val="center"/>
          </w:tcPr>
          <w:p w14:paraId="789DA937"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5269D2C6"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464F5945" w14:textId="68EDDFA6"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4.</w:t>
            </w:r>
          </w:p>
        </w:tc>
        <w:tc>
          <w:tcPr>
            <w:tcW w:w="1026" w:type="pct"/>
            <w:tcBorders>
              <w:left w:val="single" w:sz="4" w:space="0" w:color="auto"/>
            </w:tcBorders>
          </w:tcPr>
          <w:p w14:paraId="6D20951D" w14:textId="77777777" w:rsidR="007D771F" w:rsidRPr="007D771F" w:rsidRDefault="007D771F" w:rsidP="00800133">
            <w:pPr>
              <w:spacing w:before="60" w:after="60"/>
              <w:rPr>
                <w:rFonts w:asciiTheme="minorHAnsi" w:hAnsiTheme="minorHAnsi" w:cs="Arial"/>
                <w:b/>
                <w:bCs/>
                <w:sz w:val="20"/>
                <w:szCs w:val="20"/>
                <w:shd w:val="clear" w:color="auto" w:fill="FFFFFF"/>
              </w:rPr>
            </w:pPr>
            <w:r w:rsidRPr="007D771F">
              <w:rPr>
                <w:rFonts w:asciiTheme="minorHAnsi" w:eastAsia="Calibri" w:hAnsiTheme="minorHAnsi" w:cs="Arial"/>
                <w:b/>
                <w:bCs/>
                <w:sz w:val="20"/>
                <w:szCs w:val="20"/>
              </w:rPr>
              <w:t>Specjalista ds. monitorowania i rozliczeń</w:t>
            </w:r>
          </w:p>
        </w:tc>
        <w:tc>
          <w:tcPr>
            <w:tcW w:w="2737" w:type="pct"/>
          </w:tcPr>
          <w:p w14:paraId="16056CB4" w14:textId="2742FF68"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6927EFE8" w14:textId="77777777" w:rsidR="007D771F" w:rsidRPr="007D771F" w:rsidRDefault="007D771F" w:rsidP="003C53B2">
            <w:pPr>
              <w:pStyle w:val="Akapitzlist"/>
              <w:numPr>
                <w:ilvl w:val="0"/>
                <w:numId w:val="71"/>
              </w:numPr>
              <w:tabs>
                <w:tab w:val="left" w:pos="367"/>
              </w:tabs>
              <w:contextualSpacing w:val="0"/>
              <w:jc w:val="both"/>
              <w:rPr>
                <w:rFonts w:asciiTheme="minorHAnsi" w:hAnsiTheme="minorHAnsi"/>
              </w:rPr>
            </w:pPr>
            <w:r w:rsidRPr="007D771F">
              <w:rPr>
                <w:rFonts w:asciiTheme="minorHAnsi" w:hAnsiTheme="minorHAnsi"/>
              </w:rPr>
              <w:t>posiada wykształcenie wyższe z zakresu rachunkowości i finansów,</w:t>
            </w:r>
          </w:p>
          <w:p w14:paraId="3C2B922A" w14:textId="4687E06F" w:rsidR="007D771F" w:rsidRPr="007D771F" w:rsidRDefault="007D771F" w:rsidP="003C53B2">
            <w:pPr>
              <w:pStyle w:val="Akapitzlist"/>
              <w:numPr>
                <w:ilvl w:val="0"/>
                <w:numId w:val="71"/>
              </w:numPr>
              <w:tabs>
                <w:tab w:val="left" w:pos="367"/>
              </w:tabs>
              <w:contextualSpacing w:val="0"/>
              <w:jc w:val="both"/>
              <w:rPr>
                <w:rFonts w:asciiTheme="minorHAnsi" w:hAnsiTheme="minorHAnsi"/>
              </w:rPr>
            </w:pPr>
            <w:r w:rsidRPr="007D771F">
              <w:rPr>
                <w:rFonts w:asciiTheme="minorHAnsi" w:hAnsiTheme="minorHAnsi"/>
              </w:rPr>
              <w:t xml:space="preserve">brał osobisty udział w ostatnich </w:t>
            </w:r>
            <w:r w:rsidR="00A45AB9">
              <w:rPr>
                <w:rFonts w:asciiTheme="minorHAnsi" w:hAnsiTheme="minorHAnsi"/>
              </w:rPr>
              <w:t>4</w:t>
            </w:r>
            <w:r w:rsidRPr="007D771F">
              <w:rPr>
                <w:rFonts w:asciiTheme="minorHAnsi" w:hAnsiTheme="minorHAnsi"/>
              </w:rPr>
              <w:t xml:space="preserve"> latach w rozliczaniu przynajmniej 4 projektów w tym jeden o wartości min 40 mln zł.</w:t>
            </w:r>
          </w:p>
          <w:p w14:paraId="6E932AE6" w14:textId="77777777" w:rsidR="007D771F" w:rsidRPr="007D771F" w:rsidRDefault="007D771F" w:rsidP="00800133">
            <w:pPr>
              <w:rPr>
                <w:rFonts w:asciiTheme="minorHAnsi" w:hAnsiTheme="minorHAnsi" w:cs="Arial"/>
                <w:b/>
                <w:i/>
                <w:sz w:val="20"/>
                <w:szCs w:val="20"/>
              </w:rPr>
            </w:pPr>
          </w:p>
        </w:tc>
        <w:tc>
          <w:tcPr>
            <w:tcW w:w="923" w:type="pct"/>
            <w:vAlign w:val="center"/>
          </w:tcPr>
          <w:p w14:paraId="1EE1AB00"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6811D0E6"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40C7E37A" w14:textId="544042B5"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5.</w:t>
            </w:r>
          </w:p>
        </w:tc>
        <w:tc>
          <w:tcPr>
            <w:tcW w:w="1026" w:type="pct"/>
            <w:tcBorders>
              <w:left w:val="single" w:sz="4" w:space="0" w:color="auto"/>
            </w:tcBorders>
          </w:tcPr>
          <w:p w14:paraId="4F6E883A" w14:textId="77777777" w:rsidR="007D771F" w:rsidRPr="007D771F" w:rsidRDefault="007D771F" w:rsidP="00800133">
            <w:pPr>
              <w:spacing w:before="60" w:after="60"/>
              <w:rPr>
                <w:rFonts w:asciiTheme="minorHAnsi" w:hAnsiTheme="minorHAnsi" w:cs="Arial"/>
                <w:b/>
                <w:bCs/>
                <w:sz w:val="20"/>
                <w:szCs w:val="20"/>
                <w:shd w:val="clear" w:color="auto" w:fill="FFFFFF"/>
              </w:rPr>
            </w:pPr>
            <w:r w:rsidRPr="007D771F">
              <w:rPr>
                <w:rFonts w:asciiTheme="minorHAnsi" w:eastAsia="Calibri" w:hAnsiTheme="minorHAnsi" w:cs="Arial"/>
                <w:b/>
                <w:bCs/>
                <w:sz w:val="20"/>
                <w:szCs w:val="20"/>
              </w:rPr>
              <w:t>Specjalista ds. cyberbezpieczeństwa</w:t>
            </w:r>
          </w:p>
        </w:tc>
        <w:tc>
          <w:tcPr>
            <w:tcW w:w="2737" w:type="pct"/>
          </w:tcPr>
          <w:p w14:paraId="5E6CE8CB" w14:textId="34E7B0EE"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 xml:space="preserve">Wskazana osoba </w:t>
            </w:r>
            <w:r w:rsidR="001A26C0" w:rsidRPr="007D771F">
              <w:rPr>
                <w:rFonts w:asciiTheme="minorHAnsi" w:hAnsiTheme="minorHAnsi" w:cs="Arial"/>
                <w:b/>
                <w:i/>
                <w:sz w:val="20"/>
                <w:szCs w:val="20"/>
              </w:rPr>
              <w:t>musi spełniać</w:t>
            </w:r>
            <w:r w:rsidRPr="007D771F">
              <w:rPr>
                <w:rFonts w:asciiTheme="minorHAnsi" w:hAnsiTheme="minorHAnsi" w:cs="Arial"/>
                <w:b/>
                <w:i/>
                <w:sz w:val="20"/>
                <w:szCs w:val="20"/>
              </w:rPr>
              <w:t xml:space="preserve"> następujące wymagania:</w:t>
            </w:r>
          </w:p>
          <w:p w14:paraId="51BEDE07" w14:textId="77777777" w:rsidR="00A45AB9" w:rsidRDefault="007D771F" w:rsidP="003C53B2">
            <w:pPr>
              <w:pStyle w:val="Akapitzlist"/>
              <w:numPr>
                <w:ilvl w:val="0"/>
                <w:numId w:val="72"/>
              </w:numPr>
              <w:tabs>
                <w:tab w:val="left" w:pos="367"/>
              </w:tabs>
              <w:spacing w:after="160" w:line="259" w:lineRule="auto"/>
              <w:jc w:val="both"/>
              <w:rPr>
                <w:rFonts w:asciiTheme="minorHAnsi" w:hAnsiTheme="minorHAnsi"/>
                <w:bCs/>
                <w:iCs/>
              </w:rPr>
            </w:pPr>
            <w:r w:rsidRPr="007D771F">
              <w:rPr>
                <w:rFonts w:asciiTheme="minorHAnsi" w:hAnsiTheme="minorHAnsi"/>
                <w:bCs/>
                <w:iCs/>
              </w:rPr>
              <w:t xml:space="preserve">posiada doświadczenie w zakresie bezpieczeństwa systemów informatycznych lub prowadzenia audytów bezpieczeństwa informacji, potwierdzone uzyskaniem certyfikatu Audytora ISO/IEC 27001 lub równoważnym certyfikatem prowadzenia audytów bezpieczeństwa oraz bezpieczeństwa systemów informatycznych; </w:t>
            </w:r>
          </w:p>
          <w:p w14:paraId="6E9DC000" w14:textId="1512AC31" w:rsidR="00A45AB9" w:rsidRPr="00B60D08" w:rsidRDefault="00A45AB9" w:rsidP="003C53B2">
            <w:pPr>
              <w:pStyle w:val="Akapitzlist"/>
              <w:numPr>
                <w:ilvl w:val="0"/>
                <w:numId w:val="72"/>
              </w:numPr>
              <w:tabs>
                <w:tab w:val="left" w:pos="367"/>
              </w:tabs>
              <w:spacing w:after="160" w:line="259" w:lineRule="auto"/>
              <w:jc w:val="both"/>
              <w:rPr>
                <w:rFonts w:asciiTheme="minorHAnsi" w:hAnsiTheme="minorHAnsi"/>
                <w:bCs/>
                <w:iCs/>
              </w:rPr>
            </w:pPr>
            <w:r w:rsidRPr="00B60D08">
              <w:rPr>
                <w:rFonts w:asciiTheme="minorHAnsi" w:hAnsiTheme="minorHAnsi"/>
                <w:bCs/>
                <w:iCs/>
              </w:rPr>
              <w:t xml:space="preserve">przeprowadził co najmniej 1 audyt bezpieczeństwa systemów informatycznych wraz z wdrożeniem procedur zgodnych z ISO 27001 w podmiocie leczniczym </w:t>
            </w:r>
            <w:r>
              <w:t xml:space="preserve">lub normą </w:t>
            </w:r>
            <w:r w:rsidR="001A26C0">
              <w:t>równoważną (</w:t>
            </w:r>
            <w:r>
              <w:t>tj. inną międzynarodową normą standaryzującą bezpieczeństwo systemów informatycznych).</w:t>
            </w:r>
          </w:p>
          <w:p w14:paraId="30E0B6C7" w14:textId="77777777" w:rsidR="007D771F" w:rsidRPr="007D771F" w:rsidRDefault="007D771F" w:rsidP="003C53B2">
            <w:pPr>
              <w:pStyle w:val="Akapitzlist"/>
              <w:numPr>
                <w:ilvl w:val="0"/>
                <w:numId w:val="72"/>
              </w:numPr>
              <w:tabs>
                <w:tab w:val="left" w:pos="367"/>
              </w:tabs>
              <w:spacing w:after="160" w:line="259" w:lineRule="auto"/>
              <w:jc w:val="both"/>
              <w:rPr>
                <w:rFonts w:asciiTheme="minorHAnsi" w:hAnsiTheme="minorHAnsi"/>
                <w:bCs/>
                <w:iCs/>
              </w:rPr>
            </w:pPr>
            <w:r w:rsidRPr="007D771F">
              <w:rPr>
                <w:rFonts w:asciiTheme="minorHAnsi" w:hAnsiTheme="minorHAnsi"/>
                <w:bCs/>
                <w:iCs/>
              </w:rPr>
              <w:t xml:space="preserve">posiada wykształcenie wyższe; </w:t>
            </w:r>
          </w:p>
          <w:p w14:paraId="37D0CB1B" w14:textId="77777777" w:rsidR="007D771F" w:rsidRPr="007D771F" w:rsidRDefault="007D771F" w:rsidP="003C53B2">
            <w:pPr>
              <w:pStyle w:val="Akapitzlist"/>
              <w:numPr>
                <w:ilvl w:val="0"/>
                <w:numId w:val="72"/>
              </w:numPr>
              <w:tabs>
                <w:tab w:val="left" w:pos="367"/>
              </w:tabs>
              <w:contextualSpacing w:val="0"/>
              <w:jc w:val="both"/>
              <w:rPr>
                <w:rFonts w:asciiTheme="minorHAnsi" w:hAnsiTheme="minorHAnsi"/>
                <w:bCs/>
                <w:iCs/>
              </w:rPr>
            </w:pPr>
            <w:r w:rsidRPr="007D771F">
              <w:rPr>
                <w:rFonts w:asciiTheme="minorHAnsi" w:hAnsiTheme="minorHAnsi"/>
                <w:bCs/>
                <w:iCs/>
              </w:rPr>
              <w:t>posiada minimum 10 letnie doświadczenie zawodowe w branży IT na samodzielnym lub kierowniczym stanowisku w podmiocie leczniczym</w:t>
            </w:r>
          </w:p>
          <w:p w14:paraId="600CAA57" w14:textId="77777777" w:rsidR="007D771F" w:rsidRPr="007D771F" w:rsidRDefault="007D771F" w:rsidP="003C53B2">
            <w:pPr>
              <w:pStyle w:val="Akapitzlist"/>
              <w:numPr>
                <w:ilvl w:val="0"/>
                <w:numId w:val="72"/>
              </w:numPr>
              <w:tabs>
                <w:tab w:val="left" w:pos="367"/>
              </w:tabs>
              <w:contextualSpacing w:val="0"/>
              <w:jc w:val="both"/>
              <w:rPr>
                <w:rFonts w:asciiTheme="minorHAnsi" w:hAnsiTheme="minorHAnsi"/>
                <w:bCs/>
                <w:iCs/>
              </w:rPr>
            </w:pPr>
            <w:r w:rsidRPr="007D771F">
              <w:rPr>
                <w:rFonts w:asciiTheme="minorHAnsi" w:hAnsiTheme="minorHAnsi"/>
                <w:bCs/>
                <w:iCs/>
              </w:rPr>
              <w:t>posiada uprawnienia inspektora ochrony danych osobowych RODO</w:t>
            </w:r>
          </w:p>
        </w:tc>
        <w:tc>
          <w:tcPr>
            <w:tcW w:w="923" w:type="pct"/>
            <w:vAlign w:val="center"/>
          </w:tcPr>
          <w:p w14:paraId="60EFBC25"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70FEFD46"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0E87F242" w14:textId="2BD40BCB"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6.</w:t>
            </w:r>
          </w:p>
        </w:tc>
        <w:tc>
          <w:tcPr>
            <w:tcW w:w="1026" w:type="pct"/>
            <w:tcBorders>
              <w:left w:val="single" w:sz="4" w:space="0" w:color="auto"/>
            </w:tcBorders>
          </w:tcPr>
          <w:p w14:paraId="10657445" w14:textId="77777777" w:rsidR="007D771F" w:rsidRPr="007D771F" w:rsidRDefault="007D771F" w:rsidP="00800133">
            <w:pPr>
              <w:spacing w:before="60" w:after="60"/>
              <w:rPr>
                <w:rFonts w:asciiTheme="minorHAnsi" w:hAnsiTheme="minorHAnsi" w:cs="Arial"/>
                <w:b/>
                <w:bCs/>
                <w:sz w:val="20"/>
                <w:szCs w:val="20"/>
                <w:shd w:val="clear" w:color="auto" w:fill="FFFFFF"/>
              </w:rPr>
            </w:pPr>
            <w:r w:rsidRPr="007D771F">
              <w:rPr>
                <w:rFonts w:asciiTheme="minorHAnsi" w:eastAsia="Calibri" w:hAnsiTheme="minorHAnsi" w:cs="Arial"/>
                <w:b/>
                <w:bCs/>
                <w:sz w:val="20"/>
                <w:szCs w:val="20"/>
              </w:rPr>
              <w:t>Specjalista ds. sprzętu IT</w:t>
            </w:r>
          </w:p>
        </w:tc>
        <w:tc>
          <w:tcPr>
            <w:tcW w:w="2737" w:type="pct"/>
          </w:tcPr>
          <w:p w14:paraId="1F2A2793" w14:textId="77777777"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Wskazana osoba musi spełniać następujące wymagania:</w:t>
            </w:r>
          </w:p>
          <w:p w14:paraId="2F3D0832" w14:textId="3E9C74CA" w:rsidR="007D771F" w:rsidRPr="007D771F" w:rsidRDefault="007D771F" w:rsidP="003C53B2">
            <w:pPr>
              <w:pStyle w:val="Akapitzlist"/>
              <w:numPr>
                <w:ilvl w:val="0"/>
                <w:numId w:val="73"/>
              </w:numPr>
              <w:tabs>
                <w:tab w:val="left" w:pos="367"/>
              </w:tabs>
              <w:contextualSpacing w:val="0"/>
              <w:jc w:val="both"/>
              <w:rPr>
                <w:rFonts w:asciiTheme="minorHAnsi" w:hAnsiTheme="minorHAnsi"/>
                <w:bCs/>
                <w:iCs/>
              </w:rPr>
            </w:pPr>
            <w:r w:rsidRPr="007D771F">
              <w:rPr>
                <w:rFonts w:asciiTheme="minorHAnsi" w:hAnsiTheme="minorHAnsi"/>
                <w:bCs/>
                <w:iCs/>
              </w:rPr>
              <w:t xml:space="preserve">posiada co najmniej 10-letnie doświadczenie w roli architekta </w:t>
            </w:r>
            <w:r w:rsidR="00BF48E1">
              <w:rPr>
                <w:rFonts w:asciiTheme="minorHAnsi" w:hAnsiTheme="minorHAnsi"/>
                <w:bCs/>
                <w:iCs/>
              </w:rPr>
              <w:t>lub</w:t>
            </w:r>
            <w:r w:rsidRPr="007D771F">
              <w:rPr>
                <w:rFonts w:asciiTheme="minorHAnsi" w:hAnsiTheme="minorHAnsi"/>
                <w:bCs/>
                <w:iCs/>
              </w:rPr>
              <w:t xml:space="preserve"> wdrożeniowca rozwiązań IT. </w:t>
            </w:r>
          </w:p>
          <w:p w14:paraId="53703F2E" w14:textId="77777777" w:rsidR="007D771F" w:rsidRPr="007D771F" w:rsidRDefault="007D771F" w:rsidP="003C53B2">
            <w:pPr>
              <w:pStyle w:val="Akapitzlist"/>
              <w:numPr>
                <w:ilvl w:val="0"/>
                <w:numId w:val="73"/>
              </w:numPr>
              <w:tabs>
                <w:tab w:val="left" w:pos="367"/>
              </w:tabs>
              <w:contextualSpacing w:val="0"/>
              <w:jc w:val="both"/>
              <w:rPr>
                <w:rFonts w:asciiTheme="minorHAnsi" w:hAnsiTheme="minorHAnsi"/>
                <w:bCs/>
                <w:iCs/>
              </w:rPr>
            </w:pPr>
            <w:r w:rsidRPr="007D771F">
              <w:rPr>
                <w:rFonts w:asciiTheme="minorHAnsi" w:hAnsiTheme="minorHAnsi"/>
                <w:bCs/>
                <w:iCs/>
              </w:rPr>
              <w:t xml:space="preserve">posiada doświadczenie w udziale w co najmniej jednym projekcie informatycznym, dotyczącym projektowania oraz wdrożenia rozwiązań IT realizowanym dla min. 5 podmiotów ochrony zdrowia w jednym projekcie; </w:t>
            </w:r>
          </w:p>
          <w:p w14:paraId="14349976" w14:textId="77777777" w:rsidR="007D771F" w:rsidRPr="007D771F" w:rsidRDefault="007D771F" w:rsidP="003C53B2">
            <w:pPr>
              <w:pStyle w:val="Akapitzlist"/>
              <w:numPr>
                <w:ilvl w:val="0"/>
                <w:numId w:val="73"/>
              </w:numPr>
              <w:tabs>
                <w:tab w:val="left" w:pos="367"/>
              </w:tabs>
              <w:contextualSpacing w:val="0"/>
              <w:jc w:val="both"/>
              <w:rPr>
                <w:rFonts w:asciiTheme="minorHAnsi" w:hAnsiTheme="minorHAnsi"/>
                <w:bCs/>
                <w:iCs/>
              </w:rPr>
            </w:pPr>
            <w:r w:rsidRPr="007D771F">
              <w:rPr>
                <w:rFonts w:asciiTheme="minorHAnsi" w:hAnsiTheme="minorHAnsi"/>
                <w:bCs/>
                <w:iCs/>
              </w:rPr>
              <w:t xml:space="preserve">posiada doświadczenie w projektowaniu i wdrażaniu rozwiązań hiperkonwergentnych w min. 5 projektach realizowanych dla podmiotów ochrony zdrowia; </w:t>
            </w:r>
          </w:p>
          <w:p w14:paraId="40EFFDDD" w14:textId="77777777" w:rsidR="007D771F" w:rsidRPr="007D771F" w:rsidRDefault="007D771F" w:rsidP="003C53B2">
            <w:pPr>
              <w:pStyle w:val="Akapitzlist"/>
              <w:numPr>
                <w:ilvl w:val="0"/>
                <w:numId w:val="73"/>
              </w:numPr>
              <w:tabs>
                <w:tab w:val="left" w:pos="367"/>
              </w:tabs>
              <w:contextualSpacing w:val="0"/>
              <w:jc w:val="both"/>
              <w:rPr>
                <w:rFonts w:asciiTheme="minorHAnsi" w:hAnsiTheme="minorHAnsi"/>
                <w:bCs/>
                <w:iCs/>
              </w:rPr>
            </w:pPr>
            <w:r w:rsidRPr="007D771F">
              <w:rPr>
                <w:rFonts w:asciiTheme="minorHAnsi" w:hAnsiTheme="minorHAnsi"/>
                <w:bCs/>
                <w:iCs/>
              </w:rPr>
              <w:t>posiada certyfikaty techniczne min. dwóch producentów rozwiązań IT potwierdzające znajomość rozwiązań sprzętowych.</w:t>
            </w:r>
          </w:p>
          <w:p w14:paraId="309111F6" w14:textId="2F457E2F" w:rsidR="007D771F" w:rsidRPr="00950298" w:rsidRDefault="007D771F" w:rsidP="003C53B2">
            <w:pPr>
              <w:pStyle w:val="Akapitzlist"/>
              <w:numPr>
                <w:ilvl w:val="0"/>
                <w:numId w:val="73"/>
              </w:numPr>
              <w:tabs>
                <w:tab w:val="left" w:pos="367"/>
              </w:tabs>
              <w:contextualSpacing w:val="0"/>
              <w:jc w:val="both"/>
              <w:rPr>
                <w:rFonts w:asciiTheme="minorHAnsi" w:hAnsiTheme="minorHAnsi"/>
                <w:b/>
                <w:i/>
              </w:rPr>
            </w:pPr>
            <w:r w:rsidRPr="00BF48E1">
              <w:rPr>
                <w:rFonts w:asciiTheme="minorHAnsi" w:hAnsiTheme="minorHAnsi"/>
                <w:bCs/>
                <w:iCs/>
              </w:rPr>
              <w:t xml:space="preserve">posiada certyfikaty techniczne producentów rozwiązań bezpieczeństwa teleinformatycznego (firewalle, SIEM, NAC); </w:t>
            </w:r>
          </w:p>
          <w:p w14:paraId="486AD6A5" w14:textId="77777777" w:rsidR="007D771F" w:rsidRPr="007D771F" w:rsidRDefault="007D771F" w:rsidP="00800133">
            <w:pPr>
              <w:rPr>
                <w:rFonts w:asciiTheme="minorHAnsi" w:hAnsiTheme="minorHAnsi" w:cs="Arial"/>
                <w:b/>
                <w:i/>
                <w:sz w:val="20"/>
                <w:szCs w:val="20"/>
              </w:rPr>
            </w:pPr>
          </w:p>
        </w:tc>
        <w:tc>
          <w:tcPr>
            <w:tcW w:w="923" w:type="pct"/>
            <w:vAlign w:val="center"/>
          </w:tcPr>
          <w:p w14:paraId="45B94E55"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04226569"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014763F0" w14:textId="754CC669"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7.</w:t>
            </w:r>
          </w:p>
        </w:tc>
        <w:tc>
          <w:tcPr>
            <w:tcW w:w="1026" w:type="pct"/>
            <w:tcBorders>
              <w:left w:val="single" w:sz="4" w:space="0" w:color="auto"/>
            </w:tcBorders>
          </w:tcPr>
          <w:p w14:paraId="2AD1AB41" w14:textId="77777777" w:rsidR="007D771F" w:rsidRPr="007D771F" w:rsidRDefault="007D771F" w:rsidP="00800133">
            <w:pPr>
              <w:spacing w:before="60" w:after="60"/>
              <w:rPr>
                <w:rFonts w:asciiTheme="minorHAnsi" w:hAnsiTheme="minorHAnsi" w:cs="Arial"/>
                <w:b/>
                <w:bCs/>
                <w:sz w:val="20"/>
                <w:szCs w:val="20"/>
                <w:shd w:val="clear" w:color="auto" w:fill="FFFFFF"/>
              </w:rPr>
            </w:pPr>
            <w:r w:rsidRPr="007D771F">
              <w:rPr>
                <w:rFonts w:asciiTheme="minorHAnsi" w:eastAsia="Calibri" w:hAnsiTheme="minorHAnsi" w:cs="Arial"/>
                <w:b/>
                <w:bCs/>
                <w:sz w:val="20"/>
                <w:szCs w:val="20"/>
              </w:rPr>
              <w:t xml:space="preserve">Analityk - Specjalista ds. integracji systemów </w:t>
            </w:r>
          </w:p>
        </w:tc>
        <w:tc>
          <w:tcPr>
            <w:tcW w:w="2737" w:type="pct"/>
          </w:tcPr>
          <w:p w14:paraId="48A3B7E0" w14:textId="77777777" w:rsidR="007D771F" w:rsidRPr="007D771F" w:rsidRDefault="007D771F" w:rsidP="00800133">
            <w:pPr>
              <w:rPr>
                <w:rFonts w:asciiTheme="minorHAnsi" w:hAnsiTheme="minorHAnsi" w:cs="Arial"/>
                <w:b/>
                <w:i/>
                <w:sz w:val="20"/>
                <w:szCs w:val="20"/>
              </w:rPr>
            </w:pPr>
            <w:r w:rsidRPr="007D771F">
              <w:rPr>
                <w:rFonts w:asciiTheme="minorHAnsi" w:hAnsiTheme="minorHAnsi" w:cs="Arial"/>
                <w:b/>
                <w:i/>
                <w:sz w:val="20"/>
                <w:szCs w:val="20"/>
              </w:rPr>
              <w:t>Wskazana osoba musi spełniać następujące wymagania:</w:t>
            </w:r>
          </w:p>
          <w:p w14:paraId="4BD1FADB" w14:textId="77777777"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t>posiada wykształcenie wyższe techniczne;</w:t>
            </w:r>
          </w:p>
          <w:p w14:paraId="51918A0F" w14:textId="77777777"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t>posiada minimum 5 lat doświadczenia zawodowego w realizacji projektów o charakterze informatycznym – polegających na projektowaniu rozproszonych bazodanowych systemów informatycznych (realizowanych w okresie ostatnich 10 lat przed upływem terminu składania ofert);</w:t>
            </w:r>
          </w:p>
          <w:p w14:paraId="576A4DDF" w14:textId="77777777"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t xml:space="preserve">brał udział w projektowaniu co najmniej 1 systemu baz danych w rozproszonych środowiskach heterogenicznych obejmujących minimum 5 podmiotów, </w:t>
            </w:r>
          </w:p>
          <w:p w14:paraId="243A377C" w14:textId="71A83859"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t xml:space="preserve">brał udział w procesie mapowania procesów i budowaniu diagramów przepływu danych pomiędzy systemami i usługami obejmujący </w:t>
            </w:r>
            <w:r w:rsidR="001A26C0" w:rsidRPr="007D771F">
              <w:rPr>
                <w:rFonts w:asciiTheme="minorHAnsi" w:hAnsiTheme="minorHAnsi"/>
              </w:rPr>
              <w:t>minimum 4</w:t>
            </w:r>
            <w:r w:rsidRPr="007D771F">
              <w:rPr>
                <w:rFonts w:asciiTheme="minorHAnsi" w:hAnsiTheme="minorHAnsi"/>
              </w:rPr>
              <w:t xml:space="preserve"> podmioty; </w:t>
            </w:r>
            <w:r w:rsidR="001A26C0" w:rsidRPr="007D771F">
              <w:rPr>
                <w:rFonts w:asciiTheme="minorHAnsi" w:hAnsiTheme="minorHAnsi"/>
              </w:rPr>
              <w:t>znajomość mapowania</w:t>
            </w:r>
            <w:r w:rsidRPr="007D771F">
              <w:rPr>
                <w:rFonts w:asciiTheme="minorHAnsi" w:hAnsiTheme="minorHAnsi"/>
              </w:rPr>
              <w:t xml:space="preserve"> procesów w notacji </w:t>
            </w:r>
            <w:r w:rsidR="001A26C0" w:rsidRPr="007D771F">
              <w:rPr>
                <w:rFonts w:asciiTheme="minorHAnsi" w:hAnsiTheme="minorHAnsi"/>
              </w:rPr>
              <w:t>BPMN (</w:t>
            </w:r>
            <w:r w:rsidRPr="007D771F">
              <w:rPr>
                <w:rFonts w:asciiTheme="minorHAnsi" w:hAnsiTheme="minorHAnsi"/>
              </w:rPr>
              <w:t>lub równoważny, tj. umożliwiający budowanie diagramu procesów biznesowych);</w:t>
            </w:r>
          </w:p>
          <w:p w14:paraId="686F50DC" w14:textId="1806AB71" w:rsidR="007D771F" w:rsidRPr="007D771F" w:rsidRDefault="007D771F" w:rsidP="003C53B2">
            <w:pPr>
              <w:pStyle w:val="Akapitzlist"/>
              <w:numPr>
                <w:ilvl w:val="0"/>
                <w:numId w:val="65"/>
              </w:numPr>
              <w:spacing w:after="160"/>
              <w:ind w:left="386" w:hanging="425"/>
              <w:rPr>
                <w:rFonts w:asciiTheme="minorHAnsi" w:hAnsiTheme="minorHAnsi"/>
              </w:rPr>
            </w:pPr>
            <w:r w:rsidRPr="007D771F">
              <w:rPr>
                <w:rFonts w:asciiTheme="minorHAnsi" w:hAnsiTheme="minorHAnsi"/>
              </w:rPr>
              <w:t>opracował metodę komunikacji i metodę integracji co najmniej 1 projektu informatycznego obejmującego integrację minimum 5 podmiotów;</w:t>
            </w:r>
          </w:p>
          <w:p w14:paraId="079C0150" w14:textId="71C99396" w:rsidR="007D771F" w:rsidRPr="003E24FC" w:rsidRDefault="00950298" w:rsidP="003C53B2">
            <w:pPr>
              <w:pStyle w:val="Akapitzlist"/>
              <w:numPr>
                <w:ilvl w:val="0"/>
                <w:numId w:val="65"/>
              </w:numPr>
              <w:spacing w:after="160"/>
              <w:ind w:left="386" w:hanging="425"/>
              <w:rPr>
                <w:rFonts w:asciiTheme="minorHAnsi" w:hAnsiTheme="minorHAnsi"/>
              </w:rPr>
            </w:pPr>
            <w:r>
              <w:rPr>
                <w:rFonts w:asciiTheme="minorHAnsi" w:hAnsiTheme="minorHAnsi"/>
              </w:rPr>
              <w:t xml:space="preserve">brał udział </w:t>
            </w:r>
            <w:r w:rsidR="007D771F" w:rsidRPr="007D771F">
              <w:rPr>
                <w:rFonts w:asciiTheme="minorHAnsi" w:hAnsiTheme="minorHAnsi"/>
              </w:rPr>
              <w:t>we wdrożeniu zintegrowanego systemu informatycznego (przedstawić dokument potwierdzający realizację wdrożenia w okresie ostatnich</w:t>
            </w:r>
            <w:r>
              <w:rPr>
                <w:rFonts w:asciiTheme="minorHAnsi" w:hAnsiTheme="minorHAnsi"/>
              </w:rPr>
              <w:t xml:space="preserve"> 24</w:t>
            </w:r>
            <w:r w:rsidR="007D771F" w:rsidRPr="007D771F">
              <w:rPr>
                <w:rFonts w:asciiTheme="minorHAnsi" w:hAnsiTheme="minorHAnsi"/>
              </w:rPr>
              <w:t xml:space="preserve"> miesięcy przed upływem terminu składania ofert).</w:t>
            </w:r>
          </w:p>
        </w:tc>
        <w:tc>
          <w:tcPr>
            <w:tcW w:w="923" w:type="pct"/>
            <w:vAlign w:val="center"/>
          </w:tcPr>
          <w:p w14:paraId="06EB18C8"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tr w:rsidR="007D771F" w:rsidRPr="007D771F" w14:paraId="633C0765" w14:textId="77777777" w:rsidTr="007D771F">
        <w:trPr>
          <w:trHeight w:val="442"/>
          <w:jc w:val="center"/>
        </w:trPr>
        <w:tc>
          <w:tcPr>
            <w:tcW w:w="314" w:type="pct"/>
            <w:tcBorders>
              <w:top w:val="single" w:sz="4" w:space="0" w:color="auto"/>
              <w:left w:val="single" w:sz="4" w:space="0" w:color="auto"/>
              <w:bottom w:val="single" w:sz="4" w:space="0" w:color="auto"/>
              <w:right w:val="single" w:sz="4" w:space="0" w:color="auto"/>
            </w:tcBorders>
            <w:vAlign w:val="center"/>
          </w:tcPr>
          <w:p w14:paraId="36991BD3" w14:textId="6F3905E3" w:rsidR="007D771F" w:rsidRPr="007D771F" w:rsidRDefault="00B773BD" w:rsidP="00800133">
            <w:pPr>
              <w:spacing w:before="60" w:after="60"/>
              <w:jc w:val="center"/>
              <w:rPr>
                <w:rFonts w:asciiTheme="minorHAnsi" w:hAnsiTheme="minorHAnsi" w:cs="Arial"/>
                <w:sz w:val="20"/>
                <w:szCs w:val="20"/>
              </w:rPr>
            </w:pPr>
            <w:r>
              <w:rPr>
                <w:rFonts w:asciiTheme="minorHAnsi" w:hAnsiTheme="minorHAnsi" w:cs="Arial"/>
                <w:sz w:val="20"/>
                <w:szCs w:val="20"/>
              </w:rPr>
              <w:t>8.</w:t>
            </w:r>
          </w:p>
        </w:tc>
        <w:tc>
          <w:tcPr>
            <w:tcW w:w="1026" w:type="pct"/>
            <w:tcBorders>
              <w:left w:val="single" w:sz="4" w:space="0" w:color="auto"/>
            </w:tcBorders>
          </w:tcPr>
          <w:p w14:paraId="2ACD4DB6" w14:textId="77777777" w:rsidR="007D771F" w:rsidRPr="007D771F" w:rsidRDefault="007D771F" w:rsidP="00800133">
            <w:pPr>
              <w:autoSpaceDE w:val="0"/>
              <w:autoSpaceDN w:val="0"/>
              <w:adjustRightInd w:val="0"/>
              <w:jc w:val="both"/>
              <w:rPr>
                <w:rFonts w:asciiTheme="minorHAnsi" w:eastAsia="Calibri" w:hAnsiTheme="minorHAnsi" w:cs="Arial"/>
                <w:b/>
                <w:bCs/>
                <w:sz w:val="20"/>
                <w:szCs w:val="20"/>
              </w:rPr>
            </w:pPr>
            <w:r w:rsidRPr="007D771F">
              <w:rPr>
                <w:rFonts w:asciiTheme="minorHAnsi" w:eastAsia="Calibri" w:hAnsiTheme="minorHAnsi" w:cs="Arial"/>
                <w:b/>
                <w:bCs/>
                <w:sz w:val="20"/>
                <w:szCs w:val="20"/>
              </w:rPr>
              <w:t xml:space="preserve">Specjalista ds. organizacji i funkcjonowania aptek szpitalnych </w:t>
            </w:r>
          </w:p>
          <w:p w14:paraId="212B13B7" w14:textId="77777777" w:rsidR="007D771F" w:rsidRPr="007D771F" w:rsidRDefault="007D771F" w:rsidP="00800133">
            <w:pPr>
              <w:spacing w:before="60" w:after="60"/>
              <w:rPr>
                <w:rFonts w:asciiTheme="minorHAnsi" w:eastAsia="Calibri" w:hAnsiTheme="minorHAnsi" w:cs="Arial"/>
                <w:b/>
                <w:bCs/>
                <w:sz w:val="20"/>
                <w:szCs w:val="20"/>
              </w:rPr>
            </w:pPr>
          </w:p>
        </w:tc>
        <w:tc>
          <w:tcPr>
            <w:tcW w:w="2737" w:type="pct"/>
          </w:tcPr>
          <w:p w14:paraId="634F90A1" w14:textId="77777777" w:rsidR="00903130" w:rsidRDefault="007D771F" w:rsidP="003C53B2">
            <w:pPr>
              <w:pStyle w:val="Akapitzlist"/>
              <w:numPr>
                <w:ilvl w:val="0"/>
                <w:numId w:val="70"/>
              </w:numPr>
              <w:tabs>
                <w:tab w:val="left" w:pos="547"/>
              </w:tabs>
              <w:spacing w:before="120" w:after="120"/>
              <w:jc w:val="both"/>
              <w:rPr>
                <w:rFonts w:asciiTheme="minorHAnsi" w:hAnsiTheme="minorHAnsi"/>
              </w:rPr>
            </w:pPr>
            <w:r w:rsidRPr="007D771F">
              <w:rPr>
                <w:rFonts w:asciiTheme="minorHAnsi" w:hAnsiTheme="minorHAnsi"/>
              </w:rPr>
              <w:t xml:space="preserve">posiada wykształcenie wyższe w dziedzinie farmacji i </w:t>
            </w:r>
          </w:p>
          <w:p w14:paraId="0CA009BB" w14:textId="7E6C50C5" w:rsidR="007D771F" w:rsidRPr="007D771F" w:rsidRDefault="007D771F" w:rsidP="00903130">
            <w:pPr>
              <w:pStyle w:val="Akapitzlist"/>
              <w:tabs>
                <w:tab w:val="left" w:pos="547"/>
              </w:tabs>
              <w:spacing w:before="120" w:after="120"/>
              <w:ind w:left="360"/>
              <w:jc w:val="both"/>
              <w:rPr>
                <w:rFonts w:asciiTheme="minorHAnsi" w:hAnsiTheme="minorHAnsi"/>
              </w:rPr>
            </w:pPr>
            <w:r w:rsidRPr="007D771F">
              <w:rPr>
                <w:rFonts w:asciiTheme="minorHAnsi" w:hAnsiTheme="minorHAnsi"/>
              </w:rPr>
              <w:t>II specjalizację farmacja apteczna oraz II specjalizację organizacji zaopatrzenia medycznego</w:t>
            </w:r>
            <w:r w:rsidR="00903130">
              <w:rPr>
                <w:rFonts w:asciiTheme="minorHAnsi" w:hAnsiTheme="minorHAnsi"/>
              </w:rPr>
              <w:t>.</w:t>
            </w:r>
            <w:r w:rsidRPr="007D771F">
              <w:rPr>
                <w:rFonts w:asciiTheme="minorHAnsi" w:hAnsiTheme="minorHAnsi"/>
              </w:rPr>
              <w:t xml:space="preserve"> </w:t>
            </w:r>
          </w:p>
          <w:p w14:paraId="4E953231" w14:textId="77777777" w:rsidR="007D771F" w:rsidRPr="007D771F" w:rsidRDefault="007D771F" w:rsidP="003C53B2">
            <w:pPr>
              <w:pStyle w:val="Akapitzlist"/>
              <w:numPr>
                <w:ilvl w:val="0"/>
                <w:numId w:val="70"/>
              </w:numPr>
              <w:tabs>
                <w:tab w:val="left" w:pos="547"/>
              </w:tabs>
              <w:spacing w:before="120" w:after="120"/>
              <w:ind w:left="405" w:hanging="405"/>
              <w:jc w:val="both"/>
              <w:rPr>
                <w:rFonts w:asciiTheme="minorHAnsi" w:hAnsiTheme="minorHAnsi"/>
              </w:rPr>
            </w:pPr>
            <w:r w:rsidRPr="007D771F">
              <w:rPr>
                <w:rFonts w:asciiTheme="minorHAnsi" w:hAnsiTheme="minorHAnsi"/>
              </w:rPr>
              <w:t>posiada minimum 5 letnie doświadczenie w charakterze kierownika apteki/działu farmacji w podmiocie leczniczym</w:t>
            </w:r>
          </w:p>
          <w:p w14:paraId="5578D124" w14:textId="1CEE9A95" w:rsidR="007D771F" w:rsidRPr="000F03E3" w:rsidRDefault="007D771F" w:rsidP="003C53B2">
            <w:pPr>
              <w:pStyle w:val="Akapitzlist"/>
              <w:numPr>
                <w:ilvl w:val="0"/>
                <w:numId w:val="70"/>
              </w:numPr>
              <w:tabs>
                <w:tab w:val="left" w:pos="547"/>
              </w:tabs>
              <w:spacing w:before="120" w:after="120"/>
              <w:ind w:left="405" w:hanging="405"/>
              <w:jc w:val="both"/>
              <w:rPr>
                <w:rFonts w:asciiTheme="minorHAnsi" w:hAnsiTheme="minorHAnsi"/>
              </w:rPr>
            </w:pPr>
            <w:r w:rsidRPr="007D771F">
              <w:rPr>
                <w:rFonts w:asciiTheme="minorHAnsi" w:hAnsiTheme="minorHAnsi"/>
              </w:rPr>
              <w:t>posiada minimum 2 letnie doświadczenie w zakresie przygotowywania i przeprowadzenie postępowań mających na celu zapewnienie zaopatrzenia podmiotów leczniczych w produkty lecznicze, materiały opatrunkowe i medyczne oraz sprzęt medyczny.</w:t>
            </w:r>
          </w:p>
        </w:tc>
        <w:tc>
          <w:tcPr>
            <w:tcW w:w="923" w:type="pct"/>
            <w:vAlign w:val="center"/>
          </w:tcPr>
          <w:p w14:paraId="16FC2C4B" w14:textId="77777777" w:rsidR="007D771F" w:rsidRPr="007D771F" w:rsidRDefault="007D771F" w:rsidP="00800133">
            <w:pPr>
              <w:jc w:val="center"/>
              <w:rPr>
                <w:rFonts w:asciiTheme="minorHAnsi" w:hAnsiTheme="minorHAnsi" w:cs="Arial"/>
                <w:b/>
                <w:sz w:val="20"/>
                <w:szCs w:val="20"/>
              </w:rPr>
            </w:pPr>
            <w:r w:rsidRPr="007D771F">
              <w:rPr>
                <w:rFonts w:asciiTheme="minorHAnsi" w:hAnsiTheme="minorHAnsi" w:cs="Arial"/>
                <w:b/>
                <w:sz w:val="20"/>
                <w:szCs w:val="20"/>
              </w:rPr>
              <w:t>1</w:t>
            </w:r>
          </w:p>
        </w:tc>
      </w:tr>
      <w:bookmarkEnd w:id="5"/>
    </w:tbl>
    <w:p w14:paraId="076FD62A" w14:textId="77777777" w:rsidR="00F50580" w:rsidRDefault="00F50580" w:rsidP="000F03E3">
      <w:pPr>
        <w:spacing w:before="60" w:after="60"/>
        <w:jc w:val="both"/>
        <w:rPr>
          <w:rFonts w:asciiTheme="minorHAnsi" w:hAnsiTheme="minorHAnsi" w:cs="Arial"/>
          <w:sz w:val="20"/>
          <w:szCs w:val="20"/>
        </w:rPr>
      </w:pPr>
    </w:p>
    <w:p w14:paraId="333C8548" w14:textId="77777777" w:rsidR="00F50580" w:rsidRPr="00FB25F3" w:rsidRDefault="00F50580" w:rsidP="00F50580">
      <w:pPr>
        <w:pStyle w:val="Akapitzlist1"/>
        <w:tabs>
          <w:tab w:val="left" w:pos="426"/>
        </w:tabs>
        <w:spacing w:after="40"/>
        <w:ind w:left="0"/>
        <w:jc w:val="both"/>
        <w:rPr>
          <w:rFonts w:asciiTheme="minorHAnsi" w:eastAsia="Times New Roman" w:hAnsiTheme="minorHAnsi" w:cstheme="minorHAnsi"/>
          <w:b/>
          <w:sz w:val="20"/>
          <w:szCs w:val="20"/>
        </w:rPr>
      </w:pPr>
    </w:p>
    <w:p w14:paraId="33D1D886" w14:textId="1AB17C5B" w:rsidR="00F50580" w:rsidRPr="00FB25F3" w:rsidRDefault="00F50580" w:rsidP="00F50580">
      <w:pPr>
        <w:pStyle w:val="Akapitzlist1"/>
        <w:tabs>
          <w:tab w:val="left" w:pos="426"/>
        </w:tabs>
        <w:spacing w:after="40"/>
        <w:ind w:left="0"/>
        <w:jc w:val="both"/>
        <w:rPr>
          <w:rFonts w:ascii="Calibri" w:hAnsi="Calibri" w:cs="Calibri"/>
          <w:b/>
          <w:bCs/>
          <w:i/>
          <w:sz w:val="20"/>
          <w:szCs w:val="20"/>
          <w:lang w:val="pl-PL"/>
        </w:rPr>
      </w:pPr>
      <w:r w:rsidRPr="00FB25F3">
        <w:rPr>
          <w:rFonts w:ascii="Calibri" w:hAnsi="Calibri"/>
          <w:b/>
          <w:i/>
          <w:sz w:val="20"/>
          <w:szCs w:val="20"/>
        </w:rPr>
        <w:t>W przypadku wykonawców wspólnie ubiegających się o udzielenie zamówienia (w szczególności członkowie konsorcjum, wspólnicy spółki cywilnej)</w:t>
      </w:r>
      <w:r w:rsidRPr="00FB25F3">
        <w:rPr>
          <w:rFonts w:ascii="Calibri" w:hAnsi="Calibri" w:cs="Calibri"/>
          <w:b/>
          <w:bCs/>
          <w:i/>
          <w:sz w:val="20"/>
          <w:szCs w:val="20"/>
          <w:lang w:val="pl-PL"/>
        </w:rPr>
        <w:t xml:space="preserve"> </w:t>
      </w:r>
      <w:r>
        <w:rPr>
          <w:rFonts w:ascii="Calibri" w:hAnsi="Calibri" w:cs="Calibri"/>
          <w:b/>
          <w:bCs/>
          <w:i/>
          <w:sz w:val="20"/>
          <w:szCs w:val="20"/>
          <w:lang w:val="pl-PL"/>
        </w:rPr>
        <w:t xml:space="preserve">ww. warunek udziału w postępowaniu </w:t>
      </w:r>
      <w:r w:rsidRPr="00FB25F3">
        <w:rPr>
          <w:rFonts w:ascii="Calibri" w:hAnsi="Calibri" w:cs="Calibri"/>
          <w:b/>
          <w:bCs/>
          <w:i/>
          <w:sz w:val="20"/>
          <w:szCs w:val="20"/>
        </w:rPr>
        <w:t xml:space="preserve">  zostanie </w:t>
      </w:r>
      <w:r w:rsidR="001A26C0" w:rsidRPr="00FB25F3">
        <w:rPr>
          <w:rFonts w:ascii="Calibri" w:hAnsi="Calibri" w:cs="Calibri"/>
          <w:b/>
          <w:bCs/>
          <w:i/>
          <w:sz w:val="20"/>
          <w:szCs w:val="20"/>
        </w:rPr>
        <w:t>spełniony,</w:t>
      </w:r>
      <w:r w:rsidRPr="00FB25F3">
        <w:rPr>
          <w:rFonts w:ascii="Calibri" w:hAnsi="Calibri" w:cs="Calibri"/>
          <w:b/>
          <w:bCs/>
          <w:i/>
          <w:sz w:val="20"/>
          <w:szCs w:val="20"/>
        </w:rPr>
        <w:t xml:space="preserve"> jeżeli co najmniej jeden z wykonawców wspólnie ubiegających się o udzielenie zamówienia spełnia ten warunek lub Wykonawcy </w:t>
      </w:r>
      <w:r w:rsidRPr="00FB25F3">
        <w:rPr>
          <w:rFonts w:ascii="Calibri" w:hAnsi="Calibri" w:cs="Calibri"/>
          <w:b/>
          <w:bCs/>
          <w:i/>
          <w:sz w:val="20"/>
          <w:szCs w:val="20"/>
          <w:lang w:val="pl-PL"/>
        </w:rPr>
        <w:t xml:space="preserve">wspólnie ubiegający się o udzielenie zamówienia </w:t>
      </w:r>
      <w:r w:rsidRPr="00FB25F3">
        <w:rPr>
          <w:rFonts w:ascii="Calibri" w:hAnsi="Calibri" w:cs="Calibri"/>
          <w:b/>
          <w:bCs/>
          <w:i/>
          <w:sz w:val="20"/>
          <w:szCs w:val="20"/>
        </w:rPr>
        <w:t>spełniają go łącznie</w:t>
      </w:r>
      <w:r w:rsidRPr="00FB25F3">
        <w:rPr>
          <w:rFonts w:ascii="Calibri" w:hAnsi="Calibri" w:cs="Calibri"/>
          <w:b/>
          <w:bCs/>
          <w:i/>
          <w:sz w:val="20"/>
          <w:szCs w:val="20"/>
          <w:lang w:val="pl-PL"/>
        </w:rPr>
        <w:t>.</w:t>
      </w:r>
      <w:r>
        <w:rPr>
          <w:rFonts w:ascii="Calibri" w:hAnsi="Calibri" w:cs="Calibri"/>
          <w:b/>
          <w:bCs/>
          <w:i/>
          <w:sz w:val="20"/>
          <w:szCs w:val="20"/>
          <w:lang w:val="pl-PL"/>
        </w:rPr>
        <w:t xml:space="preserve"> </w:t>
      </w:r>
    </w:p>
    <w:p w14:paraId="648A9329" w14:textId="77777777" w:rsidR="00F50580" w:rsidRDefault="00F50580" w:rsidP="000F03E3">
      <w:pPr>
        <w:spacing w:before="60" w:after="60"/>
        <w:jc w:val="both"/>
        <w:rPr>
          <w:rFonts w:asciiTheme="minorHAnsi" w:hAnsiTheme="minorHAnsi" w:cs="Arial"/>
          <w:sz w:val="20"/>
          <w:szCs w:val="20"/>
        </w:rPr>
      </w:pPr>
    </w:p>
    <w:p w14:paraId="66B5AF45" w14:textId="2234F43D" w:rsidR="000F03E3" w:rsidRPr="000F03E3" w:rsidRDefault="000F03E3" w:rsidP="000F03E3">
      <w:pPr>
        <w:spacing w:before="60" w:after="60"/>
        <w:jc w:val="both"/>
        <w:rPr>
          <w:rFonts w:asciiTheme="minorHAnsi" w:hAnsiTheme="minorHAnsi" w:cs="Arial"/>
          <w:sz w:val="20"/>
          <w:szCs w:val="20"/>
        </w:rPr>
      </w:pPr>
      <w:r w:rsidRPr="000F03E3">
        <w:rPr>
          <w:rFonts w:asciiTheme="minorHAnsi" w:hAnsiTheme="minorHAnsi" w:cs="Arial"/>
          <w:sz w:val="20"/>
          <w:szCs w:val="20"/>
        </w:rPr>
        <w:t xml:space="preserve">Ilekroć w niniejszej treści SIWZ, w zakresie dotyczącym opisu przedmiotu zamówienia, jest mowa </w:t>
      </w:r>
      <w:r w:rsidRPr="000F03E3">
        <w:rPr>
          <w:rFonts w:asciiTheme="minorHAnsi" w:hAnsiTheme="minorHAnsi" w:cs="Arial"/>
          <w:sz w:val="20"/>
          <w:szCs w:val="20"/>
        </w:rPr>
        <w:br/>
        <w:t>o znaku towarowym, patencie lub pochodzeniu, źródle lub szczególnym procesie charakteryzującym konkretny produkt przyjmuje się, że wskazaniu takiemu towarzyszy wyraz: ,,lub równoważne”.</w:t>
      </w:r>
    </w:p>
    <w:p w14:paraId="6311D836" w14:textId="77777777" w:rsidR="000F03E3" w:rsidRPr="000F03E3" w:rsidRDefault="000F03E3" w:rsidP="000F03E3">
      <w:pPr>
        <w:jc w:val="both"/>
        <w:rPr>
          <w:rFonts w:asciiTheme="minorHAnsi" w:hAnsiTheme="minorHAnsi" w:cs="Calibri"/>
          <w:sz w:val="20"/>
          <w:szCs w:val="20"/>
        </w:rPr>
      </w:pPr>
      <w:r w:rsidRPr="000F03E3">
        <w:rPr>
          <w:rFonts w:asciiTheme="minorHAnsi" w:hAnsiTheme="minorHAnsi" w:cs="Calibri"/>
          <w:sz w:val="20"/>
          <w:szCs w:val="20"/>
        </w:rPr>
        <w:t>W zakresie użytych w SIWZ, opisie przedmiotu zamówienia odniesień do norm, europejskich ocen technicznych, aprobat, specyfikacji technicznych i systemów referencji technicznych Zamawiający dopuszcza rozwiązania równoważne.</w:t>
      </w:r>
    </w:p>
    <w:p w14:paraId="2B0BBE67" w14:textId="77777777" w:rsidR="000F03E3" w:rsidRPr="000F03E3" w:rsidRDefault="000F03E3" w:rsidP="000F03E3">
      <w:pPr>
        <w:spacing w:before="60" w:after="60"/>
        <w:jc w:val="both"/>
        <w:rPr>
          <w:rFonts w:asciiTheme="minorHAnsi" w:hAnsiTheme="minorHAnsi" w:cs="Arial"/>
          <w:bCs/>
          <w:sz w:val="20"/>
          <w:szCs w:val="20"/>
        </w:rPr>
      </w:pPr>
      <w:r w:rsidRPr="000F03E3">
        <w:rPr>
          <w:rFonts w:asciiTheme="minorHAnsi" w:hAnsiTheme="minorHAnsi" w:cs="Arial"/>
          <w:bCs/>
          <w:sz w:val="20"/>
          <w:szCs w:val="20"/>
        </w:rPr>
        <w:t>Wykonawca, który powołuje się na rozwiązania równoważne opisywanym przez Zamawiającego, jest obowiązany wykazać, że oferowane przez niego usługi spełniają wymagania określone przez Zamawiającego.</w:t>
      </w:r>
    </w:p>
    <w:p w14:paraId="7C943614" w14:textId="77777777" w:rsidR="000F03E3" w:rsidRPr="000F03E3" w:rsidRDefault="000F03E3" w:rsidP="000F03E3">
      <w:pPr>
        <w:tabs>
          <w:tab w:val="left" w:pos="851"/>
        </w:tabs>
        <w:autoSpaceDE w:val="0"/>
        <w:autoSpaceDN w:val="0"/>
        <w:adjustRightInd w:val="0"/>
        <w:spacing w:before="120"/>
        <w:jc w:val="both"/>
        <w:rPr>
          <w:rFonts w:asciiTheme="minorHAnsi" w:eastAsia="Calibri" w:hAnsiTheme="minorHAnsi" w:cs="Arial Narrow"/>
          <w:sz w:val="20"/>
          <w:szCs w:val="20"/>
        </w:rPr>
      </w:pPr>
      <w:r w:rsidRPr="000F03E3">
        <w:rPr>
          <w:rFonts w:asciiTheme="minorHAnsi" w:eastAsia="Calibri" w:hAnsiTheme="minorHAnsi" w:cs="Arial Narrow"/>
          <w:sz w:val="20"/>
          <w:szCs w:val="20"/>
        </w:rPr>
        <w:t>Przez certyfikaty równoważne, o których mowa powyżej Zamawiający rozumie certyfikaty, które są analogiczne co do zakresu z przykładowymi certyfikatami wskazanymi z nazwy dla danej roli, co jest rozumiane jako certyfikaty dotyczące:</w:t>
      </w:r>
    </w:p>
    <w:p w14:paraId="5CEB941A" w14:textId="1F02404A" w:rsidR="000F03E3" w:rsidRPr="000F03E3" w:rsidRDefault="000F03E3" w:rsidP="003C53B2">
      <w:pPr>
        <w:widowControl/>
        <w:numPr>
          <w:ilvl w:val="0"/>
          <w:numId w:val="74"/>
        </w:numPr>
        <w:tabs>
          <w:tab w:val="left" w:pos="1560"/>
        </w:tabs>
        <w:suppressAutoHyphens w:val="0"/>
        <w:autoSpaceDE w:val="0"/>
        <w:autoSpaceDN w:val="0"/>
        <w:adjustRightInd w:val="0"/>
        <w:ind w:left="567"/>
        <w:jc w:val="both"/>
        <w:rPr>
          <w:rFonts w:asciiTheme="minorHAnsi" w:eastAsia="Calibri" w:hAnsiTheme="minorHAnsi" w:cs="Arial Narrow"/>
          <w:sz w:val="20"/>
          <w:szCs w:val="20"/>
        </w:rPr>
      </w:pPr>
      <w:r w:rsidRPr="000F03E3">
        <w:rPr>
          <w:rFonts w:asciiTheme="minorHAnsi" w:eastAsia="Calibri" w:hAnsiTheme="minorHAnsi" w:cs="Arial Narrow"/>
          <w:sz w:val="20"/>
          <w:szCs w:val="20"/>
        </w:rPr>
        <w:t xml:space="preserve">analogicznej dziedziny merytorycznej wynikającej z </w:t>
      </w:r>
      <w:r w:rsidR="001A26C0" w:rsidRPr="000F03E3">
        <w:rPr>
          <w:rFonts w:asciiTheme="minorHAnsi" w:eastAsia="Calibri" w:hAnsiTheme="minorHAnsi" w:cs="Arial Narrow"/>
          <w:sz w:val="20"/>
          <w:szCs w:val="20"/>
        </w:rPr>
        <w:t>roli,</w:t>
      </w:r>
      <w:r w:rsidRPr="000F03E3">
        <w:rPr>
          <w:rFonts w:asciiTheme="minorHAnsi" w:eastAsia="Calibri" w:hAnsiTheme="minorHAnsi" w:cs="Arial Narrow"/>
          <w:sz w:val="20"/>
          <w:szCs w:val="20"/>
        </w:rPr>
        <w:t xml:space="preserve"> której dotyczy certyfikat;</w:t>
      </w:r>
    </w:p>
    <w:p w14:paraId="549D8695" w14:textId="77777777" w:rsidR="000F03E3" w:rsidRPr="000F03E3" w:rsidRDefault="000F03E3" w:rsidP="003C53B2">
      <w:pPr>
        <w:widowControl/>
        <w:numPr>
          <w:ilvl w:val="0"/>
          <w:numId w:val="74"/>
        </w:numPr>
        <w:tabs>
          <w:tab w:val="left" w:pos="1560"/>
        </w:tabs>
        <w:suppressAutoHyphens w:val="0"/>
        <w:autoSpaceDE w:val="0"/>
        <w:autoSpaceDN w:val="0"/>
        <w:adjustRightInd w:val="0"/>
        <w:ind w:left="567"/>
        <w:jc w:val="both"/>
        <w:rPr>
          <w:rFonts w:asciiTheme="minorHAnsi" w:eastAsia="Calibri" w:hAnsiTheme="minorHAnsi" w:cs="Arial Narrow"/>
          <w:sz w:val="20"/>
          <w:szCs w:val="20"/>
        </w:rPr>
      </w:pPr>
      <w:r w:rsidRPr="000F03E3">
        <w:rPr>
          <w:rFonts w:asciiTheme="minorHAnsi" w:eastAsia="Calibri" w:hAnsiTheme="minorHAnsi" w:cs="Arial Narrow"/>
          <w:sz w:val="20"/>
          <w:szCs w:val="20"/>
        </w:rPr>
        <w:t>analogicznego stopnia poziomu kompetencji;</w:t>
      </w:r>
    </w:p>
    <w:p w14:paraId="3A40D380" w14:textId="77777777" w:rsidR="000F03E3" w:rsidRPr="000F03E3" w:rsidRDefault="000F03E3" w:rsidP="003C53B2">
      <w:pPr>
        <w:widowControl/>
        <w:numPr>
          <w:ilvl w:val="0"/>
          <w:numId w:val="74"/>
        </w:numPr>
        <w:tabs>
          <w:tab w:val="left" w:pos="1560"/>
        </w:tabs>
        <w:suppressAutoHyphens w:val="0"/>
        <w:autoSpaceDE w:val="0"/>
        <w:autoSpaceDN w:val="0"/>
        <w:adjustRightInd w:val="0"/>
        <w:ind w:left="567"/>
        <w:jc w:val="both"/>
        <w:rPr>
          <w:rFonts w:asciiTheme="minorHAnsi" w:eastAsia="Calibri" w:hAnsiTheme="minorHAnsi"/>
          <w:sz w:val="20"/>
          <w:szCs w:val="20"/>
        </w:rPr>
      </w:pPr>
      <w:r w:rsidRPr="000F03E3">
        <w:rPr>
          <w:rFonts w:asciiTheme="minorHAnsi" w:eastAsia="Calibri" w:hAnsiTheme="minorHAnsi" w:cs="Arial Narrow"/>
          <w:sz w:val="20"/>
          <w:szCs w:val="20"/>
        </w:rPr>
        <w:t>analogicznego poziomu doświadczenia zawodowego wymaganego do otrzymania danego certyfikatu</w:t>
      </w:r>
    </w:p>
    <w:p w14:paraId="63FEB961" w14:textId="77777777" w:rsidR="000F03E3" w:rsidRPr="000F03E3" w:rsidRDefault="000F03E3" w:rsidP="000F03E3">
      <w:pPr>
        <w:tabs>
          <w:tab w:val="left" w:pos="1560"/>
        </w:tabs>
        <w:autoSpaceDE w:val="0"/>
        <w:autoSpaceDN w:val="0"/>
        <w:adjustRightInd w:val="0"/>
        <w:jc w:val="both"/>
        <w:rPr>
          <w:rFonts w:asciiTheme="minorHAnsi" w:eastAsia="Calibri" w:hAnsiTheme="minorHAnsi"/>
          <w:sz w:val="20"/>
          <w:szCs w:val="20"/>
        </w:rPr>
      </w:pPr>
      <w:r w:rsidRPr="000F03E3">
        <w:rPr>
          <w:rFonts w:asciiTheme="minorHAnsi" w:eastAsia="Calibri" w:hAnsiTheme="minorHAnsi"/>
          <w:sz w:val="20"/>
          <w:szCs w:val="20"/>
        </w:rPr>
        <w:t>oraz potwierdzony jest egzaminem (dotyczy tylko tych ról, których przykładowe certyfikaty muszą być potwierdzone).</w:t>
      </w:r>
    </w:p>
    <w:p w14:paraId="3E1A9CF3" w14:textId="7B736D03" w:rsidR="000F03E3" w:rsidRPr="00196273" w:rsidRDefault="000F03E3" w:rsidP="000F03E3">
      <w:pPr>
        <w:spacing w:before="120"/>
        <w:jc w:val="both"/>
        <w:rPr>
          <w:rFonts w:asciiTheme="minorHAnsi" w:eastAsia="Calibri" w:hAnsiTheme="minorHAnsi" w:cs="Arial Narrow"/>
          <w:b/>
          <w:bCs/>
          <w:sz w:val="20"/>
          <w:szCs w:val="20"/>
        </w:rPr>
      </w:pPr>
      <w:r w:rsidRPr="00196273">
        <w:rPr>
          <w:rFonts w:asciiTheme="minorHAnsi" w:eastAsia="Calibri" w:hAnsiTheme="minorHAnsi" w:cs="Arial Narrow"/>
          <w:b/>
          <w:bCs/>
          <w:sz w:val="20"/>
          <w:szCs w:val="20"/>
        </w:rPr>
        <w:t xml:space="preserve">Poprzez projekt/projekt informatyczny Zamawiający rozumie przedsięwzięcie mające na celu zbudowanie lub modernizację systemu, </w:t>
      </w:r>
      <w:r w:rsidR="003439B3">
        <w:rPr>
          <w:rFonts w:asciiTheme="minorHAnsi" w:eastAsia="Calibri" w:hAnsiTheme="minorHAnsi" w:cs="Arial Narrow"/>
          <w:b/>
          <w:bCs/>
          <w:sz w:val="20"/>
          <w:szCs w:val="20"/>
        </w:rPr>
        <w:t xml:space="preserve">wdrożenie przedmiotowego systemu czy modyfikacji, </w:t>
      </w:r>
      <w:r w:rsidRPr="00196273">
        <w:rPr>
          <w:rFonts w:asciiTheme="minorHAnsi" w:eastAsia="Calibri" w:hAnsiTheme="minorHAnsi" w:cs="Arial Narrow"/>
          <w:b/>
          <w:bCs/>
          <w:sz w:val="20"/>
          <w:szCs w:val="20"/>
        </w:rPr>
        <w:t>którego elementem jest system teleinformatyczny, realizowany zgodnie z dokumentacją wymaganą dla danego projektu</w:t>
      </w:r>
      <w:r w:rsidR="003439B3">
        <w:rPr>
          <w:rFonts w:asciiTheme="minorHAnsi" w:eastAsia="Calibri" w:hAnsiTheme="minorHAnsi" w:cs="Arial Narrow"/>
          <w:b/>
          <w:bCs/>
          <w:sz w:val="20"/>
          <w:szCs w:val="20"/>
        </w:rPr>
        <w:t xml:space="preserve">. </w:t>
      </w:r>
    </w:p>
    <w:p w14:paraId="1D7EBE29" w14:textId="77777777" w:rsidR="00671AD9" w:rsidRDefault="00671AD9" w:rsidP="00DB3962">
      <w:pPr>
        <w:spacing w:line="175" w:lineRule="exact"/>
        <w:rPr>
          <w:rFonts w:asciiTheme="minorHAnsi" w:eastAsia="Times New Roman" w:hAnsiTheme="minorHAnsi" w:cstheme="minorHAnsi"/>
          <w:b/>
        </w:rPr>
      </w:pPr>
    </w:p>
    <w:p w14:paraId="42461ACB" w14:textId="2251F9F2" w:rsidR="00DB3962" w:rsidRPr="00FB25F3" w:rsidRDefault="00DB3962" w:rsidP="00DB3962">
      <w:pPr>
        <w:spacing w:line="175" w:lineRule="exact"/>
        <w:rPr>
          <w:rFonts w:asciiTheme="minorHAnsi" w:eastAsia="Times New Roman" w:hAnsiTheme="minorHAnsi" w:cstheme="minorHAnsi"/>
          <w:b/>
        </w:rPr>
      </w:pPr>
      <w:r w:rsidRPr="00FB25F3">
        <w:rPr>
          <w:rFonts w:asciiTheme="minorHAnsi" w:eastAsia="Times New Roman" w:hAnsiTheme="minorHAnsi" w:cstheme="minorHAnsi"/>
          <w:b/>
        </w:rPr>
        <w:t>UWAGA!</w:t>
      </w:r>
    </w:p>
    <w:p w14:paraId="167EAC46" w14:textId="6CFF096A" w:rsidR="00DB3962" w:rsidRDefault="00DB3962" w:rsidP="00DB3962">
      <w:pPr>
        <w:pStyle w:val="Akapitzlist1"/>
        <w:tabs>
          <w:tab w:val="left" w:pos="426"/>
        </w:tabs>
        <w:spacing w:after="40"/>
        <w:ind w:left="0"/>
        <w:jc w:val="both"/>
        <w:rPr>
          <w:rFonts w:asciiTheme="minorHAnsi" w:eastAsia="Times New Roman" w:hAnsiTheme="minorHAnsi" w:cstheme="minorHAnsi"/>
          <w:b/>
          <w:sz w:val="20"/>
          <w:szCs w:val="20"/>
        </w:rPr>
      </w:pPr>
      <w:r w:rsidRPr="00FB25F3">
        <w:rPr>
          <w:rFonts w:asciiTheme="minorHAnsi" w:eastAsia="Times New Roman" w:hAnsiTheme="minorHAnsi" w:cstheme="minorHAnsi"/>
          <w:b/>
          <w:sz w:val="20"/>
          <w:szCs w:val="20"/>
        </w:rPr>
        <w:t xml:space="preserve">Zamawiający </w:t>
      </w:r>
      <w:r w:rsidR="000F03E3">
        <w:rPr>
          <w:rFonts w:asciiTheme="minorHAnsi" w:eastAsia="Times New Roman" w:hAnsiTheme="minorHAnsi" w:cstheme="minorHAnsi"/>
          <w:b/>
          <w:sz w:val="20"/>
          <w:szCs w:val="20"/>
          <w:lang w:val="pl-PL"/>
        </w:rPr>
        <w:t xml:space="preserve">nie </w:t>
      </w:r>
      <w:r w:rsidRPr="00FB25F3">
        <w:rPr>
          <w:rFonts w:asciiTheme="minorHAnsi" w:eastAsia="Times New Roman" w:hAnsiTheme="minorHAnsi" w:cstheme="minorHAnsi"/>
          <w:b/>
          <w:sz w:val="20"/>
          <w:szCs w:val="20"/>
        </w:rPr>
        <w:t xml:space="preserve">dopuszcza łączenie przez jedną osobę kilku </w:t>
      </w:r>
      <w:r w:rsidR="007B3E03">
        <w:rPr>
          <w:rFonts w:asciiTheme="minorHAnsi" w:eastAsia="Times New Roman" w:hAnsiTheme="minorHAnsi" w:cstheme="minorHAnsi"/>
          <w:b/>
          <w:sz w:val="20"/>
          <w:szCs w:val="20"/>
          <w:lang w:val="pl-PL"/>
        </w:rPr>
        <w:t xml:space="preserve">funkcji </w:t>
      </w:r>
      <w:r w:rsidRPr="00FB25F3">
        <w:rPr>
          <w:rFonts w:asciiTheme="minorHAnsi" w:eastAsia="Times New Roman" w:hAnsiTheme="minorHAnsi" w:cstheme="minorHAnsi"/>
          <w:b/>
          <w:sz w:val="20"/>
          <w:szCs w:val="20"/>
        </w:rPr>
        <w:t>wskazanych powyżej.</w:t>
      </w:r>
    </w:p>
    <w:p w14:paraId="71811612" w14:textId="77777777" w:rsidR="00671AD9" w:rsidRPr="00FB25F3" w:rsidRDefault="00671AD9" w:rsidP="00DB3962">
      <w:pPr>
        <w:pStyle w:val="Akapitzlist1"/>
        <w:tabs>
          <w:tab w:val="left" w:pos="426"/>
        </w:tabs>
        <w:spacing w:after="40"/>
        <w:ind w:left="0"/>
        <w:jc w:val="both"/>
        <w:rPr>
          <w:rFonts w:asciiTheme="minorHAnsi" w:eastAsia="Times New Roman" w:hAnsiTheme="minorHAnsi" w:cstheme="minorHAnsi"/>
          <w:b/>
          <w:sz w:val="20"/>
          <w:szCs w:val="20"/>
        </w:rPr>
      </w:pPr>
    </w:p>
    <w:p w14:paraId="3780CE73" w14:textId="7E7472F4" w:rsidR="004A2F54" w:rsidRDefault="004A2F54" w:rsidP="003C53B2">
      <w:pPr>
        <w:numPr>
          <w:ilvl w:val="0"/>
          <w:numId w:val="46"/>
        </w:numPr>
        <w:jc w:val="both"/>
        <w:rPr>
          <w:rFonts w:ascii="Calibri" w:hAnsi="Calibri"/>
          <w:sz w:val="20"/>
          <w:szCs w:val="20"/>
        </w:rPr>
      </w:pPr>
      <w:r w:rsidRPr="000B19FD">
        <w:rPr>
          <w:rFonts w:ascii="Calibri" w:hAnsi="Calibri"/>
          <w:sz w:val="20"/>
          <w:szCs w:val="20"/>
        </w:rPr>
        <w:t>Ocena spełnienia warunków udziału w postępowaniu zostanie dokonana zgodnie z formułą: „spełnia-nie spełnia” na podstawie złożonych oświadczeń, dokumentów wymaganych przez Zamawiającego. Niespełnienie chociaż jednego z wyżej wymienionych warunków skutkować będzie wykluczeniem Wykonawcy z postępowania i uznaniem jego oferty za odrzuconą.</w:t>
      </w:r>
    </w:p>
    <w:p w14:paraId="2B741A02" w14:textId="56F9BEAC" w:rsidR="006D7818" w:rsidRDefault="006D7818" w:rsidP="003C53B2">
      <w:pPr>
        <w:pStyle w:val="Akapitzlist"/>
        <w:numPr>
          <w:ilvl w:val="0"/>
          <w:numId w:val="46"/>
        </w:numPr>
        <w:spacing w:before="100" w:beforeAutospacing="1" w:after="100" w:afterAutospacing="1"/>
        <w:jc w:val="both"/>
        <w:rPr>
          <w:rFonts w:asciiTheme="minorHAnsi" w:eastAsia="Times New Roman" w:hAnsiTheme="minorHAnsi" w:cstheme="minorHAnsi"/>
          <w:color w:val="000000"/>
        </w:rPr>
      </w:pPr>
      <w:r w:rsidRPr="00B60D08">
        <w:rPr>
          <w:rFonts w:asciiTheme="minorHAnsi" w:eastAsia="Times New Roman" w:hAnsiTheme="minorHAnsi" w:cstheme="minorHAnsi"/>
          <w:color w:val="000000"/>
        </w:rPr>
        <w:t>Zamawiający, na podstawie art. 24aa PZP dokona oceny ofert, a następnie zbada, czy wykonawca, którego oferta została oceniona jako najkorzystniejsza, nie podlega wykluczeniu oraz spełnia warunki udziału w postępowaniu. W przypadku, w którym ww. wykonawca uchyla się od zawarcia umowy lub nie wnosi wymaganego zabezpieczenia należytego wykonania, Zamawiający zbada czy nie podlega wykluczeniu oraz czy spełnia warunki udziału w postępowaniu wykonawca, który złożył ofertę najwyżej ocenioną spośród pozostałych ofert.</w:t>
      </w:r>
    </w:p>
    <w:p w14:paraId="4614AE57" w14:textId="40BBAF2F" w:rsidR="008366A8" w:rsidRPr="00B60D08" w:rsidRDefault="008366A8" w:rsidP="003C53B2">
      <w:pPr>
        <w:pStyle w:val="Akapitzlist"/>
        <w:numPr>
          <w:ilvl w:val="0"/>
          <w:numId w:val="46"/>
        </w:numPr>
        <w:spacing w:before="100" w:beforeAutospacing="1" w:after="100" w:afterAutospacing="1"/>
        <w:jc w:val="both"/>
        <w:rPr>
          <w:rFonts w:asciiTheme="minorHAnsi" w:eastAsia="Times New Roman" w:hAnsiTheme="minorHAnsi" w:cstheme="minorHAnsi"/>
          <w:color w:val="000000"/>
        </w:rPr>
      </w:pPr>
      <w:r>
        <w:rPr>
          <w:rFonts w:asciiTheme="minorHAnsi" w:eastAsia="Times New Roman" w:hAnsiTheme="minorHAnsi" w:cstheme="minorHAnsi"/>
          <w:color w:val="000000"/>
        </w:rPr>
        <w:t xml:space="preserve">Zamawiający może, na każdym etapie postępowania, uznać, że Wykonawca nie posiada wymaganych zdolności, jeżeli zaangażowanie </w:t>
      </w:r>
      <w:r w:rsidR="001A26C0">
        <w:rPr>
          <w:rFonts w:asciiTheme="minorHAnsi" w:eastAsia="Times New Roman" w:hAnsiTheme="minorHAnsi" w:cstheme="minorHAnsi"/>
          <w:color w:val="000000"/>
        </w:rPr>
        <w:t>zasobów</w:t>
      </w:r>
      <w:r>
        <w:rPr>
          <w:rFonts w:asciiTheme="minorHAnsi" w:eastAsia="Times New Roman" w:hAnsiTheme="minorHAnsi" w:cstheme="minorHAnsi"/>
          <w:color w:val="000000"/>
        </w:rPr>
        <w:t xml:space="preserve"> zawodowych wykonawcy w inne przedsięwzięcie gospodarcze może mieć negatywny wpływ na realizację zamówienia.</w:t>
      </w:r>
    </w:p>
    <w:p w14:paraId="470C64BD" w14:textId="77777777" w:rsidR="004A2F54" w:rsidRDefault="004A2F54">
      <w:pPr>
        <w:pStyle w:val="Akapitzlist1"/>
        <w:spacing w:after="40"/>
        <w:ind w:left="0"/>
        <w:jc w:val="both"/>
        <w:rPr>
          <w:rFonts w:ascii="Calibri" w:hAnsi="Calibri" w:cs="Calibri"/>
          <w:b/>
          <w:sz w:val="20"/>
          <w:szCs w:val="20"/>
          <w:lang w:val="pl-PL"/>
        </w:rPr>
      </w:pPr>
    </w:p>
    <w:p w14:paraId="4181849F" w14:textId="1B8A0478" w:rsidR="007C6122" w:rsidRDefault="007C6122">
      <w:pPr>
        <w:pStyle w:val="Akapitzlist1"/>
        <w:spacing w:after="40"/>
        <w:ind w:left="0"/>
        <w:jc w:val="both"/>
      </w:pPr>
      <w:r>
        <w:rPr>
          <w:rFonts w:ascii="Calibri" w:hAnsi="Calibri" w:cs="Calibri"/>
          <w:b/>
          <w:sz w:val="20"/>
          <w:szCs w:val="20"/>
        </w:rPr>
        <w:t xml:space="preserve">Va. </w:t>
      </w:r>
      <w:r>
        <w:rPr>
          <w:rFonts w:ascii="Calibri" w:hAnsi="Calibri" w:cs="Calibri"/>
          <w:b/>
          <w:sz w:val="20"/>
          <w:szCs w:val="20"/>
        </w:rPr>
        <w:tab/>
        <w:t>Podstawy wykluczenia</w:t>
      </w:r>
    </w:p>
    <w:p w14:paraId="20C99910" w14:textId="77777777" w:rsidR="007C6122" w:rsidRDefault="007C6122">
      <w:pPr>
        <w:pStyle w:val="Akapitzlist1"/>
        <w:spacing w:after="40"/>
        <w:ind w:left="0"/>
        <w:jc w:val="both"/>
        <w:rPr>
          <w:rFonts w:ascii="Calibri" w:hAnsi="Calibri" w:cs="Calibri"/>
          <w:b/>
          <w:color w:val="008000"/>
          <w:sz w:val="20"/>
        </w:rPr>
      </w:pPr>
    </w:p>
    <w:p w14:paraId="1F273A91" w14:textId="58F98761" w:rsidR="00827521" w:rsidRDefault="00827521" w:rsidP="003C53B2">
      <w:pPr>
        <w:pStyle w:val="Akapitzlist1"/>
        <w:numPr>
          <w:ilvl w:val="3"/>
          <w:numId w:val="62"/>
        </w:numPr>
        <w:spacing w:after="40"/>
        <w:ind w:left="426" w:hanging="426"/>
        <w:jc w:val="both"/>
        <w:rPr>
          <w:rFonts w:ascii="Calibri" w:hAnsi="Calibri" w:cs="Calibri"/>
          <w:bCs/>
          <w:sz w:val="20"/>
          <w:lang w:val="pl-PL"/>
        </w:rPr>
      </w:pPr>
      <w:r>
        <w:rPr>
          <w:rFonts w:ascii="Calibri" w:hAnsi="Calibri" w:cs="Calibri"/>
          <w:bCs/>
          <w:sz w:val="20"/>
          <w:lang w:val="pl-PL"/>
        </w:rPr>
        <w:t xml:space="preserve">Z postępowania o udzielenie zamówienia wyklucza się Wykonawcę, wobec którego zachodzi którakolwiek z okoliczności </w:t>
      </w:r>
      <w:r w:rsidR="001A26C0">
        <w:rPr>
          <w:rFonts w:ascii="Calibri" w:hAnsi="Calibri" w:cs="Calibri"/>
          <w:bCs/>
          <w:sz w:val="20"/>
          <w:lang w:val="pl-PL"/>
        </w:rPr>
        <w:t>wskazanych w</w:t>
      </w:r>
      <w:r>
        <w:rPr>
          <w:rFonts w:ascii="Calibri" w:hAnsi="Calibri" w:cs="Calibri"/>
          <w:bCs/>
          <w:sz w:val="20"/>
          <w:lang w:val="pl-PL"/>
        </w:rPr>
        <w:t xml:space="preserve"> </w:t>
      </w:r>
      <w:r w:rsidR="00DA014F">
        <w:rPr>
          <w:rFonts w:ascii="Calibri" w:hAnsi="Calibri" w:cs="Calibri"/>
          <w:bCs/>
          <w:sz w:val="20"/>
          <w:lang w:val="pl-PL"/>
        </w:rPr>
        <w:t>art. 24 ust. 1 pkt 12- 23</w:t>
      </w:r>
      <w:r w:rsidR="00BC6465">
        <w:rPr>
          <w:rFonts w:ascii="Calibri" w:hAnsi="Calibri" w:cs="Calibri"/>
          <w:bCs/>
          <w:sz w:val="20"/>
          <w:lang w:val="pl-PL"/>
        </w:rPr>
        <w:t xml:space="preserve"> </w:t>
      </w:r>
      <w:r w:rsidR="00DA014F">
        <w:rPr>
          <w:rFonts w:ascii="Calibri" w:hAnsi="Calibri" w:cs="Calibri"/>
          <w:bCs/>
          <w:sz w:val="20"/>
          <w:lang w:val="pl-PL"/>
        </w:rPr>
        <w:t>ustawy Pzp</w:t>
      </w:r>
      <w:r>
        <w:rPr>
          <w:rFonts w:ascii="Calibri" w:hAnsi="Calibri" w:cs="Calibri"/>
          <w:bCs/>
          <w:sz w:val="20"/>
          <w:lang w:val="pl-PL"/>
        </w:rPr>
        <w:t>.</w:t>
      </w:r>
    </w:p>
    <w:p w14:paraId="405655AD" w14:textId="20D4BE8A" w:rsidR="00DA014F" w:rsidRDefault="00827521" w:rsidP="003C53B2">
      <w:pPr>
        <w:pStyle w:val="Akapitzlist1"/>
        <w:numPr>
          <w:ilvl w:val="3"/>
          <w:numId w:val="62"/>
        </w:numPr>
        <w:spacing w:after="40"/>
        <w:ind w:left="426" w:hanging="426"/>
        <w:jc w:val="both"/>
        <w:rPr>
          <w:rFonts w:ascii="Calibri" w:hAnsi="Calibri" w:cs="Calibri"/>
          <w:bCs/>
          <w:sz w:val="20"/>
          <w:lang w:val="pl-PL"/>
        </w:rPr>
      </w:pPr>
      <w:r>
        <w:rPr>
          <w:rFonts w:ascii="Calibri" w:hAnsi="Calibri" w:cs="Calibri"/>
          <w:bCs/>
          <w:sz w:val="20"/>
          <w:lang w:val="pl-PL"/>
        </w:rPr>
        <w:t xml:space="preserve">Dodatkowo Zamawiający wykluczy wykonawcę, wobec którego zachodzi okoliczność opisana w </w:t>
      </w:r>
      <w:r w:rsidR="00DA014F">
        <w:rPr>
          <w:rFonts w:ascii="Calibri" w:hAnsi="Calibri" w:cs="Calibri"/>
          <w:bCs/>
          <w:sz w:val="20"/>
          <w:lang w:val="pl-PL"/>
        </w:rPr>
        <w:t>art. 24 ust. 5 pkt 1 ustawy Pzp</w:t>
      </w:r>
      <w:r>
        <w:rPr>
          <w:rFonts w:ascii="Calibri" w:hAnsi="Calibri" w:cs="Calibri"/>
          <w:bCs/>
          <w:sz w:val="20"/>
          <w:lang w:val="pl-PL"/>
        </w:rPr>
        <w:t xml:space="preserve"> tj.:</w:t>
      </w:r>
    </w:p>
    <w:p w14:paraId="655C0ACD" w14:textId="7058AC1A" w:rsidR="00827521" w:rsidRPr="00196273" w:rsidRDefault="00827521" w:rsidP="00196273">
      <w:pPr>
        <w:pStyle w:val="Akapitzlist"/>
        <w:ind w:left="644"/>
        <w:jc w:val="both"/>
        <w:rPr>
          <w:rFonts w:asciiTheme="minorHAnsi" w:eastAsia="Times New Roman" w:hAnsiTheme="minorHAnsi" w:cstheme="minorHAnsi"/>
          <w:sz w:val="24"/>
          <w:szCs w:val="24"/>
        </w:rPr>
      </w:pPr>
      <w:r w:rsidRPr="00196273">
        <w:rPr>
          <w:rFonts w:asciiTheme="minorHAnsi" w:hAnsiTheme="minorHAnsi" w:cstheme="minorHAnsi"/>
          <w:color w:val="333333"/>
          <w:shd w:val="clear" w:color="auto" w:fill="FFFFFF"/>
        </w:rPr>
        <w:t xml:space="preserve">w </w:t>
      </w:r>
      <w:r w:rsidR="001A26C0" w:rsidRPr="00196273">
        <w:rPr>
          <w:rFonts w:asciiTheme="minorHAnsi" w:hAnsiTheme="minorHAnsi" w:cstheme="minorHAnsi"/>
          <w:color w:val="333333"/>
          <w:shd w:val="clear" w:color="auto" w:fill="FFFFFF"/>
        </w:rPr>
        <w:t>stosunku,</w:t>
      </w:r>
      <w:r w:rsidRPr="00196273">
        <w:rPr>
          <w:rFonts w:asciiTheme="minorHAnsi" w:hAnsiTheme="minorHAnsi" w:cstheme="minorHAnsi"/>
          <w:color w:val="333333"/>
          <w:shd w:val="clear" w:color="auto" w:fill="FFFFFF"/>
        </w:rPr>
        <w:t xml:space="preserve"> do kt</w:t>
      </w:r>
      <w:r w:rsidRPr="00196273">
        <w:rPr>
          <w:rFonts w:asciiTheme="minorHAnsi" w:hAnsiTheme="minorHAnsi" w:cstheme="minorHAnsi" w:hint="eastAsia"/>
          <w:color w:val="333333"/>
          <w:shd w:val="clear" w:color="auto" w:fill="FFFFFF"/>
        </w:rPr>
        <w:t>ó</w:t>
      </w:r>
      <w:r w:rsidRPr="00196273">
        <w:rPr>
          <w:rFonts w:asciiTheme="minorHAnsi" w:hAnsiTheme="minorHAnsi" w:cstheme="minorHAnsi"/>
          <w:color w:val="333333"/>
          <w:shd w:val="clear" w:color="auto" w:fill="FFFFFF"/>
        </w:rPr>
        <w:t>rego otwarto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w zatwierdzonym przez s</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 uk</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adzie w post</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powaniu restrukturyzacyjnym jest przewidziane zaspokojenie wierzycieli przez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xml:space="preserve"> jego maj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tku lub s</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 zarz</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dzi</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 xml:space="preserve">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xml:space="preserve"> jego maj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 xml:space="preserve">tku w trybie </w:t>
      </w:r>
      <w:hyperlink r:id="rId11" w:anchor="/document/18208902?unitId=art(332)ust(1)&amp;cm=DOCUMENT" w:history="1">
        <w:r w:rsidRPr="00196273">
          <w:rPr>
            <w:rStyle w:val="Hipercze"/>
            <w:rFonts w:asciiTheme="minorHAnsi" w:hAnsiTheme="minorHAnsi" w:cstheme="minorHAnsi"/>
            <w:color w:val="1B7AB8"/>
            <w:shd w:val="clear" w:color="auto" w:fill="FFFFFF"/>
          </w:rPr>
          <w:t>art. 332 ust. 1</w:t>
        </w:r>
      </w:hyperlink>
      <w:r w:rsidRPr="00196273">
        <w:rPr>
          <w:rFonts w:asciiTheme="minorHAnsi" w:hAnsiTheme="minorHAnsi" w:cstheme="minorHAnsi"/>
          <w:color w:val="333333"/>
          <w:shd w:val="clear" w:color="auto" w:fill="FFFFFF"/>
        </w:rPr>
        <w:t xml:space="preserve"> ustawy z dnia 15 maja 2015 r. - Prawo restrukturyzacyjne (Dz. U. z 2019 r. poz. 243, 326, 912 i 1655) lub kt</w:t>
      </w:r>
      <w:r w:rsidRPr="00196273">
        <w:rPr>
          <w:rFonts w:asciiTheme="minorHAnsi" w:hAnsiTheme="minorHAnsi" w:cstheme="minorHAnsi" w:hint="eastAsia"/>
          <w:color w:val="333333"/>
          <w:shd w:val="clear" w:color="auto" w:fill="FFFFFF"/>
        </w:rPr>
        <w:t>ó</w:t>
      </w:r>
      <w:r w:rsidRPr="00196273">
        <w:rPr>
          <w:rFonts w:asciiTheme="minorHAnsi" w:hAnsiTheme="minorHAnsi" w:cstheme="minorHAnsi"/>
          <w:color w:val="333333"/>
          <w:shd w:val="clear" w:color="auto" w:fill="FFFFFF"/>
        </w:rPr>
        <w:t>rego upad</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w:t>
      </w:r>
      <w:r w:rsidRPr="00196273">
        <w:rPr>
          <w:rFonts w:asciiTheme="minorHAnsi" w:hAnsiTheme="minorHAnsi" w:cstheme="minorHAnsi" w:hint="eastAsia"/>
          <w:color w:val="333333"/>
          <w:shd w:val="clear" w:color="auto" w:fill="FFFFFF"/>
        </w:rPr>
        <w:t>ść</w:t>
      </w:r>
      <w:r w:rsidRPr="00196273">
        <w:rPr>
          <w:rFonts w:asciiTheme="minorHAnsi" w:hAnsiTheme="minorHAnsi" w:cstheme="minorHAnsi"/>
          <w:color w:val="333333"/>
          <w:shd w:val="clear" w:color="auto" w:fill="FFFFFF"/>
        </w:rPr>
        <w:t xml:space="preserve"> og</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oszono, z wyj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tkiem wykonawcy, kt</w:t>
      </w:r>
      <w:r w:rsidRPr="00196273">
        <w:rPr>
          <w:rFonts w:asciiTheme="minorHAnsi" w:hAnsiTheme="minorHAnsi" w:cstheme="minorHAnsi" w:hint="eastAsia"/>
          <w:color w:val="333333"/>
          <w:shd w:val="clear" w:color="auto" w:fill="FFFFFF"/>
        </w:rPr>
        <w:t>ó</w:t>
      </w:r>
      <w:r w:rsidRPr="00196273">
        <w:rPr>
          <w:rFonts w:asciiTheme="minorHAnsi" w:hAnsiTheme="minorHAnsi" w:cstheme="minorHAnsi"/>
          <w:color w:val="333333"/>
          <w:shd w:val="clear" w:color="auto" w:fill="FFFFFF"/>
        </w:rPr>
        <w:t>ry po og</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oszeniu upad</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w:t>
      </w:r>
      <w:r w:rsidRPr="00196273">
        <w:rPr>
          <w:rFonts w:asciiTheme="minorHAnsi" w:hAnsiTheme="minorHAnsi" w:cstheme="minorHAnsi" w:hint="eastAsia"/>
          <w:color w:val="333333"/>
          <w:shd w:val="clear" w:color="auto" w:fill="FFFFFF"/>
        </w:rPr>
        <w:t>ś</w:t>
      </w:r>
      <w:r w:rsidRPr="00196273">
        <w:rPr>
          <w:rFonts w:asciiTheme="minorHAnsi" w:hAnsiTheme="minorHAnsi" w:cstheme="minorHAnsi"/>
          <w:color w:val="333333"/>
          <w:shd w:val="clear" w:color="auto" w:fill="FFFFFF"/>
        </w:rPr>
        <w:t>ci zawar</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 xml:space="preserve"> uk</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ad zatwierdzony prawomocnym postanowieniem s</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du, je</w:t>
      </w:r>
      <w:r w:rsidRPr="00196273">
        <w:rPr>
          <w:rFonts w:asciiTheme="minorHAnsi" w:hAnsiTheme="minorHAnsi" w:cstheme="minorHAnsi" w:hint="eastAsia"/>
          <w:color w:val="333333"/>
          <w:shd w:val="clear" w:color="auto" w:fill="FFFFFF"/>
        </w:rPr>
        <w:t>ż</w:t>
      </w:r>
      <w:r w:rsidRPr="00196273">
        <w:rPr>
          <w:rFonts w:asciiTheme="minorHAnsi" w:hAnsiTheme="minorHAnsi" w:cstheme="minorHAnsi"/>
          <w:color w:val="333333"/>
          <w:shd w:val="clear" w:color="auto" w:fill="FFFFFF"/>
        </w:rPr>
        <w:t>eli uk</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ad nie przewiduje zaspokojenia wierzycieli przez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xml:space="preserve"> maj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tku upad</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 xml:space="preserve">ego, chyba </w:t>
      </w:r>
      <w:r w:rsidRPr="00196273">
        <w:rPr>
          <w:rFonts w:asciiTheme="minorHAnsi" w:hAnsiTheme="minorHAnsi" w:cstheme="minorHAnsi" w:hint="eastAsia"/>
          <w:color w:val="333333"/>
          <w:shd w:val="clear" w:color="auto" w:fill="FFFFFF"/>
        </w:rPr>
        <w:t>ż</w:t>
      </w:r>
      <w:r w:rsidRPr="00196273">
        <w:rPr>
          <w:rFonts w:asciiTheme="minorHAnsi" w:hAnsiTheme="minorHAnsi" w:cstheme="minorHAnsi"/>
          <w:color w:val="333333"/>
          <w:shd w:val="clear" w:color="auto" w:fill="FFFFFF"/>
        </w:rPr>
        <w:t>e s</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 zarz</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dzi</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 xml:space="preserve"> likwidacj</w:t>
      </w:r>
      <w:r w:rsidRPr="00196273">
        <w:rPr>
          <w:rFonts w:asciiTheme="minorHAnsi" w:hAnsiTheme="minorHAnsi" w:cstheme="minorHAnsi" w:hint="eastAsia"/>
          <w:color w:val="333333"/>
          <w:shd w:val="clear" w:color="auto" w:fill="FFFFFF"/>
        </w:rPr>
        <w:t>ę</w:t>
      </w:r>
      <w:r w:rsidRPr="00196273">
        <w:rPr>
          <w:rFonts w:asciiTheme="minorHAnsi" w:hAnsiTheme="minorHAnsi" w:cstheme="minorHAnsi"/>
          <w:color w:val="333333"/>
          <w:shd w:val="clear" w:color="auto" w:fill="FFFFFF"/>
        </w:rPr>
        <w:t xml:space="preserve"> jego maj</w:t>
      </w:r>
      <w:r w:rsidRPr="00196273">
        <w:rPr>
          <w:rFonts w:asciiTheme="minorHAnsi" w:hAnsiTheme="minorHAnsi" w:cstheme="minorHAnsi" w:hint="eastAsia"/>
          <w:color w:val="333333"/>
          <w:shd w:val="clear" w:color="auto" w:fill="FFFFFF"/>
        </w:rPr>
        <w:t>ą</w:t>
      </w:r>
      <w:r w:rsidRPr="00196273">
        <w:rPr>
          <w:rFonts w:asciiTheme="minorHAnsi" w:hAnsiTheme="minorHAnsi" w:cstheme="minorHAnsi"/>
          <w:color w:val="333333"/>
          <w:shd w:val="clear" w:color="auto" w:fill="FFFFFF"/>
        </w:rPr>
        <w:t xml:space="preserve">tku w trybie </w:t>
      </w:r>
      <w:hyperlink r:id="rId12" w:anchor="/document/17021464?unitId=art(366)ust(1)&amp;cm=DOCUMENT" w:history="1">
        <w:r w:rsidRPr="00196273">
          <w:rPr>
            <w:rStyle w:val="Hipercze"/>
            <w:rFonts w:asciiTheme="minorHAnsi" w:hAnsiTheme="minorHAnsi" w:cstheme="minorHAnsi"/>
            <w:color w:val="1B7AB8"/>
            <w:shd w:val="clear" w:color="auto" w:fill="FFFFFF"/>
          </w:rPr>
          <w:t>art. 366 ust. 1</w:t>
        </w:r>
      </w:hyperlink>
      <w:r w:rsidRPr="00196273">
        <w:rPr>
          <w:rFonts w:asciiTheme="minorHAnsi" w:hAnsiTheme="minorHAnsi" w:cstheme="minorHAnsi"/>
          <w:color w:val="333333"/>
          <w:shd w:val="clear" w:color="auto" w:fill="FFFFFF"/>
        </w:rPr>
        <w:t xml:space="preserve"> ustawy z dnia 28 lutego 2003 r. - Prawo upad</w:t>
      </w:r>
      <w:r w:rsidRPr="00196273">
        <w:rPr>
          <w:rFonts w:asciiTheme="minorHAnsi" w:hAnsiTheme="minorHAnsi" w:cstheme="minorHAnsi" w:hint="eastAsia"/>
          <w:color w:val="333333"/>
          <w:shd w:val="clear" w:color="auto" w:fill="FFFFFF"/>
        </w:rPr>
        <w:t>ł</w:t>
      </w:r>
      <w:r w:rsidRPr="00196273">
        <w:rPr>
          <w:rFonts w:asciiTheme="minorHAnsi" w:hAnsiTheme="minorHAnsi" w:cstheme="minorHAnsi"/>
          <w:color w:val="333333"/>
          <w:shd w:val="clear" w:color="auto" w:fill="FFFFFF"/>
        </w:rPr>
        <w:t>o</w:t>
      </w:r>
      <w:r w:rsidRPr="00196273">
        <w:rPr>
          <w:rFonts w:asciiTheme="minorHAnsi" w:hAnsiTheme="minorHAnsi" w:cstheme="minorHAnsi" w:hint="eastAsia"/>
          <w:color w:val="333333"/>
          <w:shd w:val="clear" w:color="auto" w:fill="FFFFFF"/>
        </w:rPr>
        <w:t>ś</w:t>
      </w:r>
      <w:r w:rsidRPr="00196273">
        <w:rPr>
          <w:rFonts w:asciiTheme="minorHAnsi" w:hAnsiTheme="minorHAnsi" w:cstheme="minorHAnsi"/>
          <w:color w:val="333333"/>
          <w:shd w:val="clear" w:color="auto" w:fill="FFFFFF"/>
        </w:rPr>
        <w:t>ciowe (Dz. U. z 2019 r. poz. 498, 912, 1495 i 1655);</w:t>
      </w:r>
    </w:p>
    <w:p w14:paraId="60240CCF" w14:textId="5F54336C" w:rsidR="00671AD9" w:rsidRPr="00196273" w:rsidRDefault="00671AD9" w:rsidP="003C53B2">
      <w:pPr>
        <w:pStyle w:val="Akapitzlist"/>
        <w:numPr>
          <w:ilvl w:val="3"/>
          <w:numId w:val="62"/>
        </w:numPr>
        <w:ind w:left="567" w:hanging="567"/>
        <w:jc w:val="both"/>
      </w:pPr>
      <w:r w:rsidRPr="00542FD8">
        <w:t>Wykonawca</w:t>
      </w:r>
      <w:r>
        <w:t>,</w:t>
      </w:r>
      <w:r w:rsidRPr="00542FD8">
        <w:t xml:space="preserve"> który podlega wykluczeniu w na podstawie art. 24 ust 1 pkt 13 i 14 oraz 16 - 20 lub ust 5 pkt 1</w:t>
      </w:r>
      <w:r w:rsidR="00BC6465">
        <w:t xml:space="preserve"> ustawy Pzp</w:t>
      </w:r>
      <w:r w:rsidRPr="00542FD8">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w:t>
      </w:r>
      <w:r w:rsidRPr="00BC6465">
        <w:t>.</w:t>
      </w:r>
      <w:r w:rsidRPr="00196273">
        <w:t xml:space="preserve"> </w:t>
      </w:r>
      <w:r w:rsidR="001A26C0" w:rsidRPr="009504DF">
        <w:rPr>
          <w:rFonts w:asciiTheme="minorHAnsi" w:hAnsiTheme="minorHAnsi"/>
        </w:rPr>
        <w:t>Regulacji,</w:t>
      </w:r>
      <w:r w:rsidRPr="009504DF">
        <w:rPr>
          <w:rFonts w:asciiTheme="minorHAnsi" w:hAnsiTheme="minorHAnsi"/>
        </w:rPr>
        <w:t xml:space="preserve"> o której mowa w zdaniu pierwszym nie stosuje się, jeżeli wobec Wykonawcy, będącego podmiotem zbiorowym, orzeczono prawomocnym wyrokiem sądu zakaz ubiegania się o udzielenie zamówienia oraz nie upłynął określony w tym wyrok okres obowiązywania tego zakazu.</w:t>
      </w:r>
    </w:p>
    <w:p w14:paraId="36583192" w14:textId="4937E15D" w:rsidR="005A10EB" w:rsidRPr="00196273" w:rsidRDefault="005A10EB" w:rsidP="003C53B2">
      <w:pPr>
        <w:pStyle w:val="Akapitzlist"/>
        <w:numPr>
          <w:ilvl w:val="3"/>
          <w:numId w:val="62"/>
        </w:numPr>
        <w:ind w:left="567" w:hanging="567"/>
        <w:jc w:val="both"/>
        <w:rPr>
          <w:rFonts w:asciiTheme="minorHAnsi" w:eastAsia="Times New Roman" w:hAnsiTheme="minorHAnsi" w:cstheme="minorHAnsi"/>
        </w:rPr>
      </w:pPr>
      <w:r>
        <w:rPr>
          <w:rFonts w:asciiTheme="minorHAnsi" w:eastAsia="Times New Roman" w:hAnsiTheme="minorHAnsi" w:cstheme="minorHAnsi"/>
        </w:rPr>
        <w:t>Wykluczenie Wykonawcy następuje na podstawie art. 24 ust. 7 ustawy Pzp.</w:t>
      </w:r>
    </w:p>
    <w:p w14:paraId="2071F225" w14:textId="537B7D29" w:rsidR="005A10EB" w:rsidRPr="00196273" w:rsidRDefault="005A10EB" w:rsidP="003C53B2">
      <w:pPr>
        <w:pStyle w:val="Akapitzlist"/>
        <w:numPr>
          <w:ilvl w:val="3"/>
          <w:numId w:val="62"/>
        </w:numPr>
        <w:ind w:left="567" w:hanging="567"/>
        <w:jc w:val="both"/>
        <w:rPr>
          <w:rFonts w:asciiTheme="minorHAnsi" w:eastAsia="Times New Roman" w:hAnsiTheme="minorHAnsi" w:cstheme="minorHAnsi"/>
        </w:rPr>
      </w:pPr>
      <w:r w:rsidRPr="00196273">
        <w:rPr>
          <w:rFonts w:asciiTheme="minorHAnsi" w:eastAsia="Times New Roman" w:hAnsiTheme="minorHAnsi" w:cstheme="minorHAnsi"/>
          <w:color w:val="333333"/>
          <w:shd w:val="clear" w:color="auto" w:fill="FFFFFF"/>
        </w:rPr>
        <w:t xml:space="preserve">Wykonawca nie podlega wykluczeniu, jeżeli zamawiający, uwzględniając wagę i szczególne okoliczności czynu wykonawcy, uzna za wystarczające dowody przedstawione na </w:t>
      </w:r>
      <w:r w:rsidR="001A26C0" w:rsidRPr="00196273">
        <w:rPr>
          <w:rFonts w:asciiTheme="minorHAnsi" w:eastAsia="Times New Roman" w:hAnsiTheme="minorHAnsi" w:cstheme="minorHAnsi"/>
          <w:color w:val="333333"/>
          <w:shd w:val="clear" w:color="auto" w:fill="FFFFFF"/>
        </w:rPr>
        <w:t>podstawie art.</w:t>
      </w:r>
      <w:r w:rsidRPr="00196273">
        <w:rPr>
          <w:rFonts w:asciiTheme="minorHAnsi" w:eastAsia="Times New Roman" w:hAnsiTheme="minorHAnsi" w:cstheme="minorHAnsi"/>
          <w:color w:val="333333"/>
          <w:shd w:val="clear" w:color="auto" w:fill="FFFFFF"/>
        </w:rPr>
        <w:t xml:space="preserve"> 24 ust. 8 ustawy Pzp</w:t>
      </w:r>
      <w:r>
        <w:rPr>
          <w:rFonts w:asciiTheme="minorHAnsi" w:eastAsia="Times New Roman" w:hAnsiTheme="minorHAnsi" w:cstheme="minorHAnsi"/>
          <w:color w:val="333333"/>
          <w:shd w:val="clear" w:color="auto" w:fill="FFFFFF"/>
        </w:rPr>
        <w:t xml:space="preserve"> oraz ust. 3 powyżej.</w:t>
      </w:r>
    </w:p>
    <w:p w14:paraId="5F03B1C6" w14:textId="57AFBE6A" w:rsidR="005A10EB" w:rsidRPr="00196273" w:rsidRDefault="005A10EB" w:rsidP="003C53B2">
      <w:pPr>
        <w:pStyle w:val="Akapitzlist"/>
        <w:numPr>
          <w:ilvl w:val="0"/>
          <w:numId w:val="62"/>
        </w:numPr>
        <w:ind w:left="567" w:hanging="567"/>
        <w:jc w:val="both"/>
        <w:rPr>
          <w:rFonts w:asciiTheme="minorHAnsi" w:eastAsia="Times New Roman" w:hAnsiTheme="minorHAnsi" w:cstheme="minorHAnsi"/>
        </w:rPr>
      </w:pPr>
      <w:r w:rsidRPr="00196273">
        <w:rPr>
          <w:rFonts w:asciiTheme="minorHAnsi" w:eastAsia="Times New Roman" w:hAnsiTheme="minorHAnsi" w:cstheme="minorHAnsi"/>
          <w:color w:val="333333"/>
          <w:shd w:val="clear" w:color="auto" w:fill="FFFFFF"/>
        </w:rPr>
        <w:t>W przypadkach, o kt</w:t>
      </w:r>
      <w:r w:rsidRPr="00196273">
        <w:rPr>
          <w:rFonts w:asciiTheme="minorHAnsi" w:eastAsia="Times New Roman" w:hAnsiTheme="minorHAnsi" w:cstheme="minorHAnsi" w:hint="eastAsia"/>
          <w:color w:val="333333"/>
          <w:shd w:val="clear" w:color="auto" w:fill="FFFFFF"/>
        </w:rPr>
        <w:t>ó</w:t>
      </w:r>
      <w:r w:rsidRPr="00196273">
        <w:rPr>
          <w:rFonts w:asciiTheme="minorHAnsi" w:eastAsia="Times New Roman" w:hAnsiTheme="minorHAnsi" w:cstheme="minorHAnsi"/>
          <w:color w:val="333333"/>
          <w:shd w:val="clear" w:color="auto" w:fill="FFFFFF"/>
        </w:rPr>
        <w:t>rych mowa w art. 24 ust. 1 pkt 19 ustawy Pzp, przed wykluczeniem wykonawcy, zamawiaj</w:t>
      </w:r>
      <w:r w:rsidRPr="00196273">
        <w:rPr>
          <w:rFonts w:asciiTheme="minorHAnsi" w:eastAsia="Times New Roman" w:hAnsiTheme="minorHAnsi" w:cstheme="minorHAnsi" w:hint="eastAsia"/>
          <w:color w:val="333333"/>
          <w:shd w:val="clear" w:color="auto" w:fill="FFFFFF"/>
        </w:rPr>
        <w:t>ą</w:t>
      </w:r>
      <w:r w:rsidRPr="00196273">
        <w:rPr>
          <w:rFonts w:asciiTheme="minorHAnsi" w:eastAsia="Times New Roman" w:hAnsiTheme="minorHAnsi" w:cstheme="minorHAnsi"/>
          <w:color w:val="333333"/>
          <w:shd w:val="clear" w:color="auto" w:fill="FFFFFF"/>
        </w:rPr>
        <w:t>cy zapewnia temu wykonawcy mo</w:t>
      </w:r>
      <w:r w:rsidRPr="00196273">
        <w:rPr>
          <w:rFonts w:asciiTheme="minorHAnsi" w:eastAsia="Times New Roman" w:hAnsiTheme="minorHAnsi" w:cstheme="minorHAnsi" w:hint="eastAsia"/>
          <w:color w:val="333333"/>
          <w:shd w:val="clear" w:color="auto" w:fill="FFFFFF"/>
        </w:rPr>
        <w:t>ż</w:t>
      </w:r>
      <w:r w:rsidRPr="00196273">
        <w:rPr>
          <w:rFonts w:asciiTheme="minorHAnsi" w:eastAsia="Times New Roman" w:hAnsiTheme="minorHAnsi" w:cstheme="minorHAnsi"/>
          <w:color w:val="333333"/>
          <w:shd w:val="clear" w:color="auto" w:fill="FFFFFF"/>
        </w:rPr>
        <w:t>liwo</w:t>
      </w:r>
      <w:r w:rsidRPr="00196273">
        <w:rPr>
          <w:rFonts w:asciiTheme="minorHAnsi" w:eastAsia="Times New Roman" w:hAnsiTheme="minorHAnsi" w:cstheme="minorHAnsi" w:hint="eastAsia"/>
          <w:color w:val="333333"/>
          <w:shd w:val="clear" w:color="auto" w:fill="FFFFFF"/>
        </w:rPr>
        <w:t>ść</w:t>
      </w:r>
      <w:r w:rsidRPr="00196273">
        <w:rPr>
          <w:rFonts w:asciiTheme="minorHAnsi" w:eastAsia="Times New Roman" w:hAnsiTheme="minorHAnsi" w:cstheme="minorHAnsi"/>
          <w:color w:val="333333"/>
          <w:shd w:val="clear" w:color="auto" w:fill="FFFFFF"/>
        </w:rPr>
        <w:t xml:space="preserve"> udowodnienia, </w:t>
      </w:r>
      <w:r w:rsidRPr="00196273">
        <w:rPr>
          <w:rFonts w:asciiTheme="minorHAnsi" w:eastAsia="Times New Roman" w:hAnsiTheme="minorHAnsi" w:cstheme="minorHAnsi" w:hint="eastAsia"/>
          <w:color w:val="333333"/>
          <w:shd w:val="clear" w:color="auto" w:fill="FFFFFF"/>
        </w:rPr>
        <w:t>ż</w:t>
      </w:r>
      <w:r w:rsidRPr="00196273">
        <w:rPr>
          <w:rFonts w:asciiTheme="minorHAnsi" w:eastAsia="Times New Roman" w:hAnsiTheme="minorHAnsi" w:cstheme="minorHAnsi"/>
          <w:color w:val="333333"/>
          <w:shd w:val="clear" w:color="auto" w:fill="FFFFFF"/>
        </w:rPr>
        <w:t>e jego udzia</w:t>
      </w:r>
      <w:r w:rsidRPr="00196273">
        <w:rPr>
          <w:rFonts w:asciiTheme="minorHAnsi" w:eastAsia="Times New Roman" w:hAnsiTheme="minorHAnsi" w:cstheme="minorHAnsi" w:hint="eastAsia"/>
          <w:color w:val="333333"/>
          <w:shd w:val="clear" w:color="auto" w:fill="FFFFFF"/>
        </w:rPr>
        <w:t>ł</w:t>
      </w:r>
      <w:r w:rsidRPr="00196273">
        <w:rPr>
          <w:rFonts w:asciiTheme="minorHAnsi" w:eastAsia="Times New Roman" w:hAnsiTheme="minorHAnsi" w:cstheme="minorHAnsi"/>
          <w:color w:val="333333"/>
          <w:shd w:val="clear" w:color="auto" w:fill="FFFFFF"/>
        </w:rPr>
        <w:t xml:space="preserve"> w przygotowaniu post</w:t>
      </w:r>
      <w:r w:rsidRPr="00196273">
        <w:rPr>
          <w:rFonts w:asciiTheme="minorHAnsi" w:eastAsia="Times New Roman" w:hAnsiTheme="minorHAnsi" w:cstheme="minorHAnsi" w:hint="eastAsia"/>
          <w:color w:val="333333"/>
          <w:shd w:val="clear" w:color="auto" w:fill="FFFFFF"/>
        </w:rPr>
        <w:t>ę</w:t>
      </w:r>
      <w:r w:rsidRPr="00196273">
        <w:rPr>
          <w:rFonts w:asciiTheme="minorHAnsi" w:eastAsia="Times New Roman" w:hAnsiTheme="minorHAnsi" w:cstheme="minorHAnsi"/>
          <w:color w:val="333333"/>
          <w:shd w:val="clear" w:color="auto" w:fill="FFFFFF"/>
        </w:rPr>
        <w:t>powania o udzielenie zam</w:t>
      </w:r>
      <w:r w:rsidRPr="00196273">
        <w:rPr>
          <w:rFonts w:asciiTheme="minorHAnsi" w:eastAsia="Times New Roman" w:hAnsiTheme="minorHAnsi" w:cstheme="minorHAnsi" w:hint="eastAsia"/>
          <w:color w:val="333333"/>
          <w:shd w:val="clear" w:color="auto" w:fill="FFFFFF"/>
        </w:rPr>
        <w:t>ó</w:t>
      </w:r>
      <w:r w:rsidRPr="00196273">
        <w:rPr>
          <w:rFonts w:asciiTheme="minorHAnsi" w:eastAsia="Times New Roman" w:hAnsiTheme="minorHAnsi" w:cstheme="minorHAnsi"/>
          <w:color w:val="333333"/>
          <w:shd w:val="clear" w:color="auto" w:fill="FFFFFF"/>
        </w:rPr>
        <w:t>wienia nie zak</w:t>
      </w:r>
      <w:r w:rsidRPr="00196273">
        <w:rPr>
          <w:rFonts w:asciiTheme="minorHAnsi" w:eastAsia="Times New Roman" w:hAnsiTheme="minorHAnsi" w:cstheme="minorHAnsi" w:hint="eastAsia"/>
          <w:color w:val="333333"/>
          <w:shd w:val="clear" w:color="auto" w:fill="FFFFFF"/>
        </w:rPr>
        <w:t>łó</w:t>
      </w:r>
      <w:r w:rsidRPr="00196273">
        <w:rPr>
          <w:rFonts w:asciiTheme="minorHAnsi" w:eastAsia="Times New Roman" w:hAnsiTheme="minorHAnsi" w:cstheme="minorHAnsi"/>
          <w:color w:val="333333"/>
          <w:shd w:val="clear" w:color="auto" w:fill="FFFFFF"/>
        </w:rPr>
        <w:t>ci konkurencji. Zamawiaj</w:t>
      </w:r>
      <w:r w:rsidRPr="00196273">
        <w:rPr>
          <w:rFonts w:asciiTheme="minorHAnsi" w:eastAsia="Times New Roman" w:hAnsiTheme="minorHAnsi" w:cstheme="minorHAnsi" w:hint="eastAsia"/>
          <w:color w:val="333333"/>
          <w:shd w:val="clear" w:color="auto" w:fill="FFFFFF"/>
        </w:rPr>
        <w:t>ą</w:t>
      </w:r>
      <w:r w:rsidRPr="00196273">
        <w:rPr>
          <w:rFonts w:asciiTheme="minorHAnsi" w:eastAsia="Times New Roman" w:hAnsiTheme="minorHAnsi" w:cstheme="minorHAnsi"/>
          <w:color w:val="333333"/>
          <w:shd w:val="clear" w:color="auto" w:fill="FFFFFF"/>
        </w:rPr>
        <w:t>cy wskazuje w protokole spos</w:t>
      </w:r>
      <w:r w:rsidRPr="00196273">
        <w:rPr>
          <w:rFonts w:asciiTheme="minorHAnsi" w:eastAsia="Times New Roman" w:hAnsiTheme="minorHAnsi" w:cstheme="minorHAnsi" w:hint="eastAsia"/>
          <w:color w:val="333333"/>
          <w:shd w:val="clear" w:color="auto" w:fill="FFFFFF"/>
        </w:rPr>
        <w:t>ó</w:t>
      </w:r>
      <w:r w:rsidRPr="00196273">
        <w:rPr>
          <w:rFonts w:asciiTheme="minorHAnsi" w:eastAsia="Times New Roman" w:hAnsiTheme="minorHAnsi" w:cstheme="minorHAnsi"/>
          <w:color w:val="333333"/>
          <w:shd w:val="clear" w:color="auto" w:fill="FFFFFF"/>
        </w:rPr>
        <w:t>b zapewnienia konkurencji.</w:t>
      </w:r>
    </w:p>
    <w:p w14:paraId="0C28C114" w14:textId="08DEA5E8" w:rsidR="005A10EB" w:rsidRPr="00196273" w:rsidRDefault="005A10EB" w:rsidP="003C53B2">
      <w:pPr>
        <w:pStyle w:val="Akapitzlist"/>
        <w:numPr>
          <w:ilvl w:val="0"/>
          <w:numId w:val="62"/>
        </w:numPr>
        <w:ind w:left="567" w:hanging="567"/>
        <w:jc w:val="both"/>
        <w:rPr>
          <w:rFonts w:asciiTheme="minorHAnsi" w:eastAsia="Times New Roman" w:hAnsiTheme="minorHAnsi" w:cstheme="minorHAnsi"/>
        </w:rPr>
      </w:pPr>
      <w:r>
        <w:rPr>
          <w:rFonts w:asciiTheme="minorHAnsi" w:eastAsia="Times New Roman" w:hAnsiTheme="minorHAnsi" w:cstheme="minorHAnsi"/>
          <w:color w:val="333333"/>
          <w:shd w:val="clear" w:color="auto" w:fill="FFFFFF"/>
        </w:rPr>
        <w:t>Zamawiający może wykluczyć wykonawcę na każdym etapie postępowania o udzielenie zamówienia.</w:t>
      </w:r>
    </w:p>
    <w:p w14:paraId="6A9A3782" w14:textId="77777777" w:rsidR="00157558" w:rsidRPr="00994262" w:rsidRDefault="00157558">
      <w:pPr>
        <w:pStyle w:val="Tekstpodstawowy"/>
        <w:ind w:left="374"/>
        <w:rPr>
          <w:rFonts w:ascii="Calibri" w:hAnsi="Calibri" w:cs="Calibri"/>
          <w:bCs/>
          <w:strike/>
          <w:sz w:val="20"/>
          <w:highlight w:val="yellow"/>
        </w:rPr>
      </w:pPr>
    </w:p>
    <w:p w14:paraId="308BAA7F" w14:textId="77777777" w:rsidR="00B44949" w:rsidRDefault="00B44949" w:rsidP="00B44949">
      <w:pPr>
        <w:pStyle w:val="Akapitzlist1"/>
        <w:spacing w:after="40"/>
        <w:ind w:left="0"/>
        <w:jc w:val="both"/>
        <w:rPr>
          <w:rFonts w:ascii="Calibri" w:hAnsi="Calibri" w:cs="Calibri"/>
          <w:b/>
          <w:sz w:val="20"/>
          <w:szCs w:val="20"/>
          <w:lang w:val="pl-PL"/>
        </w:rPr>
      </w:pPr>
      <w:r>
        <w:rPr>
          <w:rFonts w:ascii="Calibri" w:hAnsi="Calibri" w:cs="Calibri"/>
          <w:b/>
          <w:sz w:val="20"/>
          <w:szCs w:val="20"/>
        </w:rPr>
        <w:t>V</w:t>
      </w:r>
      <w:r>
        <w:rPr>
          <w:rFonts w:ascii="Calibri" w:hAnsi="Calibri" w:cs="Calibri"/>
          <w:b/>
          <w:sz w:val="20"/>
          <w:szCs w:val="20"/>
          <w:lang w:val="pl-PL"/>
        </w:rPr>
        <w:t>b</w:t>
      </w:r>
      <w:r>
        <w:rPr>
          <w:rFonts w:ascii="Calibri" w:hAnsi="Calibri" w:cs="Calibri"/>
          <w:b/>
          <w:sz w:val="20"/>
          <w:szCs w:val="20"/>
        </w:rPr>
        <w:t xml:space="preserve">. </w:t>
      </w:r>
      <w:r>
        <w:rPr>
          <w:rFonts w:ascii="Calibri" w:hAnsi="Calibri" w:cs="Calibri"/>
          <w:b/>
          <w:sz w:val="20"/>
          <w:szCs w:val="20"/>
          <w:lang w:val="pl-PL"/>
        </w:rPr>
        <w:t>Informacje dla Wykonawców:</w:t>
      </w:r>
    </w:p>
    <w:p w14:paraId="791890B7" w14:textId="77777777" w:rsidR="000B19FD" w:rsidRDefault="000B19FD" w:rsidP="00B44949">
      <w:pPr>
        <w:pStyle w:val="Akapitzlist1"/>
        <w:spacing w:after="40"/>
        <w:ind w:left="0"/>
        <w:jc w:val="both"/>
        <w:rPr>
          <w:rFonts w:ascii="Calibri" w:hAnsi="Calibri" w:cs="Calibri"/>
          <w:b/>
          <w:sz w:val="20"/>
          <w:szCs w:val="20"/>
          <w:lang w:val="pl-PL"/>
        </w:rPr>
      </w:pPr>
    </w:p>
    <w:p w14:paraId="3E74C0BB" w14:textId="77777777" w:rsidR="00910601" w:rsidRDefault="00910601" w:rsidP="003C53B2">
      <w:pPr>
        <w:pStyle w:val="Akapitzlist1"/>
        <w:numPr>
          <w:ilvl w:val="1"/>
          <w:numId w:val="5"/>
        </w:numPr>
        <w:tabs>
          <w:tab w:val="clear" w:pos="1440"/>
        </w:tabs>
        <w:spacing w:after="40"/>
        <w:ind w:left="284"/>
        <w:jc w:val="both"/>
        <w:rPr>
          <w:rFonts w:ascii="Calibri" w:hAnsi="Calibri" w:cs="Calibri"/>
          <w:b/>
          <w:sz w:val="20"/>
          <w:szCs w:val="20"/>
          <w:lang w:val="pl-PL"/>
        </w:rPr>
      </w:pPr>
      <w:r>
        <w:rPr>
          <w:rFonts w:ascii="Calibri" w:hAnsi="Calibri" w:cs="Calibri"/>
          <w:b/>
          <w:sz w:val="20"/>
          <w:szCs w:val="20"/>
          <w:lang w:val="pl-PL"/>
        </w:rPr>
        <w:t>Informacje na temat podwykonawców</w:t>
      </w:r>
    </w:p>
    <w:p w14:paraId="20129057" w14:textId="1D8F0124" w:rsidR="00B44949" w:rsidRPr="00E3028A" w:rsidRDefault="00B44949" w:rsidP="003C53B2">
      <w:pPr>
        <w:widowControl/>
        <w:numPr>
          <w:ilvl w:val="1"/>
          <w:numId w:val="28"/>
        </w:numPr>
        <w:tabs>
          <w:tab w:val="clear" w:pos="1440"/>
          <w:tab w:val="left" w:pos="424"/>
        </w:tabs>
        <w:suppressAutoHyphens w:val="0"/>
        <w:spacing w:line="243" w:lineRule="auto"/>
        <w:ind w:left="426" w:hanging="284"/>
        <w:jc w:val="both"/>
        <w:rPr>
          <w:rFonts w:ascii="Calibri" w:hAnsi="Calibri"/>
          <w:sz w:val="20"/>
          <w:szCs w:val="20"/>
        </w:rPr>
      </w:pPr>
      <w:bookmarkStart w:id="6" w:name="_Hlk524513630"/>
      <w:r w:rsidRPr="00E3028A">
        <w:rPr>
          <w:rFonts w:ascii="Calibri" w:hAnsi="Calibri"/>
          <w:sz w:val="20"/>
          <w:szCs w:val="20"/>
        </w:rPr>
        <w:t xml:space="preserve">Wykonawca może powierzyć wykonanie części przedmiotu zamówienia podwykonawcom. Zamawiający nie wskazuje kluczowych części lub </w:t>
      </w:r>
      <w:r w:rsidR="006F0F0A" w:rsidRPr="00E3028A">
        <w:rPr>
          <w:rFonts w:ascii="Calibri" w:hAnsi="Calibri"/>
          <w:sz w:val="20"/>
          <w:szCs w:val="20"/>
        </w:rPr>
        <w:t>prac,</w:t>
      </w:r>
      <w:r w:rsidRPr="00E3028A">
        <w:rPr>
          <w:rFonts w:ascii="Calibri" w:hAnsi="Calibri"/>
          <w:sz w:val="20"/>
          <w:szCs w:val="20"/>
        </w:rPr>
        <w:t xml:space="preserve"> które winne być zrealizowane przez Wykonawcę osobiście (art. 36a u.p.z.p.).</w:t>
      </w:r>
    </w:p>
    <w:p w14:paraId="5EC1BD7E" w14:textId="650F7099" w:rsidR="00A9487C" w:rsidRPr="00300C4A" w:rsidRDefault="00A9487C" w:rsidP="003C53B2">
      <w:pPr>
        <w:widowControl/>
        <w:numPr>
          <w:ilvl w:val="1"/>
          <w:numId w:val="28"/>
        </w:numPr>
        <w:tabs>
          <w:tab w:val="clear" w:pos="1440"/>
          <w:tab w:val="left" w:pos="424"/>
        </w:tabs>
        <w:suppressAutoHyphens w:val="0"/>
        <w:spacing w:line="239" w:lineRule="auto"/>
        <w:ind w:left="426"/>
        <w:jc w:val="both"/>
        <w:rPr>
          <w:rFonts w:asciiTheme="minorHAnsi" w:hAnsiTheme="minorHAnsi"/>
          <w:sz w:val="20"/>
          <w:szCs w:val="20"/>
        </w:rPr>
      </w:pPr>
      <w:r w:rsidRPr="00300C4A">
        <w:rPr>
          <w:rFonts w:asciiTheme="minorHAnsi" w:hAnsiTheme="minorHAnsi"/>
          <w:sz w:val="20"/>
          <w:szCs w:val="20"/>
        </w:rPr>
        <w:t>W przypadku zlecenia części zamówienia podwykonawcom Wykonawca zgodnie z treścią art. 36b ust. 1 u.p.z.p., zobowiązany jest część zamówienia</w:t>
      </w:r>
      <w:r w:rsidR="00DA014F">
        <w:rPr>
          <w:rFonts w:asciiTheme="minorHAnsi" w:hAnsiTheme="minorHAnsi"/>
          <w:sz w:val="20"/>
          <w:szCs w:val="20"/>
        </w:rPr>
        <w:t>,</w:t>
      </w:r>
      <w:r w:rsidRPr="00300C4A">
        <w:rPr>
          <w:rFonts w:asciiTheme="minorHAnsi" w:hAnsiTheme="minorHAnsi"/>
          <w:sz w:val="20"/>
          <w:szCs w:val="20"/>
        </w:rPr>
        <w:t xml:space="preserve"> której wykonanie zamierza powierzyć podwykonawcy oraz firmę (nazwę) i siedzibę (adres) podwykonawcy ujawnić w pkt </w:t>
      </w:r>
      <w:r w:rsidR="00773380" w:rsidRPr="00300C4A">
        <w:rPr>
          <w:rFonts w:asciiTheme="minorHAnsi" w:hAnsiTheme="minorHAnsi"/>
          <w:sz w:val="20"/>
          <w:szCs w:val="20"/>
        </w:rPr>
        <w:t>E</w:t>
      </w:r>
      <w:r w:rsidRPr="00300C4A">
        <w:rPr>
          <w:rFonts w:asciiTheme="minorHAnsi" w:hAnsiTheme="minorHAnsi"/>
          <w:sz w:val="20"/>
          <w:szCs w:val="20"/>
        </w:rPr>
        <w:t xml:space="preserve"> załącznika nr 1 do SIWZ – (formularz ofertowy).</w:t>
      </w:r>
    </w:p>
    <w:p w14:paraId="1A79F7DC" w14:textId="77777777" w:rsidR="00B44949" w:rsidRPr="00E3028A" w:rsidRDefault="00B44949" w:rsidP="00B44949">
      <w:pPr>
        <w:spacing w:line="1" w:lineRule="exact"/>
        <w:rPr>
          <w:rFonts w:ascii="Calibri" w:hAnsi="Calibri"/>
          <w:sz w:val="20"/>
          <w:szCs w:val="20"/>
        </w:rPr>
      </w:pPr>
    </w:p>
    <w:p w14:paraId="542680B3" w14:textId="739F8124" w:rsidR="00B44949" w:rsidRPr="00910601" w:rsidRDefault="00B44949" w:rsidP="003C53B2">
      <w:pPr>
        <w:widowControl/>
        <w:numPr>
          <w:ilvl w:val="1"/>
          <w:numId w:val="28"/>
        </w:numPr>
        <w:tabs>
          <w:tab w:val="left" w:pos="424"/>
        </w:tabs>
        <w:suppressAutoHyphens w:val="0"/>
        <w:spacing w:line="239" w:lineRule="auto"/>
        <w:ind w:left="424" w:hanging="280"/>
        <w:jc w:val="both"/>
        <w:rPr>
          <w:rFonts w:ascii="Calibri" w:hAnsi="Calibri"/>
          <w:sz w:val="20"/>
          <w:szCs w:val="20"/>
        </w:rPr>
      </w:pPr>
      <w:r w:rsidRPr="00E3028A">
        <w:rPr>
          <w:rFonts w:ascii="Calibri" w:hAnsi="Calibri"/>
          <w:sz w:val="20"/>
          <w:szCs w:val="20"/>
        </w:rPr>
        <w:t>Dodatkowo w przypadku gdy Wykonawca korzysta z podwykonawców, na których zasoby powołuje się na zasadach określonych w art. 22a ustawy PZP, w celu wykazania</w:t>
      </w:r>
      <w:r w:rsidRPr="00910601">
        <w:rPr>
          <w:rFonts w:ascii="Calibri" w:hAnsi="Calibri"/>
          <w:sz w:val="20"/>
          <w:szCs w:val="20"/>
        </w:rPr>
        <w:t xml:space="preserve"> spełnienia warunków udziału w postępowaniu określonych w SIWZ, o których mowa w art. 22 ust. 1 ustawy PZP zobowiązany jest w przypadku zmiany lub rezygnacji z podwykonawcy wykazać Zamawiającemu, że proponowany inny podwykonawca lub wykonawca samodzielnie spełnia je w stopniu nie mniejszym niż podwykonawca</w:t>
      </w:r>
      <w:r w:rsidR="005A10EB">
        <w:rPr>
          <w:rFonts w:ascii="Calibri" w:hAnsi="Calibri"/>
          <w:sz w:val="20"/>
          <w:szCs w:val="20"/>
        </w:rPr>
        <w:t>,</w:t>
      </w:r>
      <w:r w:rsidRPr="00910601">
        <w:rPr>
          <w:rFonts w:ascii="Calibri" w:hAnsi="Calibri"/>
          <w:sz w:val="20"/>
          <w:szCs w:val="20"/>
        </w:rPr>
        <w:t xml:space="preserve"> na którego zasoby Wykonawca powoływał się w trakcie postępowania o udzielenia zamówienia.</w:t>
      </w:r>
    </w:p>
    <w:p w14:paraId="64243256" w14:textId="77777777" w:rsidR="00B44949" w:rsidRPr="00910601" w:rsidRDefault="00B44949" w:rsidP="00B44949">
      <w:pPr>
        <w:spacing w:line="5" w:lineRule="exact"/>
        <w:rPr>
          <w:rFonts w:ascii="Calibri" w:hAnsi="Calibri"/>
          <w:sz w:val="20"/>
          <w:szCs w:val="20"/>
        </w:rPr>
      </w:pPr>
    </w:p>
    <w:p w14:paraId="5BABE8E1" w14:textId="77777777" w:rsidR="00B44949" w:rsidRPr="00910601" w:rsidRDefault="00B44949" w:rsidP="003C53B2">
      <w:pPr>
        <w:widowControl/>
        <w:numPr>
          <w:ilvl w:val="1"/>
          <w:numId w:val="28"/>
        </w:numPr>
        <w:tabs>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Wykonawca będzie ponosił pełną odpowiedzialność wobec Zamawiającego i osób trzecich za prace wykonane przez podwykonawców. Wykonawca odpowiada za wszelkie działania podwykonawców, jak za działania własne, w tym za uchybienia, zaniedbania podwykonawców w takim samym stopniu jakby to były działania, uchybienia lub zaniedbania jego własnych pracowników.</w:t>
      </w:r>
    </w:p>
    <w:p w14:paraId="6D11DF32" w14:textId="77777777" w:rsidR="00B44949" w:rsidRPr="00910601" w:rsidRDefault="00B44949" w:rsidP="00B44949">
      <w:pPr>
        <w:spacing w:line="2" w:lineRule="exact"/>
        <w:rPr>
          <w:rFonts w:ascii="Calibri" w:hAnsi="Calibri"/>
          <w:sz w:val="20"/>
          <w:szCs w:val="20"/>
        </w:rPr>
      </w:pPr>
    </w:p>
    <w:bookmarkEnd w:id="6"/>
    <w:p w14:paraId="25DC7A92" w14:textId="77777777" w:rsidR="00B44949" w:rsidRPr="00803487" w:rsidRDefault="00B44949" w:rsidP="00B44949">
      <w:pPr>
        <w:spacing w:line="358" w:lineRule="exact"/>
        <w:rPr>
          <w:rFonts w:ascii="Calibri" w:eastAsia="Times New Roman" w:hAnsi="Calibri"/>
          <w:sz w:val="20"/>
          <w:szCs w:val="20"/>
          <w:highlight w:val="yellow"/>
        </w:rPr>
      </w:pPr>
    </w:p>
    <w:p w14:paraId="1656FF18" w14:textId="77777777" w:rsidR="00B44949" w:rsidRPr="00910601" w:rsidRDefault="00AD6922" w:rsidP="007B2E34">
      <w:pPr>
        <w:tabs>
          <w:tab w:val="left" w:pos="683"/>
        </w:tabs>
        <w:spacing w:line="0" w:lineRule="atLeast"/>
        <w:ind w:left="426" w:hanging="426"/>
        <w:rPr>
          <w:rFonts w:ascii="Calibri" w:hAnsi="Calibri"/>
          <w:b/>
          <w:sz w:val="20"/>
          <w:szCs w:val="20"/>
        </w:rPr>
      </w:pPr>
      <w:r w:rsidRPr="00910601">
        <w:rPr>
          <w:rFonts w:ascii="Calibri" w:hAnsi="Calibri"/>
          <w:b/>
          <w:sz w:val="20"/>
          <w:szCs w:val="20"/>
        </w:rPr>
        <w:t xml:space="preserve">2. </w:t>
      </w:r>
      <w:r w:rsidR="007B2E34" w:rsidRPr="00910601">
        <w:rPr>
          <w:rFonts w:ascii="Calibri" w:hAnsi="Calibri"/>
          <w:b/>
          <w:sz w:val="20"/>
          <w:szCs w:val="20"/>
        </w:rPr>
        <w:t xml:space="preserve">   </w:t>
      </w:r>
      <w:r w:rsidR="00B44949" w:rsidRPr="00910601">
        <w:rPr>
          <w:rFonts w:ascii="Calibri" w:hAnsi="Calibri"/>
          <w:b/>
          <w:sz w:val="20"/>
          <w:szCs w:val="20"/>
        </w:rPr>
        <w:t>Udział w postępowaniu Wykonawców wspólnie</w:t>
      </w:r>
      <w:r w:rsidR="00AE1367" w:rsidRPr="00910601">
        <w:rPr>
          <w:rFonts w:ascii="Calibri" w:hAnsi="Calibri"/>
          <w:sz w:val="20"/>
          <w:szCs w:val="20"/>
        </w:rPr>
        <w:t xml:space="preserve"> </w:t>
      </w:r>
      <w:r w:rsidR="00AE1367" w:rsidRPr="00910601">
        <w:rPr>
          <w:rFonts w:ascii="Calibri" w:hAnsi="Calibri"/>
          <w:b/>
          <w:sz w:val="20"/>
          <w:szCs w:val="20"/>
        </w:rPr>
        <w:t>ubiegających się o udzielenie zamówienia</w:t>
      </w:r>
    </w:p>
    <w:p w14:paraId="2284FD35" w14:textId="77777777" w:rsidR="00B44949" w:rsidRPr="00910601" w:rsidRDefault="00B44949" w:rsidP="00B44949">
      <w:pPr>
        <w:spacing w:line="9" w:lineRule="exact"/>
        <w:rPr>
          <w:rFonts w:ascii="Calibri" w:eastAsia="Times New Roman" w:hAnsi="Calibri"/>
          <w:sz w:val="20"/>
          <w:szCs w:val="20"/>
        </w:rPr>
      </w:pPr>
    </w:p>
    <w:p w14:paraId="62F2AAA6" w14:textId="577D1077" w:rsidR="00B44949" w:rsidRPr="00910601" w:rsidRDefault="00B44949" w:rsidP="003C53B2">
      <w:pPr>
        <w:widowControl/>
        <w:numPr>
          <w:ilvl w:val="0"/>
          <w:numId w:val="6"/>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 xml:space="preserve">Wykonawcy wspólnie ubiegający się o udzielenie zamówienia ustanowią pełnomocnika do reprezentowania ich w postępowaniu o udzielenie zamówienia </w:t>
      </w:r>
      <w:r w:rsidR="00246845">
        <w:rPr>
          <w:rFonts w:ascii="Calibri" w:hAnsi="Calibri"/>
          <w:sz w:val="20"/>
          <w:szCs w:val="20"/>
        </w:rPr>
        <w:t xml:space="preserve">albo do reprezentowania ich w postępowaniu o udzielenie zamówienia </w:t>
      </w:r>
      <w:r w:rsidR="001A26C0">
        <w:rPr>
          <w:rFonts w:ascii="Calibri" w:hAnsi="Calibri"/>
          <w:sz w:val="20"/>
          <w:szCs w:val="20"/>
        </w:rPr>
        <w:t xml:space="preserve">i </w:t>
      </w:r>
      <w:r w:rsidR="001A26C0" w:rsidRPr="00910601">
        <w:rPr>
          <w:rFonts w:ascii="Calibri" w:hAnsi="Calibri"/>
          <w:sz w:val="20"/>
          <w:szCs w:val="20"/>
        </w:rPr>
        <w:t>zawarcia</w:t>
      </w:r>
      <w:r w:rsidRPr="00910601">
        <w:rPr>
          <w:rFonts w:ascii="Calibri" w:hAnsi="Calibri"/>
          <w:sz w:val="20"/>
          <w:szCs w:val="20"/>
        </w:rPr>
        <w:t xml:space="preserve"> umowy w sprawie zamówienia.</w:t>
      </w:r>
    </w:p>
    <w:p w14:paraId="12899EB0" w14:textId="77777777" w:rsidR="00B44949" w:rsidRPr="00910601" w:rsidRDefault="00B44949" w:rsidP="00B44949">
      <w:pPr>
        <w:spacing w:line="1" w:lineRule="exact"/>
        <w:jc w:val="both"/>
        <w:rPr>
          <w:rFonts w:ascii="Calibri" w:hAnsi="Calibri"/>
          <w:sz w:val="20"/>
          <w:szCs w:val="20"/>
        </w:rPr>
      </w:pPr>
    </w:p>
    <w:p w14:paraId="44998D7E" w14:textId="77777777" w:rsidR="00B44949" w:rsidRPr="00910601" w:rsidRDefault="00B44949" w:rsidP="003C53B2">
      <w:pPr>
        <w:widowControl/>
        <w:numPr>
          <w:ilvl w:val="0"/>
          <w:numId w:val="6"/>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Wszelka korespondencja prowadzona będzie wyłącznie z pełnomocnikiem.</w:t>
      </w:r>
    </w:p>
    <w:p w14:paraId="51D60685" w14:textId="0EBE016A" w:rsidR="00B44949" w:rsidRPr="00910601" w:rsidRDefault="00B44949" w:rsidP="003C53B2">
      <w:pPr>
        <w:widowControl/>
        <w:numPr>
          <w:ilvl w:val="0"/>
          <w:numId w:val="6"/>
        </w:numPr>
        <w:tabs>
          <w:tab w:val="clear" w:pos="1800"/>
          <w:tab w:val="left" w:pos="424"/>
        </w:tabs>
        <w:suppressAutoHyphens w:val="0"/>
        <w:spacing w:line="239" w:lineRule="auto"/>
        <w:ind w:left="424" w:hanging="280"/>
        <w:jc w:val="both"/>
        <w:rPr>
          <w:rFonts w:ascii="Calibri" w:hAnsi="Calibri"/>
          <w:sz w:val="20"/>
          <w:szCs w:val="20"/>
        </w:rPr>
      </w:pPr>
      <w:r w:rsidRPr="00910601">
        <w:rPr>
          <w:rFonts w:ascii="Calibri" w:hAnsi="Calibri"/>
          <w:sz w:val="20"/>
          <w:szCs w:val="20"/>
        </w:rPr>
        <w:t xml:space="preserve">Wykonawcy ubiegający się wspólnie o udzielenie zamówienia, których oferta zostanie uznana za najkorzystniejszą, przed podpisaniem umowy o realizację zamówienia są </w:t>
      </w:r>
      <w:r w:rsidR="00246845" w:rsidRPr="00910601">
        <w:rPr>
          <w:rFonts w:ascii="Calibri" w:hAnsi="Calibri"/>
          <w:sz w:val="20"/>
          <w:szCs w:val="20"/>
        </w:rPr>
        <w:t>zobowiązan</w:t>
      </w:r>
      <w:r w:rsidR="00246845">
        <w:rPr>
          <w:rFonts w:ascii="Calibri" w:hAnsi="Calibri"/>
          <w:sz w:val="20"/>
          <w:szCs w:val="20"/>
        </w:rPr>
        <w:t>i</w:t>
      </w:r>
      <w:r w:rsidR="00246845" w:rsidRPr="00910601">
        <w:rPr>
          <w:rFonts w:ascii="Calibri" w:hAnsi="Calibri"/>
          <w:sz w:val="20"/>
          <w:szCs w:val="20"/>
        </w:rPr>
        <w:t xml:space="preserve"> </w:t>
      </w:r>
      <w:r w:rsidRPr="00910601">
        <w:rPr>
          <w:rFonts w:ascii="Calibri" w:hAnsi="Calibri"/>
          <w:sz w:val="20"/>
          <w:szCs w:val="20"/>
        </w:rPr>
        <w:t>przedstawić Zamawiającemu umowę regulującą współpracę tych podmiotów.</w:t>
      </w:r>
    </w:p>
    <w:p w14:paraId="1AC4FDCD" w14:textId="77777777" w:rsidR="00B44949" w:rsidRPr="00910601" w:rsidRDefault="00B44949" w:rsidP="00B44949">
      <w:pPr>
        <w:spacing w:line="3" w:lineRule="exact"/>
        <w:jc w:val="both"/>
        <w:rPr>
          <w:rFonts w:ascii="Calibri" w:hAnsi="Calibri"/>
          <w:sz w:val="20"/>
          <w:szCs w:val="20"/>
        </w:rPr>
      </w:pPr>
    </w:p>
    <w:p w14:paraId="12496104" w14:textId="77777777" w:rsidR="00B44949" w:rsidRPr="00910601" w:rsidRDefault="00B44949" w:rsidP="003C53B2">
      <w:pPr>
        <w:widowControl/>
        <w:numPr>
          <w:ilvl w:val="0"/>
          <w:numId w:val="6"/>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Wykonawcy wspólnie ubiegający się o udzielenie zamówienia muszą wykazać, że warunki udziału w postępowaniu określone przez Zamawiającego spełniają łącznie.</w:t>
      </w:r>
    </w:p>
    <w:p w14:paraId="241B8B21" w14:textId="77777777" w:rsidR="00B44949" w:rsidRPr="00910601" w:rsidRDefault="00B44949" w:rsidP="003C53B2">
      <w:pPr>
        <w:widowControl/>
        <w:numPr>
          <w:ilvl w:val="0"/>
          <w:numId w:val="6"/>
        </w:numPr>
        <w:tabs>
          <w:tab w:val="clear" w:pos="1800"/>
          <w:tab w:val="left" w:pos="424"/>
        </w:tabs>
        <w:suppressAutoHyphens w:val="0"/>
        <w:spacing w:line="0" w:lineRule="atLeast"/>
        <w:ind w:left="424" w:hanging="280"/>
        <w:jc w:val="both"/>
        <w:rPr>
          <w:rFonts w:ascii="Calibri" w:hAnsi="Calibri"/>
          <w:sz w:val="20"/>
          <w:szCs w:val="20"/>
        </w:rPr>
      </w:pPr>
      <w:r w:rsidRPr="00910601">
        <w:rPr>
          <w:rFonts w:ascii="Calibri" w:hAnsi="Calibri"/>
          <w:sz w:val="20"/>
          <w:szCs w:val="20"/>
        </w:rPr>
        <w:t>Brak podstaw wykluczenia będzie oceniany w stosunku do każdego z Wykonawców niezależnie.</w:t>
      </w:r>
    </w:p>
    <w:p w14:paraId="4FB53F10" w14:textId="77777777" w:rsidR="00B44949" w:rsidRPr="00910601" w:rsidRDefault="00B44949" w:rsidP="00B44949">
      <w:pPr>
        <w:spacing w:line="1" w:lineRule="exact"/>
        <w:jc w:val="both"/>
        <w:rPr>
          <w:rFonts w:ascii="Calibri" w:hAnsi="Calibri"/>
          <w:sz w:val="20"/>
          <w:szCs w:val="20"/>
        </w:rPr>
      </w:pPr>
    </w:p>
    <w:p w14:paraId="77412CFD" w14:textId="77777777" w:rsidR="00B44949" w:rsidRPr="00910601" w:rsidRDefault="00B44949" w:rsidP="003C53B2">
      <w:pPr>
        <w:widowControl/>
        <w:numPr>
          <w:ilvl w:val="0"/>
          <w:numId w:val="6"/>
        </w:numPr>
        <w:tabs>
          <w:tab w:val="clear" w:pos="1800"/>
          <w:tab w:val="left" w:pos="424"/>
        </w:tabs>
        <w:suppressAutoHyphens w:val="0"/>
        <w:spacing w:line="241" w:lineRule="auto"/>
        <w:ind w:left="424" w:right="20" w:hanging="280"/>
        <w:jc w:val="both"/>
        <w:rPr>
          <w:rFonts w:ascii="Calibri" w:hAnsi="Calibri"/>
          <w:sz w:val="20"/>
          <w:szCs w:val="20"/>
        </w:rPr>
      </w:pPr>
      <w:r w:rsidRPr="00910601">
        <w:rPr>
          <w:rFonts w:ascii="Calibri" w:hAnsi="Calibri"/>
          <w:sz w:val="20"/>
          <w:szCs w:val="20"/>
        </w:rPr>
        <w:t xml:space="preserve">Wykonawcy wspólnie ubiegające się o udzielenie zamówienia ponoszą solidarną odpowiedzialność za wykonanie umowy </w:t>
      </w:r>
    </w:p>
    <w:p w14:paraId="1A67E07F" w14:textId="77777777" w:rsidR="00994262" w:rsidRPr="00910601" w:rsidRDefault="00994262" w:rsidP="00B44949">
      <w:pPr>
        <w:pStyle w:val="Tekstpodstawowy"/>
        <w:rPr>
          <w:rFonts w:ascii="Calibri" w:hAnsi="Calibri" w:cs="Calibri"/>
          <w:bCs/>
          <w:strike/>
          <w:sz w:val="20"/>
        </w:rPr>
      </w:pPr>
    </w:p>
    <w:p w14:paraId="1E1C21E9" w14:textId="77777777" w:rsidR="00AD6922" w:rsidRPr="00910601" w:rsidRDefault="00AD6922" w:rsidP="003C53B2">
      <w:pPr>
        <w:pStyle w:val="Tekstpodstawowy"/>
        <w:numPr>
          <w:ilvl w:val="1"/>
          <w:numId w:val="19"/>
        </w:numPr>
        <w:ind w:left="426" w:hanging="426"/>
        <w:rPr>
          <w:rFonts w:ascii="Calibri" w:hAnsi="Calibri" w:cs="Calibri"/>
          <w:bCs/>
          <w:sz w:val="20"/>
        </w:rPr>
      </w:pPr>
      <w:r w:rsidRPr="00910601">
        <w:rPr>
          <w:rFonts w:ascii="Calibri" w:hAnsi="Calibri" w:cs="Calibri"/>
          <w:bCs/>
          <w:sz w:val="20"/>
        </w:rPr>
        <w:t>Informacje dla wykonawców polegających na zasobach innych podmiotów, na zasadach określonych w art. 22a ustawy PZP.</w:t>
      </w:r>
    </w:p>
    <w:p w14:paraId="384D9CD8" w14:textId="0636D7A7" w:rsidR="00C2238F" w:rsidRPr="00E3028A" w:rsidRDefault="00AD6922" w:rsidP="003C53B2">
      <w:pPr>
        <w:pStyle w:val="Akapitzlist1"/>
        <w:numPr>
          <w:ilvl w:val="0"/>
          <w:numId w:val="30"/>
        </w:numPr>
        <w:tabs>
          <w:tab w:val="left" w:pos="426"/>
        </w:tabs>
        <w:spacing w:after="40"/>
        <w:jc w:val="both"/>
        <w:rPr>
          <w:rFonts w:ascii="Calibri" w:hAnsi="Calibri" w:cs="Calibri"/>
          <w:bCs/>
          <w:iCs/>
          <w:sz w:val="20"/>
          <w:szCs w:val="20"/>
          <w:lang w:val="pl-PL"/>
        </w:rPr>
      </w:pPr>
      <w:r w:rsidRPr="00910601">
        <w:rPr>
          <w:rFonts w:ascii="Calibri" w:hAnsi="Calibri" w:cs="Calibri"/>
          <w:bCs/>
          <w:iCs/>
          <w:sz w:val="20"/>
          <w:szCs w:val="20"/>
        </w:rPr>
        <w:t>Wykonawca</w:t>
      </w:r>
      <w:r>
        <w:rPr>
          <w:rFonts w:ascii="Calibri" w:hAnsi="Calibri" w:cs="Calibri"/>
          <w:bCs/>
          <w:iCs/>
          <w:sz w:val="20"/>
          <w:szCs w:val="20"/>
        </w:rPr>
        <w:t xml:space="preserve">, </w:t>
      </w:r>
      <w:r>
        <w:rPr>
          <w:rFonts w:ascii="Calibri" w:hAnsi="Calibri" w:cs="Calibri"/>
          <w:bCs/>
          <w:sz w:val="20"/>
          <w:szCs w:val="20"/>
        </w:rPr>
        <w:t xml:space="preserve">może w celu potwierdzenia spełniania </w:t>
      </w:r>
      <w:r w:rsidR="00246845">
        <w:rPr>
          <w:rFonts w:ascii="Calibri" w:hAnsi="Calibri" w:cs="Calibri"/>
          <w:bCs/>
          <w:sz w:val="20"/>
          <w:szCs w:val="20"/>
        </w:rPr>
        <w:t>warunk</w:t>
      </w:r>
      <w:r w:rsidR="00246845">
        <w:rPr>
          <w:rFonts w:ascii="Calibri" w:hAnsi="Calibri" w:cs="Calibri"/>
          <w:bCs/>
          <w:sz w:val="20"/>
          <w:szCs w:val="20"/>
          <w:lang w:val="pl-PL"/>
        </w:rPr>
        <w:t>ów udziału w postępowaniu</w:t>
      </w:r>
      <w:r>
        <w:rPr>
          <w:rFonts w:ascii="Calibri" w:hAnsi="Calibri" w:cs="Calibri"/>
          <w:bCs/>
          <w:sz w:val="20"/>
          <w:szCs w:val="20"/>
        </w:rPr>
        <w:t xml:space="preserve">, o </w:t>
      </w:r>
      <w:r w:rsidR="00246845">
        <w:rPr>
          <w:rFonts w:ascii="Calibri" w:hAnsi="Calibri" w:cs="Calibri"/>
          <w:bCs/>
          <w:sz w:val="20"/>
          <w:szCs w:val="20"/>
        </w:rPr>
        <w:t>który</w:t>
      </w:r>
      <w:r w:rsidR="00246845">
        <w:rPr>
          <w:rFonts w:ascii="Calibri" w:hAnsi="Calibri" w:cs="Calibri"/>
          <w:bCs/>
          <w:sz w:val="20"/>
          <w:szCs w:val="20"/>
          <w:lang w:val="pl-PL"/>
        </w:rPr>
        <w:t>ch</w:t>
      </w:r>
      <w:r w:rsidR="00246845">
        <w:rPr>
          <w:rFonts w:ascii="Calibri" w:hAnsi="Calibri" w:cs="Calibri"/>
          <w:bCs/>
          <w:sz w:val="20"/>
          <w:szCs w:val="20"/>
        </w:rPr>
        <w:t xml:space="preserve"> </w:t>
      </w:r>
      <w:r>
        <w:rPr>
          <w:rFonts w:ascii="Calibri" w:hAnsi="Calibri" w:cs="Calibri"/>
          <w:bCs/>
          <w:sz w:val="20"/>
          <w:szCs w:val="20"/>
        </w:rPr>
        <w:t xml:space="preserve">mowa w rozdz. </w:t>
      </w:r>
      <w:r w:rsidRPr="006D48CA">
        <w:rPr>
          <w:rFonts w:ascii="Calibri" w:hAnsi="Calibri" w:cs="Calibri"/>
          <w:bCs/>
          <w:sz w:val="20"/>
          <w:szCs w:val="20"/>
        </w:rPr>
        <w:t>V</w:t>
      </w:r>
      <w:r w:rsidRPr="00A9487C">
        <w:rPr>
          <w:rFonts w:ascii="Calibri" w:hAnsi="Calibri" w:cs="Calibri"/>
          <w:bCs/>
          <w:color w:val="FF0000"/>
          <w:sz w:val="20"/>
          <w:szCs w:val="20"/>
        </w:rPr>
        <w:t xml:space="preserve">. </w:t>
      </w:r>
      <w:r w:rsidRPr="00910601">
        <w:rPr>
          <w:rFonts w:ascii="Calibri" w:hAnsi="Calibri" w:cs="Calibri"/>
          <w:bCs/>
          <w:sz w:val="20"/>
          <w:szCs w:val="20"/>
        </w:rPr>
        <w:t xml:space="preserve">niniejszej SIWZ,  w stosownych sytuacjach oraz w odniesieniu do konkretnego zamówienia, </w:t>
      </w:r>
      <w:r w:rsidRPr="00910601">
        <w:rPr>
          <w:rFonts w:ascii="Calibri" w:hAnsi="Calibri" w:cs="Calibri"/>
          <w:bCs/>
          <w:sz w:val="20"/>
          <w:szCs w:val="20"/>
          <w:lang w:val="pl-PL"/>
        </w:rPr>
        <w:t xml:space="preserve">lub jego części, </w:t>
      </w:r>
      <w:r w:rsidRPr="00910601">
        <w:rPr>
          <w:rFonts w:ascii="Calibri" w:hAnsi="Calibri" w:cs="Calibri"/>
          <w:bCs/>
          <w:sz w:val="20"/>
          <w:szCs w:val="20"/>
        </w:rPr>
        <w:t xml:space="preserve">polegać na </w:t>
      </w:r>
      <w:r w:rsidRPr="00E3028A">
        <w:rPr>
          <w:rFonts w:ascii="Calibri" w:hAnsi="Calibri" w:cs="Calibri"/>
          <w:bCs/>
          <w:sz w:val="20"/>
          <w:szCs w:val="20"/>
        </w:rPr>
        <w:t xml:space="preserve">zdolnościach technicznych lub zawodowych </w:t>
      </w:r>
      <w:r w:rsidR="00C2238F" w:rsidRPr="00E3028A">
        <w:rPr>
          <w:rFonts w:ascii="Calibri" w:hAnsi="Calibri" w:cs="Calibri"/>
          <w:bCs/>
          <w:sz w:val="20"/>
          <w:szCs w:val="20"/>
          <w:lang w:val="pl-PL"/>
        </w:rPr>
        <w:t xml:space="preserve">lub sytuacji finansowej lub ekonomicznych </w:t>
      </w:r>
      <w:r w:rsidRPr="00E3028A">
        <w:rPr>
          <w:rFonts w:ascii="Calibri" w:hAnsi="Calibri" w:cs="Calibri"/>
          <w:bCs/>
          <w:sz w:val="20"/>
          <w:szCs w:val="20"/>
        </w:rPr>
        <w:t>innych podmiotów, niezależnie od charakteru prawnego łączących go z nim stosunków prawnych</w:t>
      </w:r>
      <w:r w:rsidRPr="00E3028A">
        <w:rPr>
          <w:rFonts w:ascii="Calibri" w:hAnsi="Calibri" w:cs="Calibri"/>
          <w:bCs/>
          <w:iCs/>
          <w:sz w:val="20"/>
          <w:szCs w:val="20"/>
        </w:rPr>
        <w:t>.</w:t>
      </w:r>
    </w:p>
    <w:p w14:paraId="1486E2F6" w14:textId="77777777" w:rsidR="00C2238F" w:rsidRPr="00B62B09" w:rsidRDefault="00C2238F" w:rsidP="003C53B2">
      <w:pPr>
        <w:pStyle w:val="Akapitzlist1"/>
        <w:numPr>
          <w:ilvl w:val="0"/>
          <w:numId w:val="30"/>
        </w:numPr>
        <w:tabs>
          <w:tab w:val="left" w:pos="426"/>
        </w:tabs>
        <w:spacing w:after="40"/>
        <w:jc w:val="both"/>
        <w:rPr>
          <w:rFonts w:ascii="Calibri" w:hAnsi="Calibri" w:cs="Calibri"/>
          <w:b/>
          <w:bCs/>
          <w:iCs/>
          <w:sz w:val="20"/>
          <w:szCs w:val="20"/>
          <w:u w:val="single"/>
          <w:lang w:val="pl-PL"/>
        </w:rPr>
      </w:pPr>
      <w:r w:rsidRPr="00E3028A">
        <w:rPr>
          <w:rFonts w:ascii="Calibri" w:hAnsi="Calibri"/>
          <w:sz w:val="20"/>
          <w:szCs w:val="20"/>
        </w:rPr>
        <w:t xml:space="preserve">Wykonawca, który polega na zdolnościach </w:t>
      </w:r>
      <w:r w:rsidRPr="00E3028A">
        <w:rPr>
          <w:rFonts w:ascii="Calibri" w:hAnsi="Calibri"/>
          <w:sz w:val="20"/>
          <w:szCs w:val="20"/>
          <w:lang w:val="pl-PL"/>
        </w:rPr>
        <w:t xml:space="preserve">lub sytuacji </w:t>
      </w:r>
      <w:r w:rsidRPr="00E3028A">
        <w:rPr>
          <w:rFonts w:ascii="Calibri" w:hAnsi="Calibri"/>
          <w:sz w:val="20"/>
          <w:szCs w:val="20"/>
        </w:rPr>
        <w:t xml:space="preserve">innych podmiotów, musi udowodnić zamawiającemu, </w:t>
      </w:r>
      <w:r w:rsidRPr="00B62B09">
        <w:rPr>
          <w:rFonts w:ascii="Calibri" w:hAnsi="Calibri"/>
          <w:sz w:val="20"/>
          <w:szCs w:val="20"/>
        </w:rPr>
        <w:t xml:space="preserve">że realizując zamówienie, będzie dysponował niezbędnymi zasobami tych podmiotów w szczególności </w:t>
      </w:r>
      <w:r w:rsidRPr="00B62B09">
        <w:rPr>
          <w:rFonts w:ascii="Calibri" w:hAnsi="Calibri"/>
          <w:b/>
          <w:sz w:val="20"/>
          <w:szCs w:val="20"/>
          <w:u w:val="single"/>
          <w:lang w:val="pl-PL"/>
        </w:rPr>
        <w:t xml:space="preserve">przedstawiając </w:t>
      </w:r>
      <w:r w:rsidRPr="00B62B09">
        <w:rPr>
          <w:rFonts w:ascii="Calibri" w:hAnsi="Calibri"/>
          <w:b/>
          <w:sz w:val="20"/>
          <w:szCs w:val="20"/>
          <w:u w:val="single"/>
        </w:rPr>
        <w:t xml:space="preserve"> zobowiązanie tych podmiotów do oddania mu do dyspozycji niezbędnych zasobów na potrzeby realizacji zamówienia</w:t>
      </w:r>
      <w:r w:rsidRPr="00B62B09">
        <w:rPr>
          <w:rFonts w:ascii="Calibri" w:hAnsi="Calibri"/>
          <w:b/>
          <w:sz w:val="20"/>
          <w:szCs w:val="20"/>
          <w:u w:val="single"/>
          <w:lang w:val="pl-PL"/>
        </w:rPr>
        <w:t>.</w:t>
      </w:r>
    </w:p>
    <w:p w14:paraId="15BDBEB4" w14:textId="4D815A3E" w:rsidR="00C33E30" w:rsidRPr="00B62B09" w:rsidRDefault="00C2238F" w:rsidP="003C53B2">
      <w:pPr>
        <w:pStyle w:val="Akapitzlist1"/>
        <w:numPr>
          <w:ilvl w:val="0"/>
          <w:numId w:val="30"/>
        </w:numPr>
        <w:tabs>
          <w:tab w:val="left" w:pos="426"/>
        </w:tabs>
        <w:spacing w:after="40"/>
        <w:jc w:val="both"/>
        <w:rPr>
          <w:rFonts w:ascii="Calibri" w:hAnsi="Calibri" w:cs="Calibri"/>
          <w:b/>
          <w:bCs/>
          <w:iCs/>
          <w:sz w:val="20"/>
          <w:szCs w:val="20"/>
          <w:u w:val="single"/>
          <w:lang w:val="pl-PL"/>
        </w:rPr>
      </w:pPr>
      <w:r w:rsidRPr="00B62B09">
        <w:rPr>
          <w:rFonts w:ascii="Calibri" w:hAnsi="Calibri"/>
          <w:sz w:val="20"/>
          <w:szCs w:val="20"/>
        </w:rPr>
        <w:t>Zamawiający oceni, czy udostępniane Wykonawcy przez inne podmioty zdolności techniczne lub zawodowe</w:t>
      </w:r>
      <w:r w:rsidRPr="00B62B09">
        <w:rPr>
          <w:rFonts w:ascii="Calibri" w:hAnsi="Calibri" w:cs="Calibri"/>
          <w:bCs/>
          <w:sz w:val="20"/>
          <w:szCs w:val="20"/>
          <w:lang w:val="pl-PL"/>
        </w:rPr>
        <w:t xml:space="preserve"> lub ich sytuacja finansowa lub ekonomiczna</w:t>
      </w:r>
      <w:r w:rsidRPr="00B62B09">
        <w:rPr>
          <w:rFonts w:ascii="Calibri" w:hAnsi="Calibri"/>
          <w:sz w:val="20"/>
          <w:szCs w:val="20"/>
        </w:rPr>
        <w:t>, pozwalają na wykazanie przez Wykonawcę spełniania warunków udziału w postępowaniu oraz zbada, czy nie zachodzą wobec tego podmiotu podstawy wykluczenia, o których mowa w art. 24 ust. 1 pkt 13–22 oraz art. 24 ust. 5 pkt. 1</w:t>
      </w:r>
      <w:r w:rsidR="00671AD9" w:rsidRPr="00B62B09">
        <w:rPr>
          <w:rFonts w:ascii="Calibri" w:hAnsi="Calibri"/>
          <w:sz w:val="20"/>
          <w:szCs w:val="20"/>
          <w:lang w:val="pl-PL"/>
        </w:rPr>
        <w:t xml:space="preserve"> </w:t>
      </w:r>
      <w:r w:rsidRPr="00B62B09">
        <w:rPr>
          <w:rFonts w:ascii="Calibri" w:hAnsi="Calibri"/>
          <w:sz w:val="20"/>
          <w:szCs w:val="20"/>
        </w:rPr>
        <w:t xml:space="preserve">ustawy Pzp. </w:t>
      </w:r>
    </w:p>
    <w:p w14:paraId="2B49AFDF" w14:textId="77777777" w:rsidR="00C33E30" w:rsidRPr="00B62B09" w:rsidRDefault="00C33E30" w:rsidP="003C53B2">
      <w:pPr>
        <w:pStyle w:val="Akapitzlist1"/>
        <w:numPr>
          <w:ilvl w:val="0"/>
          <w:numId w:val="30"/>
        </w:numPr>
        <w:tabs>
          <w:tab w:val="left" w:pos="426"/>
        </w:tabs>
        <w:spacing w:after="40"/>
        <w:jc w:val="both"/>
        <w:rPr>
          <w:rFonts w:ascii="Calibri" w:hAnsi="Calibri" w:cs="Calibri"/>
          <w:b/>
          <w:bCs/>
          <w:iCs/>
          <w:sz w:val="20"/>
          <w:szCs w:val="20"/>
          <w:u w:val="single"/>
          <w:lang w:val="pl-PL"/>
        </w:rPr>
      </w:pPr>
      <w:r w:rsidRPr="00B62B09">
        <w:rPr>
          <w:rFonts w:ascii="Calibri" w:hAnsi="Calibri"/>
          <w:sz w:val="20"/>
          <w:szCs w:val="20"/>
        </w:rPr>
        <w:t xml:space="preserve">Jeżeli zdolności techniczne lub zawodowe podmiotu, </w:t>
      </w:r>
      <w:r w:rsidRPr="00B62B09">
        <w:rPr>
          <w:rFonts w:ascii="Calibri" w:hAnsi="Calibri"/>
          <w:sz w:val="20"/>
          <w:szCs w:val="20"/>
          <w:lang w:val="pl-PL"/>
        </w:rPr>
        <w:t>na zdolnościach którego polega Wykonawca</w:t>
      </w:r>
      <w:r w:rsidRPr="00B62B09">
        <w:rPr>
          <w:rFonts w:ascii="Calibri" w:hAnsi="Calibri"/>
          <w:sz w:val="20"/>
          <w:szCs w:val="20"/>
        </w:rPr>
        <w:t xml:space="preserve">, nie potwierdzają spełnienia przez Wykonawcę warunków udziału w postępowaniu lub zachodzą wobec tych podmiotów podstawy wykluczenia, Zamawiający żąda, aby Wykonawca w terminie określonym przez Zamawiającego: </w:t>
      </w:r>
    </w:p>
    <w:p w14:paraId="44ECC57E" w14:textId="77777777" w:rsidR="00C33E30" w:rsidRPr="00B62B09" w:rsidRDefault="00C33E30" w:rsidP="003C53B2">
      <w:pPr>
        <w:widowControl/>
        <w:numPr>
          <w:ilvl w:val="1"/>
          <w:numId w:val="24"/>
        </w:numPr>
        <w:suppressAutoHyphens w:val="0"/>
        <w:ind w:left="748" w:hanging="374"/>
        <w:jc w:val="both"/>
        <w:rPr>
          <w:rFonts w:ascii="Calibri" w:hAnsi="Calibri"/>
          <w:sz w:val="20"/>
          <w:szCs w:val="20"/>
        </w:rPr>
      </w:pPr>
      <w:r w:rsidRPr="00B62B09">
        <w:rPr>
          <w:rFonts w:ascii="Calibri" w:hAnsi="Calibri"/>
          <w:sz w:val="20"/>
          <w:szCs w:val="20"/>
        </w:rPr>
        <w:t xml:space="preserve">zastąpił ten podmiot innym podmiotem lub podmiotami lub </w:t>
      </w:r>
    </w:p>
    <w:p w14:paraId="4A61578D" w14:textId="7AE4BE3E" w:rsidR="00C33E30" w:rsidRDefault="00C33E30" w:rsidP="003C53B2">
      <w:pPr>
        <w:widowControl/>
        <w:numPr>
          <w:ilvl w:val="1"/>
          <w:numId w:val="24"/>
        </w:numPr>
        <w:suppressAutoHyphens w:val="0"/>
        <w:ind w:left="748" w:hanging="374"/>
        <w:jc w:val="both"/>
        <w:rPr>
          <w:rFonts w:ascii="Calibri" w:hAnsi="Calibri"/>
          <w:sz w:val="20"/>
          <w:szCs w:val="20"/>
        </w:rPr>
      </w:pPr>
      <w:r w:rsidRPr="00B62B09">
        <w:rPr>
          <w:rFonts w:ascii="Calibri" w:hAnsi="Calibri"/>
          <w:sz w:val="20"/>
          <w:szCs w:val="20"/>
        </w:rPr>
        <w:t xml:space="preserve">zobowiązał się do osobistego wykonania odpowiedniej części zamówienia, jeżeli wykaże zdolności techniczne lub zawodowe, o których mowa w pkt 3.1. </w:t>
      </w:r>
    </w:p>
    <w:p w14:paraId="34633F32" w14:textId="1CC7648A" w:rsidR="00246845" w:rsidRPr="00246845" w:rsidRDefault="00246845" w:rsidP="003C53B2">
      <w:pPr>
        <w:pStyle w:val="Akapitzlist"/>
        <w:numPr>
          <w:ilvl w:val="0"/>
          <w:numId w:val="30"/>
        </w:numPr>
        <w:jc w:val="both"/>
      </w:pPr>
      <w:r w:rsidRPr="00246845">
        <w:t xml:space="preserve">W odniesieniu do </w:t>
      </w:r>
      <w:r>
        <w:t>warunków dotyczących wykształcenia, kwalifikacji zawodowych lub doświadczenia, wykonawcy mogą polegać na zdolnościach innych podmiotów, jeśli podmioty te zrealizują roboty budowlane lub usługi, do realizacji których te zdolności są wymagane.</w:t>
      </w:r>
    </w:p>
    <w:p w14:paraId="1368A1D4" w14:textId="77777777" w:rsidR="00994262" w:rsidRDefault="00994262">
      <w:pPr>
        <w:pStyle w:val="Tekstpodstawowy"/>
        <w:ind w:left="374"/>
        <w:rPr>
          <w:rFonts w:ascii="Calibri" w:hAnsi="Calibri" w:cs="Calibri"/>
          <w:bCs/>
          <w:strike/>
          <w:sz w:val="20"/>
          <w:highlight w:val="yellow"/>
        </w:rPr>
      </w:pPr>
    </w:p>
    <w:p w14:paraId="3015012E" w14:textId="77777777" w:rsidR="00A24F2B" w:rsidRDefault="00A24F2B">
      <w:pPr>
        <w:pStyle w:val="Tekstpodstawowy"/>
        <w:ind w:left="374"/>
        <w:rPr>
          <w:rFonts w:ascii="Calibri" w:hAnsi="Calibri" w:cs="Calibri"/>
          <w:bCs/>
          <w:strike/>
          <w:sz w:val="20"/>
          <w:highlight w:val="yellow"/>
        </w:rPr>
      </w:pPr>
    </w:p>
    <w:p w14:paraId="30DB2046" w14:textId="636BFF9B" w:rsidR="007C6122" w:rsidRPr="00B62B09" w:rsidRDefault="007C6122">
      <w:pPr>
        <w:keepNext/>
        <w:tabs>
          <w:tab w:val="left" w:pos="480"/>
          <w:tab w:val="left" w:pos="709"/>
        </w:tabs>
        <w:spacing w:after="40"/>
        <w:ind w:left="567" w:hanging="567"/>
        <w:jc w:val="both"/>
      </w:pPr>
      <w:r>
        <w:rPr>
          <w:rFonts w:ascii="Calibri" w:hAnsi="Calibri" w:cs="Calibri"/>
          <w:b/>
          <w:sz w:val="20"/>
          <w:szCs w:val="20"/>
        </w:rPr>
        <w:t xml:space="preserve">VI. </w:t>
      </w:r>
      <w:r w:rsidR="006F0F0A">
        <w:rPr>
          <w:rFonts w:ascii="Calibri" w:hAnsi="Calibri" w:cs="Calibri"/>
          <w:b/>
          <w:sz w:val="20"/>
          <w:szCs w:val="20"/>
        </w:rPr>
        <w:tab/>
        <w:t xml:space="preserve"> </w:t>
      </w:r>
      <w:r w:rsidR="006F0F0A" w:rsidRPr="00B62B09">
        <w:rPr>
          <w:rFonts w:ascii="Calibri" w:hAnsi="Calibri" w:cs="Calibri"/>
          <w:b/>
          <w:sz w:val="20"/>
          <w:szCs w:val="20"/>
        </w:rPr>
        <w:t>Wykaz</w:t>
      </w:r>
      <w:r w:rsidRPr="00B62B09">
        <w:rPr>
          <w:rFonts w:ascii="Calibri" w:hAnsi="Calibri" w:cs="Calibri"/>
          <w:b/>
          <w:sz w:val="20"/>
        </w:rPr>
        <w:t xml:space="preserve"> oświadczeń lub dokumentów, potwierdzających spełnianie warunków udziału w postępowaniu oraz brak podstaw wykluczenia.</w:t>
      </w:r>
    </w:p>
    <w:p w14:paraId="70728FB0" w14:textId="7B33B401" w:rsidR="001442AC" w:rsidRPr="00B62B09" w:rsidRDefault="00154C48" w:rsidP="00300C4A">
      <w:pPr>
        <w:tabs>
          <w:tab w:val="left" w:pos="709"/>
        </w:tabs>
        <w:spacing w:after="40"/>
        <w:ind w:left="709" w:hanging="425"/>
        <w:jc w:val="both"/>
        <w:rPr>
          <w:rFonts w:ascii="Calibri" w:hAnsi="Calibri"/>
          <w:sz w:val="20"/>
          <w:szCs w:val="20"/>
        </w:rPr>
      </w:pPr>
      <w:r w:rsidRPr="00B62B09">
        <w:rPr>
          <w:rFonts w:ascii="Calibri" w:hAnsi="Calibri"/>
          <w:sz w:val="20"/>
          <w:szCs w:val="20"/>
        </w:rPr>
        <w:t>1.</w:t>
      </w:r>
      <w:r w:rsidR="00B30CC9" w:rsidRPr="00B62B09">
        <w:rPr>
          <w:rFonts w:ascii="Calibri" w:hAnsi="Calibri"/>
          <w:sz w:val="20"/>
          <w:szCs w:val="20"/>
        </w:rPr>
        <w:t xml:space="preserve"> </w:t>
      </w:r>
      <w:r w:rsidR="00300C4A" w:rsidRPr="00B62B09">
        <w:rPr>
          <w:rFonts w:ascii="Calibri" w:hAnsi="Calibri"/>
          <w:sz w:val="20"/>
          <w:szCs w:val="20"/>
        </w:rPr>
        <w:t xml:space="preserve">    </w:t>
      </w:r>
      <w:r w:rsidR="001442AC" w:rsidRPr="00B62B09">
        <w:rPr>
          <w:rFonts w:ascii="Calibri" w:hAnsi="Calibri"/>
          <w:sz w:val="20"/>
          <w:szCs w:val="20"/>
        </w:rPr>
        <w:t>W zakresie wykazania spełniania przez Wykonawcę warunków</w:t>
      </w:r>
      <w:r w:rsidR="00246845">
        <w:rPr>
          <w:rFonts w:ascii="Calibri" w:hAnsi="Calibri"/>
          <w:sz w:val="20"/>
          <w:szCs w:val="20"/>
        </w:rPr>
        <w:t xml:space="preserve"> udziału w postępowaniu</w:t>
      </w:r>
      <w:r w:rsidR="001442AC" w:rsidRPr="00B62B09">
        <w:rPr>
          <w:rFonts w:ascii="Calibri" w:hAnsi="Calibri"/>
          <w:sz w:val="20"/>
          <w:szCs w:val="20"/>
        </w:rPr>
        <w:t xml:space="preserve">, o których mowa w rozdziale V ust. 1 </w:t>
      </w:r>
      <w:r w:rsidR="00246845">
        <w:rPr>
          <w:rFonts w:ascii="Calibri" w:hAnsi="Calibri"/>
          <w:sz w:val="20"/>
          <w:szCs w:val="20"/>
        </w:rPr>
        <w:t xml:space="preserve">punkt </w:t>
      </w:r>
      <w:r w:rsidR="006F0F0A" w:rsidRPr="00B62B09">
        <w:rPr>
          <w:rFonts w:ascii="Calibri" w:hAnsi="Calibri"/>
          <w:sz w:val="20"/>
          <w:szCs w:val="20"/>
        </w:rPr>
        <w:t>1.4 niniejszej</w:t>
      </w:r>
      <w:r w:rsidR="001442AC" w:rsidRPr="00B62B09">
        <w:rPr>
          <w:rFonts w:ascii="Calibri" w:hAnsi="Calibri"/>
          <w:sz w:val="20"/>
          <w:szCs w:val="20"/>
        </w:rPr>
        <w:t xml:space="preserve"> SIWZ, </w:t>
      </w:r>
      <w:r w:rsidR="00C67344" w:rsidRPr="00B62B09">
        <w:rPr>
          <w:rFonts w:ascii="Calibri" w:hAnsi="Calibri"/>
          <w:sz w:val="20"/>
          <w:szCs w:val="20"/>
        </w:rPr>
        <w:t xml:space="preserve">oraz o poleganiu </w:t>
      </w:r>
      <w:r w:rsidR="006F0F0A" w:rsidRPr="00B62B09">
        <w:rPr>
          <w:rFonts w:ascii="Calibri" w:hAnsi="Calibri"/>
          <w:sz w:val="20"/>
          <w:szCs w:val="20"/>
        </w:rPr>
        <w:t>przez</w:t>
      </w:r>
      <w:r w:rsidR="00C67344" w:rsidRPr="00B62B09">
        <w:rPr>
          <w:rFonts w:ascii="Calibri" w:hAnsi="Calibri"/>
          <w:sz w:val="20"/>
          <w:szCs w:val="20"/>
        </w:rPr>
        <w:t xml:space="preserve"> niego na zdolnościach lub sytuacji innych podmiotów </w:t>
      </w:r>
      <w:r w:rsidR="006F0F0A" w:rsidRPr="00B62B09">
        <w:rPr>
          <w:rFonts w:ascii="Calibri" w:hAnsi="Calibri"/>
          <w:sz w:val="20"/>
          <w:szCs w:val="20"/>
        </w:rPr>
        <w:t>(art.</w:t>
      </w:r>
      <w:r w:rsidR="00C67344" w:rsidRPr="00B62B09">
        <w:rPr>
          <w:rFonts w:ascii="Calibri" w:hAnsi="Calibri"/>
          <w:sz w:val="20"/>
          <w:szCs w:val="20"/>
        </w:rPr>
        <w:t xml:space="preserve"> 22a </w:t>
      </w:r>
      <w:r w:rsidR="0070315E">
        <w:rPr>
          <w:rFonts w:ascii="Calibri" w:hAnsi="Calibri"/>
          <w:sz w:val="20"/>
          <w:szCs w:val="20"/>
        </w:rPr>
        <w:t>ustawy Pzp</w:t>
      </w:r>
      <w:r w:rsidR="00C67344" w:rsidRPr="00B62B09">
        <w:rPr>
          <w:rFonts w:ascii="Calibri" w:hAnsi="Calibri"/>
          <w:sz w:val="20"/>
          <w:szCs w:val="20"/>
        </w:rPr>
        <w:t xml:space="preserve">.) </w:t>
      </w:r>
      <w:r w:rsidR="001442AC" w:rsidRPr="00B62B09">
        <w:rPr>
          <w:rFonts w:ascii="Calibri" w:hAnsi="Calibri"/>
          <w:sz w:val="20"/>
          <w:szCs w:val="20"/>
        </w:rPr>
        <w:t xml:space="preserve">Wykonawca do oferty dołącza aktualne na dzień składania ofert oświadczenie </w:t>
      </w:r>
      <w:r w:rsidR="00ED27B4" w:rsidRPr="00B62B09">
        <w:rPr>
          <w:rFonts w:ascii="Calibri" w:hAnsi="Calibri"/>
          <w:sz w:val="20"/>
          <w:szCs w:val="20"/>
        </w:rPr>
        <w:t xml:space="preserve">zgodnie ze wzorem </w:t>
      </w:r>
      <w:r w:rsidR="006F0F0A" w:rsidRPr="00B62B09">
        <w:rPr>
          <w:rFonts w:ascii="Calibri" w:hAnsi="Calibri"/>
          <w:sz w:val="20"/>
          <w:szCs w:val="20"/>
        </w:rPr>
        <w:t>stanowiącym załącznik</w:t>
      </w:r>
      <w:r w:rsidR="001442AC" w:rsidRPr="00B62B09">
        <w:rPr>
          <w:rFonts w:ascii="Calibri" w:hAnsi="Calibri"/>
          <w:sz w:val="20"/>
          <w:szCs w:val="20"/>
        </w:rPr>
        <w:t xml:space="preserve"> nr 2</w:t>
      </w:r>
      <w:r w:rsidR="006F0F0A" w:rsidRPr="00B62B09">
        <w:rPr>
          <w:rFonts w:ascii="Calibri" w:hAnsi="Calibri"/>
          <w:sz w:val="20"/>
          <w:szCs w:val="20"/>
        </w:rPr>
        <w:t>a do</w:t>
      </w:r>
      <w:r w:rsidR="001442AC" w:rsidRPr="00B62B09">
        <w:rPr>
          <w:rFonts w:ascii="Calibri" w:hAnsi="Calibri"/>
          <w:sz w:val="20"/>
          <w:szCs w:val="20"/>
        </w:rPr>
        <w:t xml:space="preserve"> SIWZ</w:t>
      </w:r>
      <w:r w:rsidR="00ED27B4" w:rsidRPr="00B62B09">
        <w:rPr>
          <w:rFonts w:ascii="Calibri" w:hAnsi="Calibri"/>
          <w:sz w:val="20"/>
          <w:szCs w:val="20"/>
        </w:rPr>
        <w:t>.</w:t>
      </w:r>
      <w:r w:rsidR="001442AC" w:rsidRPr="00B62B09">
        <w:rPr>
          <w:rFonts w:ascii="Calibri" w:hAnsi="Calibri"/>
          <w:sz w:val="20"/>
          <w:szCs w:val="20"/>
        </w:rPr>
        <w:t xml:space="preserve"> </w:t>
      </w:r>
    </w:p>
    <w:p w14:paraId="4344A336" w14:textId="10010540" w:rsidR="006F0603" w:rsidRPr="00B62B09" w:rsidRDefault="006D6DF4" w:rsidP="00300C4A">
      <w:pPr>
        <w:tabs>
          <w:tab w:val="left" w:pos="709"/>
        </w:tabs>
        <w:spacing w:after="40"/>
        <w:ind w:left="709" w:hanging="425"/>
        <w:jc w:val="both"/>
        <w:rPr>
          <w:rFonts w:ascii="Calibri" w:hAnsi="Calibri"/>
          <w:sz w:val="20"/>
          <w:szCs w:val="20"/>
        </w:rPr>
      </w:pPr>
      <w:r w:rsidRPr="00B62B09">
        <w:rPr>
          <w:rFonts w:ascii="Calibri" w:hAnsi="Calibri" w:cs="Calibri"/>
          <w:sz w:val="20"/>
          <w:szCs w:val="20"/>
        </w:rPr>
        <w:t>2</w:t>
      </w:r>
      <w:r w:rsidR="007C6122" w:rsidRPr="00B62B09">
        <w:rPr>
          <w:rFonts w:ascii="Calibri" w:hAnsi="Calibri" w:cs="Calibri"/>
          <w:sz w:val="20"/>
          <w:szCs w:val="20"/>
        </w:rPr>
        <w:t xml:space="preserve">. </w:t>
      </w:r>
      <w:r w:rsidR="00300C4A" w:rsidRPr="00B62B09">
        <w:rPr>
          <w:rFonts w:ascii="Calibri" w:hAnsi="Calibri" w:cs="Calibri"/>
          <w:sz w:val="20"/>
          <w:szCs w:val="20"/>
        </w:rPr>
        <w:t xml:space="preserve">    </w:t>
      </w:r>
      <w:r w:rsidR="00C67344" w:rsidRPr="00B62B09">
        <w:rPr>
          <w:rFonts w:ascii="Calibri" w:hAnsi="Calibri" w:cs="Calibri"/>
          <w:sz w:val="20"/>
          <w:szCs w:val="20"/>
        </w:rPr>
        <w:t xml:space="preserve">W zakresie </w:t>
      </w:r>
      <w:r w:rsidR="006F0F0A" w:rsidRPr="00B62B09">
        <w:rPr>
          <w:rFonts w:ascii="Calibri" w:hAnsi="Calibri" w:cs="Calibri"/>
          <w:sz w:val="20"/>
          <w:szCs w:val="20"/>
        </w:rPr>
        <w:t>wykazania</w:t>
      </w:r>
      <w:r w:rsidR="00C67344" w:rsidRPr="00B62B09">
        <w:rPr>
          <w:rFonts w:ascii="Calibri" w:hAnsi="Calibri" w:cs="Calibri"/>
          <w:sz w:val="20"/>
          <w:szCs w:val="20"/>
        </w:rPr>
        <w:t xml:space="preserve">, iż Wykonawca nie podlega wykluczeniu z postępowania na postawie art. 24 ust. 1 pkt. 12-23 </w:t>
      </w:r>
      <w:r w:rsidR="0070315E">
        <w:rPr>
          <w:rFonts w:ascii="Calibri" w:hAnsi="Calibri" w:cs="Calibri"/>
          <w:sz w:val="20"/>
          <w:szCs w:val="20"/>
        </w:rPr>
        <w:t xml:space="preserve">ustawy Pzp </w:t>
      </w:r>
      <w:r w:rsidR="00C67344" w:rsidRPr="00B62B09">
        <w:rPr>
          <w:rFonts w:ascii="Calibri" w:hAnsi="Calibri" w:cs="Calibri"/>
          <w:sz w:val="20"/>
          <w:szCs w:val="20"/>
        </w:rPr>
        <w:t>oraz art. 24 ust. 5 pkt 1</w:t>
      </w:r>
      <w:r w:rsidR="0070315E">
        <w:rPr>
          <w:rFonts w:ascii="Calibri" w:hAnsi="Calibri" w:cs="Calibri"/>
          <w:sz w:val="20"/>
          <w:szCs w:val="20"/>
        </w:rPr>
        <w:t xml:space="preserve"> ustawy Pzp</w:t>
      </w:r>
      <w:r w:rsidR="007C6122" w:rsidRPr="00B62B09">
        <w:rPr>
          <w:rFonts w:ascii="Calibri" w:hAnsi="Calibri" w:cs="Calibri"/>
          <w:sz w:val="20"/>
          <w:szCs w:val="20"/>
        </w:rPr>
        <w:t>,</w:t>
      </w:r>
      <w:r w:rsidR="006F0603" w:rsidRPr="00B62B09">
        <w:rPr>
          <w:rFonts w:ascii="Calibri" w:hAnsi="Calibri" w:cs="Calibri"/>
          <w:sz w:val="20"/>
          <w:szCs w:val="20"/>
        </w:rPr>
        <w:t xml:space="preserve"> oraz iż podmiot trzeci na </w:t>
      </w:r>
      <w:r w:rsidR="006F0F0A" w:rsidRPr="00B62B09">
        <w:rPr>
          <w:rFonts w:ascii="Calibri" w:hAnsi="Calibri" w:cs="Calibri"/>
          <w:sz w:val="20"/>
          <w:szCs w:val="20"/>
        </w:rPr>
        <w:t>zdolnościach lub</w:t>
      </w:r>
      <w:r w:rsidR="006F0603" w:rsidRPr="00B62B09">
        <w:rPr>
          <w:rFonts w:ascii="Calibri" w:hAnsi="Calibri" w:cs="Calibri"/>
          <w:sz w:val="20"/>
          <w:szCs w:val="20"/>
        </w:rPr>
        <w:t xml:space="preserve"> sytuacji którego polega Wykonawca (art. 22a</w:t>
      </w:r>
      <w:r w:rsidR="006F0603" w:rsidRPr="00B62B09">
        <w:rPr>
          <w:rFonts w:ascii="Calibri" w:hAnsi="Calibri"/>
          <w:sz w:val="20"/>
          <w:szCs w:val="20"/>
        </w:rPr>
        <w:t xml:space="preserve"> </w:t>
      </w:r>
      <w:r w:rsidR="0070315E">
        <w:rPr>
          <w:rFonts w:ascii="Calibri" w:hAnsi="Calibri"/>
          <w:sz w:val="20"/>
          <w:szCs w:val="20"/>
        </w:rPr>
        <w:t>ustawy Pzp)</w:t>
      </w:r>
      <w:r w:rsidR="006F0603" w:rsidRPr="00B62B09">
        <w:rPr>
          <w:rFonts w:ascii="Calibri" w:hAnsi="Calibri" w:cs="Calibri"/>
          <w:sz w:val="20"/>
          <w:szCs w:val="20"/>
        </w:rPr>
        <w:t xml:space="preserve"> nie podlega wykluczeniu w </w:t>
      </w:r>
      <w:r w:rsidR="006F0F0A" w:rsidRPr="00B62B09">
        <w:rPr>
          <w:rFonts w:ascii="Calibri" w:hAnsi="Calibri" w:cs="Calibri"/>
          <w:sz w:val="20"/>
          <w:szCs w:val="20"/>
        </w:rPr>
        <w:t>przypadku,</w:t>
      </w:r>
      <w:r w:rsidR="006F0603" w:rsidRPr="00B62B09">
        <w:rPr>
          <w:rFonts w:ascii="Calibri" w:hAnsi="Calibri" w:cs="Calibri"/>
          <w:sz w:val="20"/>
          <w:szCs w:val="20"/>
        </w:rPr>
        <w:t xml:space="preserve"> gdy Wykonawca korzysta z podmiotu trzeciego,</w:t>
      </w:r>
      <w:r w:rsidR="006F0603" w:rsidRPr="00B62B09">
        <w:rPr>
          <w:rFonts w:ascii="Calibri" w:hAnsi="Calibri"/>
          <w:sz w:val="20"/>
          <w:szCs w:val="20"/>
        </w:rPr>
        <w:t xml:space="preserve"> Wykonawca do oferty dołącza aktualne na dzień składania ofert oświadczenie zgodnie ze wzorem </w:t>
      </w:r>
      <w:r w:rsidR="006F0F0A" w:rsidRPr="00B62B09">
        <w:rPr>
          <w:rFonts w:ascii="Calibri" w:hAnsi="Calibri"/>
          <w:sz w:val="20"/>
          <w:szCs w:val="20"/>
        </w:rPr>
        <w:t>stanowiącym załącznik</w:t>
      </w:r>
      <w:r w:rsidR="006F0603" w:rsidRPr="00B62B09">
        <w:rPr>
          <w:rFonts w:ascii="Calibri" w:hAnsi="Calibri"/>
          <w:sz w:val="20"/>
          <w:szCs w:val="20"/>
        </w:rPr>
        <w:t xml:space="preserve"> nr 2</w:t>
      </w:r>
      <w:r w:rsidR="006F0F0A" w:rsidRPr="00B62B09">
        <w:rPr>
          <w:rFonts w:ascii="Calibri" w:hAnsi="Calibri"/>
          <w:sz w:val="20"/>
          <w:szCs w:val="20"/>
        </w:rPr>
        <w:t>b do</w:t>
      </w:r>
      <w:r w:rsidR="006F0603" w:rsidRPr="00B62B09">
        <w:rPr>
          <w:rFonts w:ascii="Calibri" w:hAnsi="Calibri"/>
          <w:sz w:val="20"/>
          <w:szCs w:val="20"/>
        </w:rPr>
        <w:t xml:space="preserve"> SIWZ. </w:t>
      </w:r>
    </w:p>
    <w:p w14:paraId="758146F4" w14:textId="508D75B1" w:rsidR="00A44A18" w:rsidRDefault="006F0603" w:rsidP="00ED27B4">
      <w:pPr>
        <w:tabs>
          <w:tab w:val="left" w:pos="426"/>
        </w:tabs>
        <w:spacing w:after="40"/>
        <w:ind w:left="284" w:hanging="284"/>
        <w:jc w:val="both"/>
        <w:rPr>
          <w:rFonts w:ascii="Calibri" w:hAnsi="Calibri" w:cs="Calibri"/>
          <w:b/>
          <w:bCs/>
          <w:i/>
          <w:color w:val="000000"/>
          <w:sz w:val="20"/>
          <w:szCs w:val="20"/>
        </w:rPr>
      </w:pPr>
      <w:r w:rsidRPr="006D6DF4">
        <w:rPr>
          <w:rFonts w:ascii="Calibri" w:hAnsi="Calibri" w:cs="Calibri"/>
          <w:b/>
          <w:i/>
          <w:sz w:val="20"/>
          <w:szCs w:val="20"/>
        </w:rPr>
        <w:t>Uwaga: W przypadku wspólnego ubiegania się o zamówienie przez wykonawców (</w:t>
      </w:r>
      <w:r w:rsidRPr="006D6DF4">
        <w:rPr>
          <w:rFonts w:ascii="Calibri" w:hAnsi="Calibri"/>
          <w:b/>
          <w:i/>
          <w:sz w:val="20"/>
          <w:szCs w:val="20"/>
        </w:rPr>
        <w:t xml:space="preserve">w szczególności członkowie konsorcjum, wspólnicy spółki cywilnej) </w:t>
      </w:r>
      <w:r w:rsidR="006F0F0A" w:rsidRPr="006D6DF4">
        <w:rPr>
          <w:rFonts w:ascii="Calibri" w:hAnsi="Calibri" w:cs="Calibri"/>
          <w:b/>
          <w:i/>
          <w:sz w:val="20"/>
          <w:szCs w:val="20"/>
        </w:rPr>
        <w:t>oświadczenie,</w:t>
      </w:r>
      <w:r w:rsidRPr="006D6DF4">
        <w:rPr>
          <w:rFonts w:ascii="Calibri" w:hAnsi="Calibri" w:cs="Calibri"/>
          <w:b/>
          <w:i/>
          <w:sz w:val="20"/>
          <w:szCs w:val="20"/>
        </w:rPr>
        <w:t xml:space="preserve"> o którym mowa w rozdz. VI. ust.1</w:t>
      </w:r>
      <w:r>
        <w:rPr>
          <w:rFonts w:ascii="Calibri" w:hAnsi="Calibri" w:cs="Calibri"/>
          <w:b/>
          <w:i/>
          <w:sz w:val="20"/>
          <w:szCs w:val="20"/>
        </w:rPr>
        <w:t xml:space="preserve"> i 2</w:t>
      </w:r>
      <w:r w:rsidRPr="006D6DF4">
        <w:rPr>
          <w:rFonts w:ascii="Calibri" w:hAnsi="Calibri" w:cs="Calibri"/>
          <w:b/>
          <w:i/>
          <w:sz w:val="20"/>
          <w:szCs w:val="20"/>
        </w:rPr>
        <w:t xml:space="preserve"> niniejszej SIWZ składa każdy z wykonawców wspólnie ubiegających się o zamówienie. Informacje zawarte w oświadczeniach, o którym mowa w ro</w:t>
      </w:r>
      <w:r w:rsidRPr="006D6DF4">
        <w:rPr>
          <w:rFonts w:ascii="Calibri" w:hAnsi="Calibri" w:cs="Calibri"/>
          <w:b/>
          <w:i/>
          <w:color w:val="000000"/>
          <w:sz w:val="20"/>
          <w:szCs w:val="20"/>
        </w:rPr>
        <w:t>zdz</w:t>
      </w:r>
      <w:r w:rsidRPr="00783190">
        <w:rPr>
          <w:rFonts w:ascii="Calibri" w:hAnsi="Calibri" w:cs="Calibri"/>
          <w:b/>
          <w:i/>
          <w:color w:val="000000"/>
          <w:sz w:val="20"/>
          <w:szCs w:val="20"/>
        </w:rPr>
        <w:t>. VI ust. 1</w:t>
      </w:r>
      <w:r>
        <w:rPr>
          <w:rFonts w:ascii="Calibri" w:hAnsi="Calibri" w:cs="Calibri"/>
          <w:b/>
          <w:i/>
          <w:color w:val="000000"/>
          <w:sz w:val="20"/>
          <w:szCs w:val="20"/>
        </w:rPr>
        <w:t xml:space="preserve"> i 2</w:t>
      </w:r>
      <w:r w:rsidRPr="00783190">
        <w:rPr>
          <w:rFonts w:ascii="Calibri" w:hAnsi="Calibri" w:cs="Calibri"/>
          <w:b/>
          <w:i/>
          <w:color w:val="000000"/>
          <w:sz w:val="20"/>
          <w:szCs w:val="20"/>
        </w:rPr>
        <w:t xml:space="preserve"> SIWZ będą stanowić wstępne potwierdzenie, że wykonawca bądź wykonawcy ubiegający się wspóln</w:t>
      </w:r>
      <w:r w:rsidR="0070315E">
        <w:rPr>
          <w:rFonts w:ascii="Calibri" w:hAnsi="Calibri" w:cs="Calibri"/>
          <w:b/>
          <w:i/>
          <w:color w:val="000000"/>
          <w:sz w:val="20"/>
          <w:szCs w:val="20"/>
        </w:rPr>
        <w:t>i</w:t>
      </w:r>
      <w:r w:rsidRPr="00783190">
        <w:rPr>
          <w:rFonts w:ascii="Calibri" w:hAnsi="Calibri" w:cs="Calibri"/>
          <w:b/>
          <w:i/>
          <w:color w:val="000000"/>
          <w:sz w:val="20"/>
          <w:szCs w:val="20"/>
        </w:rPr>
        <w:t xml:space="preserve">e o udzielenie zamówienia </w:t>
      </w:r>
      <w:r w:rsidRPr="00783190">
        <w:rPr>
          <w:rFonts w:ascii="Calibri" w:hAnsi="Calibri" w:cs="Calibri"/>
          <w:b/>
          <w:bCs/>
          <w:i/>
          <w:color w:val="000000"/>
          <w:sz w:val="20"/>
          <w:szCs w:val="20"/>
        </w:rPr>
        <w:t xml:space="preserve">nie podlegają wykluczeniu oraz spełniają warunki udziału w </w:t>
      </w:r>
      <w:r w:rsidR="006F0F0A" w:rsidRPr="00783190">
        <w:rPr>
          <w:rFonts w:ascii="Calibri" w:hAnsi="Calibri" w:cs="Calibri"/>
          <w:b/>
          <w:bCs/>
          <w:i/>
          <w:color w:val="000000"/>
          <w:sz w:val="20"/>
          <w:szCs w:val="20"/>
        </w:rPr>
        <w:t>postępowaniu.</w:t>
      </w:r>
      <w:r w:rsidR="006F0F0A">
        <w:rPr>
          <w:rFonts w:ascii="Calibri" w:hAnsi="Calibri" w:cs="Calibri"/>
          <w:b/>
          <w:bCs/>
          <w:i/>
          <w:color w:val="000000"/>
          <w:sz w:val="20"/>
          <w:szCs w:val="20"/>
        </w:rPr>
        <w:t xml:space="preserve"> Oświadczenia</w:t>
      </w:r>
      <w:r>
        <w:rPr>
          <w:rFonts w:ascii="Calibri" w:hAnsi="Calibri" w:cs="Calibri"/>
          <w:b/>
          <w:bCs/>
          <w:i/>
          <w:color w:val="000000"/>
          <w:sz w:val="20"/>
          <w:szCs w:val="20"/>
        </w:rPr>
        <w:t xml:space="preserve"> winny potwierdzać spełnienie warunków udziału w postępowaniu w zakresie, w którym każdy z Wykonawców wykazuje. </w:t>
      </w:r>
    </w:p>
    <w:p w14:paraId="71AB01AC" w14:textId="77777777" w:rsidR="00B8106D" w:rsidRDefault="00B8106D" w:rsidP="00ED27B4">
      <w:pPr>
        <w:tabs>
          <w:tab w:val="left" w:pos="426"/>
        </w:tabs>
        <w:spacing w:after="40"/>
        <w:ind w:left="284" w:hanging="284"/>
        <w:jc w:val="both"/>
        <w:rPr>
          <w:rFonts w:ascii="Calibri" w:eastAsia="Times New Roman" w:hAnsi="Calibri" w:cs="Calibri"/>
          <w:sz w:val="20"/>
          <w:szCs w:val="20"/>
        </w:rPr>
      </w:pPr>
    </w:p>
    <w:p w14:paraId="6E09FCA5" w14:textId="7F38EBEA" w:rsidR="004461EB" w:rsidRPr="00196273" w:rsidRDefault="004461EB" w:rsidP="003C53B2">
      <w:pPr>
        <w:pStyle w:val="Akapitzlist"/>
        <w:numPr>
          <w:ilvl w:val="1"/>
          <w:numId w:val="30"/>
        </w:numPr>
        <w:tabs>
          <w:tab w:val="left" w:pos="709"/>
        </w:tabs>
        <w:spacing w:after="40"/>
        <w:ind w:left="709" w:hanging="425"/>
        <w:jc w:val="both"/>
      </w:pPr>
      <w:r>
        <w:rPr>
          <w:rFonts w:eastAsia="Times New Roman" w:cs="Calibri"/>
        </w:rPr>
        <w:t xml:space="preserve">Oświadczenia, o których mowa w ust. 1 i 2 powyżej Wykonawca zobowiązany jest złożyć wraz z formularzem ofertowym, którego wzór stanowi </w:t>
      </w:r>
      <w:r w:rsidR="003228B9">
        <w:rPr>
          <w:rFonts w:eastAsia="Times New Roman" w:cs="Calibri"/>
        </w:rPr>
        <w:t>Z</w:t>
      </w:r>
      <w:r>
        <w:rPr>
          <w:rFonts w:eastAsia="Times New Roman" w:cs="Calibri"/>
        </w:rPr>
        <w:t>ałącznik nr 1 do SIWZ.</w:t>
      </w:r>
    </w:p>
    <w:p w14:paraId="2BBD3CB4" w14:textId="7265EEA4" w:rsidR="004461EB" w:rsidRDefault="004461EB" w:rsidP="003C53B2">
      <w:pPr>
        <w:pStyle w:val="Akapitzlist"/>
        <w:numPr>
          <w:ilvl w:val="1"/>
          <w:numId w:val="30"/>
        </w:numPr>
        <w:tabs>
          <w:tab w:val="left" w:pos="709"/>
        </w:tabs>
        <w:spacing w:after="40"/>
        <w:ind w:left="709" w:hanging="425"/>
        <w:jc w:val="both"/>
      </w:pPr>
      <w:r>
        <w:rPr>
          <w:rFonts w:cs="Calibri"/>
        </w:rPr>
        <w:t xml:space="preserve">Wykonawca, </w:t>
      </w:r>
      <w:r w:rsidR="001A26C0">
        <w:rPr>
          <w:rFonts w:cs="Calibri"/>
        </w:rPr>
        <w:t>w terminie</w:t>
      </w:r>
      <w:r>
        <w:rPr>
          <w:rFonts w:cs="Calibri"/>
        </w:rPr>
        <w:t xml:space="preserve"> 3 dni od dnia zamieszczenia na stronie internetowej </w:t>
      </w:r>
      <w:r w:rsidR="001A26C0">
        <w:rPr>
          <w:rFonts w:cs="Calibri"/>
        </w:rPr>
        <w:t>informacji,</w:t>
      </w:r>
      <w:r>
        <w:rPr>
          <w:rFonts w:cs="Calibri"/>
        </w:rPr>
        <w:t xml:space="preserve"> o której mowa w art. 86 ust. </w:t>
      </w:r>
      <w:r w:rsidR="001A26C0">
        <w:rPr>
          <w:rFonts w:cs="Calibri"/>
        </w:rPr>
        <w:t>5 przekazuje</w:t>
      </w:r>
      <w:r>
        <w:rPr>
          <w:rFonts w:cs="Calibri"/>
        </w:rPr>
        <w:t xml:space="preserve"> Zamawiającemu oświadczenie o przynależności lub braku przynależności do tej samej grupy kapitałowej, o której mowa w ust. 1 pkt 23 art. 24 ustawy Pzp. Wraz z oświadczeniem, Wykonawca może przedstawić dowody, że powiązania z innym Wykonawcą nie prowadzą do zakłócenia konkurencji w postępowaniu o udzielenie zamówienia.</w:t>
      </w:r>
    </w:p>
    <w:p w14:paraId="07891385" w14:textId="15CE7D11" w:rsidR="004461EB" w:rsidRDefault="004461EB" w:rsidP="00ED27B4">
      <w:pPr>
        <w:tabs>
          <w:tab w:val="left" w:pos="426"/>
        </w:tabs>
        <w:spacing w:after="40"/>
        <w:ind w:left="284" w:hanging="284"/>
        <w:jc w:val="both"/>
        <w:rPr>
          <w:rFonts w:ascii="Calibri" w:eastAsia="Times New Roman" w:hAnsi="Calibri" w:cs="Calibri"/>
          <w:sz w:val="20"/>
          <w:szCs w:val="20"/>
        </w:rPr>
      </w:pPr>
    </w:p>
    <w:p w14:paraId="6F5A1422" w14:textId="49893900" w:rsidR="007C6122" w:rsidRDefault="004461EB" w:rsidP="00ED27B4">
      <w:pPr>
        <w:tabs>
          <w:tab w:val="left" w:pos="426"/>
        </w:tabs>
        <w:spacing w:after="40"/>
        <w:ind w:left="284" w:hanging="284"/>
        <w:jc w:val="both"/>
        <w:rPr>
          <w:rFonts w:ascii="Calibri" w:eastAsia="Times New Roman" w:hAnsi="Calibri" w:cs="Calibri"/>
          <w:sz w:val="20"/>
          <w:szCs w:val="20"/>
        </w:rPr>
      </w:pPr>
      <w:r>
        <w:rPr>
          <w:rFonts w:ascii="Calibri" w:eastAsia="Times New Roman" w:hAnsi="Calibri" w:cs="Calibri"/>
          <w:sz w:val="20"/>
          <w:szCs w:val="20"/>
        </w:rPr>
        <w:t>4.</w:t>
      </w:r>
      <w:r>
        <w:rPr>
          <w:rFonts w:ascii="Calibri" w:eastAsia="Times New Roman" w:hAnsi="Calibri" w:cs="Calibri"/>
          <w:sz w:val="20"/>
          <w:szCs w:val="20"/>
        </w:rPr>
        <w:tab/>
      </w:r>
      <w:r w:rsidR="007C6122" w:rsidRPr="00783190">
        <w:rPr>
          <w:rFonts w:ascii="Calibri" w:eastAsia="Times New Roman" w:hAnsi="Calibri" w:cs="Calibri"/>
          <w:sz w:val="20"/>
          <w:szCs w:val="20"/>
        </w:rPr>
        <w:t>Wykonawca, którego oferta została najwyż</w:t>
      </w:r>
      <w:r w:rsidR="00AD5B6C" w:rsidRPr="00783190">
        <w:rPr>
          <w:rFonts w:ascii="Calibri" w:eastAsia="Times New Roman" w:hAnsi="Calibri" w:cs="Calibri"/>
          <w:sz w:val="20"/>
          <w:szCs w:val="20"/>
        </w:rPr>
        <w:t>ej oceniona, przed udzieleniem z</w:t>
      </w:r>
      <w:r w:rsidR="007C6122" w:rsidRPr="00783190">
        <w:rPr>
          <w:rFonts w:ascii="Calibri" w:eastAsia="Times New Roman" w:hAnsi="Calibri" w:cs="Calibri"/>
          <w:sz w:val="20"/>
          <w:szCs w:val="20"/>
        </w:rPr>
        <w:t xml:space="preserve">amówienia, </w:t>
      </w:r>
      <w:r w:rsidR="007C6122" w:rsidRPr="00B62B09">
        <w:rPr>
          <w:rFonts w:ascii="Calibri" w:eastAsia="Times New Roman" w:hAnsi="Calibri" w:cs="Calibri"/>
          <w:b/>
          <w:bCs/>
          <w:sz w:val="20"/>
          <w:szCs w:val="20"/>
          <w:u w:val="single"/>
        </w:rPr>
        <w:t>na wezwanie Zamawiającego</w:t>
      </w:r>
      <w:r w:rsidR="007C6122">
        <w:rPr>
          <w:rFonts w:ascii="Calibri" w:eastAsia="Times New Roman" w:hAnsi="Calibri" w:cs="Calibri"/>
          <w:sz w:val="20"/>
          <w:szCs w:val="20"/>
        </w:rPr>
        <w:t xml:space="preserve">, w terminie określonym przez Zamawiającego, nie krótszym niż </w:t>
      </w:r>
      <w:r w:rsidR="00A44A18">
        <w:rPr>
          <w:rFonts w:ascii="Calibri" w:eastAsia="Times New Roman" w:hAnsi="Calibri" w:cs="Calibri"/>
          <w:sz w:val="20"/>
          <w:szCs w:val="20"/>
        </w:rPr>
        <w:t>5</w:t>
      </w:r>
      <w:r w:rsidR="007C6122">
        <w:rPr>
          <w:rFonts w:ascii="Calibri" w:eastAsia="Times New Roman" w:hAnsi="Calibri" w:cs="Calibri"/>
          <w:sz w:val="20"/>
          <w:szCs w:val="20"/>
        </w:rPr>
        <w:t xml:space="preserve"> dni, przedłoży aktualne na dzień złożenia następujące dokumenty lub oświadczenia:</w:t>
      </w:r>
    </w:p>
    <w:p w14:paraId="14D1DDCE" w14:textId="77777777" w:rsidR="002D5EB5" w:rsidRDefault="004C1AED">
      <w:pPr>
        <w:widowControl/>
        <w:suppressAutoHyphens w:val="0"/>
        <w:ind w:left="284" w:hanging="284"/>
        <w:jc w:val="both"/>
        <w:rPr>
          <w:rFonts w:ascii="Calibri" w:eastAsia="Times New Roman" w:hAnsi="Calibri" w:cs="Calibri"/>
          <w:b/>
          <w:sz w:val="20"/>
          <w:szCs w:val="20"/>
        </w:rPr>
      </w:pPr>
      <w:r>
        <w:rPr>
          <w:rFonts w:ascii="Calibri" w:eastAsia="Times New Roman" w:hAnsi="Calibri" w:cs="Calibri"/>
          <w:b/>
          <w:sz w:val="20"/>
          <w:szCs w:val="20"/>
        </w:rPr>
        <w:t xml:space="preserve">      </w:t>
      </w:r>
    </w:p>
    <w:p w14:paraId="7769EBDE" w14:textId="7FB318F8" w:rsidR="00C755DF" w:rsidRPr="00B61234" w:rsidRDefault="004E4D72" w:rsidP="00B62B09">
      <w:pPr>
        <w:widowControl/>
        <w:suppressAutoHyphens w:val="0"/>
        <w:ind w:left="567" w:hanging="284"/>
        <w:jc w:val="both"/>
        <w:rPr>
          <w:rFonts w:ascii="Calibri" w:eastAsia="Times New Roman" w:hAnsi="Calibri" w:cs="Calibri"/>
          <w:b/>
          <w:sz w:val="20"/>
          <w:szCs w:val="20"/>
        </w:rPr>
      </w:pPr>
      <w:r>
        <w:rPr>
          <w:rFonts w:ascii="Calibri" w:eastAsia="Times New Roman" w:hAnsi="Calibri" w:cs="Calibri"/>
          <w:b/>
          <w:sz w:val="20"/>
          <w:szCs w:val="20"/>
        </w:rPr>
        <w:t>3</w:t>
      </w:r>
      <w:r w:rsidR="00C755DF" w:rsidRPr="00B61234">
        <w:rPr>
          <w:rFonts w:ascii="Calibri" w:eastAsia="Times New Roman" w:hAnsi="Calibri" w:cs="Calibri"/>
          <w:b/>
          <w:sz w:val="20"/>
          <w:szCs w:val="20"/>
        </w:rPr>
        <w:t xml:space="preserve">.1.  </w:t>
      </w:r>
      <w:r w:rsidR="006B538F" w:rsidRPr="00B61234">
        <w:rPr>
          <w:rFonts w:ascii="Calibri" w:eastAsia="Times New Roman" w:hAnsi="Calibri" w:cs="Calibri"/>
          <w:b/>
          <w:sz w:val="20"/>
          <w:szCs w:val="20"/>
        </w:rPr>
        <w:t>W celu potwierdzenia spełniania przez Wykonawcę warunków udziału w postępowaniu:</w:t>
      </w:r>
    </w:p>
    <w:p w14:paraId="358AAAE5" w14:textId="77777777" w:rsidR="00B61234" w:rsidRDefault="00B61234">
      <w:pPr>
        <w:tabs>
          <w:tab w:val="left" w:pos="709"/>
        </w:tabs>
        <w:spacing w:after="40"/>
        <w:jc w:val="both"/>
        <w:rPr>
          <w:rFonts w:ascii="Calibri" w:hAnsi="Calibri" w:cs="Calibri"/>
          <w:bCs/>
          <w:color w:val="000000"/>
          <w:sz w:val="20"/>
          <w:szCs w:val="20"/>
        </w:rPr>
      </w:pPr>
    </w:p>
    <w:p w14:paraId="3276E6EA" w14:textId="57C682C0" w:rsidR="0070315E" w:rsidRPr="00196273" w:rsidRDefault="0070315E" w:rsidP="003C53B2">
      <w:pPr>
        <w:pStyle w:val="Akapitzlist"/>
        <w:numPr>
          <w:ilvl w:val="2"/>
          <w:numId w:val="86"/>
        </w:numPr>
        <w:jc w:val="both"/>
        <w:rPr>
          <w:rFonts w:asciiTheme="minorHAnsi" w:eastAsia="Times New Roman" w:hAnsiTheme="minorHAnsi" w:cstheme="minorHAnsi"/>
        </w:rPr>
      </w:pPr>
      <w:r w:rsidRPr="00196273">
        <w:rPr>
          <w:rFonts w:asciiTheme="minorHAnsi" w:eastAsia="Times New Roman" w:hAnsiTheme="minorHAnsi" w:cstheme="minorHAnsi"/>
          <w:color w:val="333333"/>
          <w:shd w:val="clear" w:color="auto" w:fill="FFFFFF"/>
        </w:rPr>
        <w:t>wykaz usług wykonanych, a w przypadku świadczeń okresowych lub ciągłych również wykonywanych, w okresie ostatnich 3 lat przed upływem terminu składania ofert, a jeżeli okres prowadzenia działalności jest krótszy - w tym okresie, wraz z podaniem ich wartości, przedmiotu, dat wykonania i podmiotów, na rzecz których dostawy lub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w:t>
      </w:r>
      <w:r>
        <w:rPr>
          <w:rFonts w:asciiTheme="minorHAnsi" w:eastAsia="Times New Roman" w:hAnsiTheme="minorHAnsi" w:cstheme="minorHAnsi"/>
          <w:color w:val="333333"/>
          <w:shd w:val="clear" w:color="auto" w:fill="FFFFFF"/>
        </w:rPr>
        <w:t xml:space="preserve">. Wykaz usług należy złożyć według wzoru stanowiącego </w:t>
      </w:r>
      <w:r w:rsidRPr="00196273">
        <w:rPr>
          <w:rFonts w:asciiTheme="minorHAnsi" w:eastAsia="Times New Roman" w:hAnsiTheme="minorHAnsi" w:cstheme="minorHAnsi"/>
          <w:b/>
          <w:bCs/>
          <w:color w:val="333333"/>
          <w:shd w:val="clear" w:color="auto" w:fill="FFFFFF"/>
        </w:rPr>
        <w:t>załącznik nr 3 do SIWZ</w:t>
      </w:r>
      <w:r w:rsidR="004461EB">
        <w:rPr>
          <w:rFonts w:asciiTheme="minorHAnsi" w:eastAsia="Times New Roman" w:hAnsiTheme="minorHAnsi" w:cstheme="minorHAnsi"/>
          <w:color w:val="333333"/>
          <w:shd w:val="clear" w:color="auto" w:fill="FFFFFF"/>
        </w:rPr>
        <w:t>.</w:t>
      </w:r>
    </w:p>
    <w:p w14:paraId="02719E79" w14:textId="77777777" w:rsidR="0070315E" w:rsidRPr="00196273" w:rsidRDefault="0070315E" w:rsidP="00B60D08">
      <w:pPr>
        <w:pStyle w:val="Akapitzlist"/>
        <w:autoSpaceDE w:val="0"/>
        <w:autoSpaceDN w:val="0"/>
        <w:adjustRightInd w:val="0"/>
        <w:ind w:left="1302"/>
        <w:jc w:val="both"/>
        <w:rPr>
          <w:rFonts w:asciiTheme="minorHAnsi" w:hAnsiTheme="minorHAnsi" w:cstheme="minorHAnsi"/>
          <w:b/>
          <w:color w:val="FF0000"/>
        </w:rPr>
      </w:pPr>
    </w:p>
    <w:p w14:paraId="57176221" w14:textId="3E2BEDC4" w:rsidR="001415F8" w:rsidRPr="00196273" w:rsidRDefault="001415F8" w:rsidP="003C53B2">
      <w:pPr>
        <w:pStyle w:val="Akapitzlist"/>
        <w:numPr>
          <w:ilvl w:val="2"/>
          <w:numId w:val="86"/>
        </w:numPr>
        <w:autoSpaceDE w:val="0"/>
        <w:autoSpaceDN w:val="0"/>
        <w:adjustRightInd w:val="0"/>
        <w:jc w:val="both"/>
        <w:rPr>
          <w:rFonts w:asciiTheme="minorHAnsi" w:hAnsiTheme="minorHAnsi" w:cstheme="minorHAnsi"/>
          <w:b/>
          <w:color w:val="FF0000"/>
        </w:rPr>
      </w:pPr>
      <w:r w:rsidRPr="00196273">
        <w:rPr>
          <w:rFonts w:asciiTheme="minorHAnsi" w:hAnsiTheme="minorHAnsi"/>
        </w:rPr>
        <w:t>wykaz osób, skierowanych przez wykonawcę do realizacji zamówienia publicznego, w szczególności odpowiedzialnych za świadczenie usług, kontrolę jakości,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0801EF47" w14:textId="77777777" w:rsidR="004461EB" w:rsidRPr="001415F8" w:rsidRDefault="004461EB" w:rsidP="00B60D08">
      <w:pPr>
        <w:pStyle w:val="Akapitzlist"/>
        <w:tabs>
          <w:tab w:val="left" w:pos="1134"/>
        </w:tabs>
        <w:spacing w:after="40"/>
        <w:ind w:left="1287"/>
        <w:jc w:val="both"/>
      </w:pPr>
    </w:p>
    <w:p w14:paraId="5DC4F9F5" w14:textId="0D498B3D" w:rsidR="00D743CA" w:rsidRPr="00783190" w:rsidRDefault="007B5CE8" w:rsidP="00196273">
      <w:pPr>
        <w:widowControl/>
        <w:tabs>
          <w:tab w:val="left" w:pos="567"/>
        </w:tabs>
        <w:suppressAutoHyphens w:val="0"/>
        <w:spacing w:line="245" w:lineRule="auto"/>
        <w:ind w:left="1276" w:hanging="709"/>
        <w:jc w:val="both"/>
        <w:rPr>
          <w:rFonts w:ascii="Calibri" w:hAnsi="Calibri"/>
          <w:kern w:val="0"/>
          <w:sz w:val="20"/>
          <w:szCs w:val="20"/>
          <w:u w:val="single"/>
        </w:rPr>
      </w:pPr>
      <w:r>
        <w:rPr>
          <w:rFonts w:ascii="Calibri" w:hAnsi="Calibri"/>
          <w:kern w:val="0"/>
          <w:sz w:val="20"/>
          <w:szCs w:val="20"/>
        </w:rPr>
        <w:t xml:space="preserve">3.1.3 </w:t>
      </w:r>
      <w:r w:rsidR="004461EB">
        <w:rPr>
          <w:rFonts w:ascii="Calibri" w:hAnsi="Calibri"/>
          <w:kern w:val="0"/>
          <w:sz w:val="20"/>
          <w:szCs w:val="20"/>
        </w:rPr>
        <w:tab/>
      </w:r>
      <w:r w:rsidR="00525EF7">
        <w:rPr>
          <w:rFonts w:ascii="Calibri" w:hAnsi="Calibri"/>
          <w:kern w:val="0"/>
          <w:sz w:val="20"/>
          <w:szCs w:val="20"/>
        </w:rPr>
        <w:t xml:space="preserve"> </w:t>
      </w:r>
      <w:r w:rsidR="004461EB">
        <w:rPr>
          <w:rFonts w:ascii="Calibri" w:hAnsi="Calibri"/>
          <w:kern w:val="0"/>
          <w:sz w:val="20"/>
          <w:szCs w:val="20"/>
        </w:rPr>
        <w:t>J</w:t>
      </w:r>
      <w:r w:rsidR="004461EB" w:rsidRPr="00783190">
        <w:rPr>
          <w:rFonts w:ascii="Calibri" w:hAnsi="Calibri"/>
          <w:kern w:val="0"/>
          <w:sz w:val="20"/>
          <w:szCs w:val="20"/>
        </w:rPr>
        <w:t xml:space="preserve">eżeli </w:t>
      </w:r>
      <w:r w:rsidR="00D743CA" w:rsidRPr="00783190">
        <w:rPr>
          <w:rFonts w:ascii="Calibri" w:hAnsi="Calibri"/>
          <w:kern w:val="0"/>
          <w:sz w:val="20"/>
          <w:szCs w:val="20"/>
        </w:rPr>
        <w:t xml:space="preserve">wykonawca polega na zdolnościach lub sytuacji innych podmiotów na zasadach określonych w art. 22a </w:t>
      </w:r>
      <w:r w:rsidR="004461EB">
        <w:rPr>
          <w:rFonts w:ascii="Calibri" w:hAnsi="Calibri"/>
          <w:kern w:val="0"/>
          <w:sz w:val="20"/>
          <w:szCs w:val="20"/>
        </w:rPr>
        <w:t>ustawy Pzp</w:t>
      </w:r>
      <w:r w:rsidR="00D743CA" w:rsidRPr="00783190">
        <w:rPr>
          <w:rFonts w:ascii="Calibri" w:hAnsi="Calibri"/>
          <w:kern w:val="0"/>
          <w:sz w:val="20"/>
          <w:szCs w:val="20"/>
        </w:rPr>
        <w:t xml:space="preserve"> w celu </w:t>
      </w:r>
      <w:r w:rsidR="006F0F0A" w:rsidRPr="00783190">
        <w:rPr>
          <w:rFonts w:ascii="Calibri" w:hAnsi="Calibri"/>
          <w:kern w:val="0"/>
          <w:sz w:val="20"/>
          <w:szCs w:val="20"/>
        </w:rPr>
        <w:t>oceny</w:t>
      </w:r>
      <w:r w:rsidR="00D743CA" w:rsidRPr="00783190">
        <w:rPr>
          <w:rFonts w:ascii="Calibri" w:hAnsi="Calibri"/>
          <w:kern w:val="0"/>
          <w:sz w:val="20"/>
          <w:szCs w:val="20"/>
        </w:rPr>
        <w:t xml:space="preserve"> czy Wykonawca będzie dysponował niezbędnymi zasobami w stopniu umożliwiającym należyte wykonanie zamówienia publicznego oraz oceny, czy stosunek łączący wykonawcę z tymi podmiotami gwarantuje rzeczywisty dostęp do ich zasobów Wykonawca składa dokument/y określające w szczególności:</w:t>
      </w:r>
    </w:p>
    <w:p w14:paraId="68B62336" w14:textId="77777777" w:rsidR="00D743CA" w:rsidRPr="00783190" w:rsidRDefault="00D743CA" w:rsidP="003C53B2">
      <w:pPr>
        <w:widowControl/>
        <w:numPr>
          <w:ilvl w:val="0"/>
          <w:numId w:val="22"/>
        </w:numPr>
        <w:tabs>
          <w:tab w:val="left" w:pos="284"/>
        </w:tabs>
        <w:ind w:left="284" w:firstLine="992"/>
        <w:jc w:val="both"/>
        <w:rPr>
          <w:rFonts w:ascii="Calibri" w:hAnsi="Calibri"/>
          <w:kern w:val="0"/>
          <w:sz w:val="20"/>
          <w:szCs w:val="20"/>
          <w:u w:val="single"/>
        </w:rPr>
      </w:pPr>
      <w:r w:rsidRPr="00783190">
        <w:rPr>
          <w:rFonts w:ascii="Calibri" w:hAnsi="Calibri"/>
          <w:kern w:val="0"/>
          <w:sz w:val="20"/>
          <w:szCs w:val="20"/>
        </w:rPr>
        <w:t>zakresu dostępnych wykonawcy zasobów innego podmiotu,</w:t>
      </w:r>
    </w:p>
    <w:p w14:paraId="2E71CE72" w14:textId="77777777" w:rsidR="00D743CA" w:rsidRPr="00783190" w:rsidRDefault="00D743CA" w:rsidP="003C53B2">
      <w:pPr>
        <w:widowControl/>
        <w:numPr>
          <w:ilvl w:val="0"/>
          <w:numId w:val="22"/>
        </w:numPr>
        <w:tabs>
          <w:tab w:val="left" w:pos="284"/>
        </w:tabs>
        <w:ind w:left="1418" w:hanging="142"/>
        <w:jc w:val="both"/>
        <w:rPr>
          <w:rFonts w:ascii="Calibri" w:hAnsi="Calibri"/>
          <w:kern w:val="0"/>
          <w:sz w:val="20"/>
          <w:szCs w:val="20"/>
          <w:u w:val="single"/>
        </w:rPr>
      </w:pPr>
      <w:r w:rsidRPr="00783190">
        <w:rPr>
          <w:rFonts w:ascii="Calibri" w:hAnsi="Calibri"/>
          <w:kern w:val="0"/>
          <w:sz w:val="20"/>
          <w:szCs w:val="20"/>
        </w:rPr>
        <w:t>sposób wykorzystania zasobów innego podmiotu, przez Wykonawcę, przy wykonywaniu zamówienia publicznego,</w:t>
      </w:r>
    </w:p>
    <w:p w14:paraId="5F09C09B" w14:textId="36D4DD09" w:rsidR="00D743CA" w:rsidRPr="00A659D3" w:rsidRDefault="00D743CA" w:rsidP="003C53B2">
      <w:pPr>
        <w:widowControl/>
        <w:numPr>
          <w:ilvl w:val="0"/>
          <w:numId w:val="22"/>
        </w:numPr>
        <w:tabs>
          <w:tab w:val="left" w:pos="1276"/>
        </w:tabs>
        <w:ind w:left="1276" w:firstLine="0"/>
        <w:jc w:val="both"/>
        <w:rPr>
          <w:rFonts w:ascii="Calibri" w:hAnsi="Calibri"/>
          <w:kern w:val="0"/>
          <w:sz w:val="20"/>
          <w:szCs w:val="20"/>
          <w:u w:val="single"/>
        </w:rPr>
      </w:pPr>
      <w:r w:rsidRPr="00783190">
        <w:rPr>
          <w:rFonts w:ascii="Calibri" w:hAnsi="Calibri"/>
          <w:kern w:val="0"/>
          <w:sz w:val="20"/>
          <w:szCs w:val="20"/>
        </w:rPr>
        <w:t>zakres i okres udziału innego podmiotu przy wykonywaniu zamówienia publicznego,</w:t>
      </w:r>
    </w:p>
    <w:p w14:paraId="57BD1968" w14:textId="59DE8683" w:rsidR="00773380" w:rsidRPr="00A659D3" w:rsidRDefault="00773380" w:rsidP="003C53B2">
      <w:pPr>
        <w:widowControl/>
        <w:numPr>
          <w:ilvl w:val="0"/>
          <w:numId w:val="22"/>
        </w:numPr>
        <w:tabs>
          <w:tab w:val="left" w:pos="1276"/>
        </w:tabs>
        <w:ind w:left="1418" w:hanging="142"/>
        <w:jc w:val="both"/>
        <w:rPr>
          <w:rFonts w:asciiTheme="minorHAnsi" w:hAnsiTheme="minorHAnsi"/>
          <w:kern w:val="0"/>
          <w:sz w:val="20"/>
          <w:szCs w:val="20"/>
          <w:u w:val="single"/>
        </w:rPr>
      </w:pPr>
      <w:r w:rsidRPr="00A659D3">
        <w:rPr>
          <w:rFonts w:asciiTheme="minorHAnsi" w:hAnsiTheme="minorHAnsi"/>
          <w:sz w:val="20"/>
          <w:szCs w:val="20"/>
        </w:rPr>
        <w:t>czy podmiot, na zdolnościach którego wykonawca polega w odniesieniu do warunków udziału w postępowaniu dotyczących wykształcenia, kwalifikacji zawodowych lub doświadczenia, zrealizuje usługi, których wskazane zdolności dotyczą</w:t>
      </w:r>
    </w:p>
    <w:p w14:paraId="2546761F" w14:textId="77777777" w:rsidR="00773380" w:rsidRPr="00783190" w:rsidRDefault="00773380" w:rsidP="00A659D3">
      <w:pPr>
        <w:widowControl/>
        <w:ind w:left="1134"/>
        <w:jc w:val="both"/>
        <w:rPr>
          <w:rFonts w:ascii="Calibri" w:hAnsi="Calibri"/>
          <w:kern w:val="0"/>
          <w:sz w:val="20"/>
          <w:szCs w:val="20"/>
          <w:u w:val="single"/>
        </w:rPr>
      </w:pPr>
    </w:p>
    <w:p w14:paraId="6692C4B0" w14:textId="5371AA91" w:rsidR="006B538F" w:rsidRDefault="004E4D72" w:rsidP="00B62B09">
      <w:pPr>
        <w:widowControl/>
        <w:suppressAutoHyphens w:val="0"/>
        <w:ind w:left="284"/>
        <w:jc w:val="both"/>
        <w:rPr>
          <w:rFonts w:ascii="Calibri" w:eastAsia="Times New Roman" w:hAnsi="Calibri" w:cs="Calibri"/>
          <w:b/>
          <w:sz w:val="20"/>
          <w:szCs w:val="20"/>
        </w:rPr>
      </w:pPr>
      <w:r>
        <w:rPr>
          <w:rFonts w:ascii="Calibri" w:hAnsi="Calibri" w:cs="Calibri"/>
          <w:b/>
          <w:bCs/>
          <w:sz w:val="20"/>
          <w:szCs w:val="20"/>
        </w:rPr>
        <w:t>3</w:t>
      </w:r>
      <w:r w:rsidR="006B538F" w:rsidRPr="00B61234">
        <w:rPr>
          <w:rFonts w:ascii="Calibri" w:hAnsi="Calibri" w:cs="Calibri"/>
          <w:b/>
          <w:bCs/>
          <w:sz w:val="20"/>
          <w:szCs w:val="20"/>
        </w:rPr>
        <w:t xml:space="preserve">.2. </w:t>
      </w:r>
      <w:r w:rsidR="006B538F" w:rsidRPr="00B61234">
        <w:rPr>
          <w:rFonts w:ascii="Calibri" w:eastAsia="Times New Roman" w:hAnsi="Calibri" w:cs="Calibri"/>
          <w:b/>
          <w:sz w:val="20"/>
          <w:szCs w:val="20"/>
        </w:rPr>
        <w:t xml:space="preserve">W celu potwierdzenia </w:t>
      </w:r>
      <w:r w:rsidR="00B61234" w:rsidRPr="00B61234">
        <w:rPr>
          <w:rFonts w:ascii="Calibri" w:eastAsia="Times New Roman" w:hAnsi="Calibri" w:cs="Calibri"/>
          <w:b/>
          <w:sz w:val="20"/>
          <w:szCs w:val="20"/>
        </w:rPr>
        <w:t xml:space="preserve">braku podstaw wykluczenia Wykonawcy z </w:t>
      </w:r>
      <w:r w:rsidR="00E154A3">
        <w:rPr>
          <w:rFonts w:ascii="Calibri" w:eastAsia="Times New Roman" w:hAnsi="Calibri" w:cs="Calibri"/>
          <w:b/>
          <w:sz w:val="20"/>
          <w:szCs w:val="20"/>
        </w:rPr>
        <w:t>u</w:t>
      </w:r>
      <w:r w:rsidR="00B61234" w:rsidRPr="00B61234">
        <w:rPr>
          <w:rFonts w:ascii="Calibri" w:eastAsia="Times New Roman" w:hAnsi="Calibri" w:cs="Calibri"/>
          <w:b/>
          <w:sz w:val="20"/>
          <w:szCs w:val="20"/>
        </w:rPr>
        <w:t>działu w postępowaniu</w:t>
      </w:r>
      <w:r w:rsidR="006B538F" w:rsidRPr="00B61234">
        <w:rPr>
          <w:rFonts w:ascii="Calibri" w:eastAsia="Times New Roman" w:hAnsi="Calibri" w:cs="Calibri"/>
          <w:b/>
          <w:sz w:val="20"/>
          <w:szCs w:val="20"/>
        </w:rPr>
        <w:t>:</w:t>
      </w:r>
    </w:p>
    <w:p w14:paraId="4AA964E7" w14:textId="77777777" w:rsidR="00B62B09" w:rsidRDefault="00B62B09" w:rsidP="00B62B09">
      <w:pPr>
        <w:widowControl/>
        <w:suppressAutoHyphens w:val="0"/>
        <w:ind w:left="284"/>
        <w:jc w:val="both"/>
        <w:rPr>
          <w:rFonts w:ascii="Calibri" w:eastAsia="Times New Roman" w:hAnsi="Calibri" w:cs="Calibri"/>
          <w:b/>
          <w:sz w:val="20"/>
          <w:szCs w:val="20"/>
        </w:rPr>
      </w:pPr>
    </w:p>
    <w:p w14:paraId="241DB5E3" w14:textId="77777777" w:rsidR="00A44A18" w:rsidRPr="00300C4A" w:rsidRDefault="007C6122" w:rsidP="003C53B2">
      <w:pPr>
        <w:numPr>
          <w:ilvl w:val="0"/>
          <w:numId w:val="20"/>
        </w:numPr>
        <w:tabs>
          <w:tab w:val="left" w:pos="426"/>
        </w:tabs>
        <w:spacing w:after="40"/>
        <w:ind w:left="426" w:firstLine="0"/>
        <w:jc w:val="both"/>
        <w:rPr>
          <w:rFonts w:ascii="Calibri" w:hAnsi="Calibri" w:cs="Calibri"/>
          <w:sz w:val="20"/>
          <w:szCs w:val="20"/>
        </w:rPr>
      </w:pPr>
      <w:r w:rsidRPr="00300C4A">
        <w:rPr>
          <w:rFonts w:ascii="Calibri" w:hAnsi="Calibri" w:cs="Calibri"/>
          <w:sz w:val="20"/>
          <w:szCs w:val="20"/>
        </w:rPr>
        <w:t>odpisu z właściwego rejestru lub z centralnej ewidencji i informacji o działalności gospodarczej, jeżeli odrębne przepisy wymagają wpisu do rejestru lub ewidencji, w celu potwierdzenia braku podstaw wykluczenia na podstawie art. 24 ust. 5 pkt 1 ustawy;</w:t>
      </w:r>
    </w:p>
    <w:p w14:paraId="68BCE713" w14:textId="16C10EDF" w:rsidR="008B64A0" w:rsidRPr="007A325E" w:rsidRDefault="007A325E" w:rsidP="007A325E">
      <w:pPr>
        <w:tabs>
          <w:tab w:val="left" w:pos="709"/>
          <w:tab w:val="left" w:pos="1134"/>
        </w:tabs>
        <w:spacing w:after="40" w:line="245" w:lineRule="auto"/>
        <w:jc w:val="both"/>
        <w:rPr>
          <w:rFonts w:ascii="Calibri" w:hAnsi="Calibri"/>
          <w:b/>
          <w:i/>
          <w:sz w:val="20"/>
          <w:szCs w:val="20"/>
        </w:rPr>
      </w:pPr>
      <w:r>
        <w:rPr>
          <w:rFonts w:asciiTheme="minorHAnsi" w:hAnsiTheme="minorHAnsi" w:cs="Calibri"/>
          <w:color w:val="FF0000"/>
          <w:sz w:val="20"/>
          <w:szCs w:val="20"/>
        </w:rPr>
        <w:t xml:space="preserve"> </w:t>
      </w:r>
      <w:r w:rsidR="008B64A0" w:rsidRPr="007A325E">
        <w:rPr>
          <w:rFonts w:ascii="Calibri" w:hAnsi="Calibri"/>
          <w:b/>
          <w:i/>
          <w:sz w:val="20"/>
          <w:szCs w:val="20"/>
        </w:rPr>
        <w:t xml:space="preserve">Uwaga: W przypadku wykonawców wspólnie ubiegających się o udzielenie zamówienia (w szczególności członkowie konsorcjum, wspólnicy spółki cywilnej) </w:t>
      </w:r>
      <w:r w:rsidR="00094924" w:rsidRPr="007A325E">
        <w:rPr>
          <w:rFonts w:ascii="Calibri" w:hAnsi="Calibri"/>
          <w:b/>
          <w:i/>
          <w:sz w:val="20"/>
          <w:szCs w:val="20"/>
        </w:rPr>
        <w:t xml:space="preserve">dokumenty wymienione w ppkt. 3.2 </w:t>
      </w:r>
      <w:r w:rsidR="006F0F0A" w:rsidRPr="007A325E">
        <w:rPr>
          <w:rFonts w:ascii="Calibri" w:hAnsi="Calibri"/>
          <w:b/>
          <w:i/>
          <w:sz w:val="20"/>
          <w:szCs w:val="20"/>
        </w:rPr>
        <w:t>a) musi</w:t>
      </w:r>
      <w:r w:rsidR="008B64A0" w:rsidRPr="007A325E">
        <w:rPr>
          <w:rFonts w:ascii="Calibri" w:hAnsi="Calibri"/>
          <w:b/>
          <w:i/>
          <w:sz w:val="20"/>
          <w:szCs w:val="20"/>
        </w:rPr>
        <w:t xml:space="preserve"> złożyć każdy z wykonawców wspólnie ubiegających się o udzielenie zamówienia.</w:t>
      </w:r>
    </w:p>
    <w:p w14:paraId="7034ABBB" w14:textId="77777777" w:rsidR="00422119" w:rsidRDefault="00AD5B6C" w:rsidP="007B5CE8">
      <w:pPr>
        <w:tabs>
          <w:tab w:val="left" w:pos="0"/>
        </w:tabs>
        <w:spacing w:after="40"/>
        <w:jc w:val="both"/>
        <w:rPr>
          <w:rFonts w:ascii="Calibri" w:eastAsia="Times New Roman" w:hAnsi="Calibri" w:cs="Calibri"/>
          <w:sz w:val="20"/>
          <w:szCs w:val="20"/>
        </w:rPr>
      </w:pPr>
      <w:r>
        <w:rPr>
          <w:rFonts w:ascii="Calibri" w:eastAsia="Times New Roman" w:hAnsi="Calibri" w:cs="Calibri"/>
          <w:sz w:val="20"/>
          <w:szCs w:val="20"/>
        </w:rPr>
        <w:tab/>
      </w:r>
    </w:p>
    <w:p w14:paraId="50A98DBF" w14:textId="2FAD06DF" w:rsidR="00AD5B6C" w:rsidRDefault="00AD5B6C" w:rsidP="007B5CE8">
      <w:pPr>
        <w:tabs>
          <w:tab w:val="left" w:pos="0"/>
        </w:tabs>
        <w:spacing w:after="40"/>
        <w:jc w:val="both"/>
      </w:pPr>
      <w:r>
        <w:rPr>
          <w:rFonts w:ascii="Calibri" w:eastAsia="Times New Roman" w:hAnsi="Calibri" w:cs="Calibri"/>
          <w:sz w:val="20"/>
          <w:szCs w:val="20"/>
        </w:rPr>
        <w:t xml:space="preserve">Na podstawie § 9 ust. 2 rozporządzenia Ministra Rozwoju z dnia 26 lipca 2016 r. w sprawie rodzajów dokumentów, jakich może żądać zamawiający od wykonawcy w postępowaniu o udzielenie zamówienia Zmawiający żąda od wykonawcy, który polega na zdolnościach lub sytuacji innych podmiotów przedstawienia w odniesieniu do tych podmiotów dokumentów wymienionych w </w:t>
      </w:r>
      <w:r w:rsidRPr="00783190">
        <w:rPr>
          <w:rFonts w:ascii="Calibri" w:eastAsia="Times New Roman" w:hAnsi="Calibri" w:cs="Calibri"/>
          <w:sz w:val="20"/>
          <w:szCs w:val="20"/>
        </w:rPr>
        <w:t xml:space="preserve">rozdz. VI ust. </w:t>
      </w:r>
      <w:r w:rsidR="001A26C0" w:rsidRPr="00783190">
        <w:rPr>
          <w:rFonts w:ascii="Calibri" w:eastAsia="Times New Roman" w:hAnsi="Calibri" w:cs="Calibri"/>
          <w:sz w:val="20"/>
          <w:szCs w:val="20"/>
        </w:rPr>
        <w:t>3.</w:t>
      </w:r>
      <w:r w:rsidR="001A26C0" w:rsidRPr="00AA45A4">
        <w:rPr>
          <w:rFonts w:ascii="Calibri" w:eastAsia="Times New Roman" w:hAnsi="Calibri" w:cs="Calibri"/>
          <w:sz w:val="20"/>
          <w:szCs w:val="20"/>
        </w:rPr>
        <w:t>2 pkt</w:t>
      </w:r>
      <w:r w:rsidRPr="00AA45A4">
        <w:rPr>
          <w:rFonts w:ascii="Calibri" w:eastAsia="Times New Roman" w:hAnsi="Calibri" w:cs="Calibri"/>
          <w:b/>
          <w:sz w:val="20"/>
          <w:szCs w:val="20"/>
        </w:rPr>
        <w:t xml:space="preserve"> a</w:t>
      </w:r>
      <w:r w:rsidRPr="00AA45A4">
        <w:rPr>
          <w:rFonts w:ascii="Calibri" w:eastAsia="Times New Roman" w:hAnsi="Calibri" w:cs="Calibri"/>
          <w:sz w:val="20"/>
          <w:szCs w:val="20"/>
        </w:rPr>
        <w:t xml:space="preserve"> niniejs</w:t>
      </w:r>
      <w:r w:rsidRPr="00783190">
        <w:rPr>
          <w:rFonts w:ascii="Calibri" w:eastAsia="Times New Roman" w:hAnsi="Calibri" w:cs="Calibri"/>
          <w:sz w:val="20"/>
          <w:szCs w:val="20"/>
        </w:rPr>
        <w:t>zej</w:t>
      </w:r>
      <w:r>
        <w:rPr>
          <w:rFonts w:ascii="Calibri" w:eastAsia="Times New Roman" w:hAnsi="Calibri" w:cs="Calibri"/>
          <w:sz w:val="20"/>
          <w:szCs w:val="20"/>
        </w:rPr>
        <w:t xml:space="preserve"> SIWZ.</w:t>
      </w:r>
    </w:p>
    <w:p w14:paraId="13AFB407" w14:textId="77777777" w:rsidR="00AD5B6C" w:rsidRDefault="00AD5B6C" w:rsidP="00AD5B6C">
      <w:pPr>
        <w:pStyle w:val="Tekstpodstawowy"/>
      </w:pPr>
    </w:p>
    <w:p w14:paraId="1091A9DF" w14:textId="77777777" w:rsidR="006D6DF4" w:rsidRPr="00B3710B" w:rsidRDefault="006D6DF4" w:rsidP="006D6DF4">
      <w:pPr>
        <w:pStyle w:val="Akapitzlist1"/>
        <w:tabs>
          <w:tab w:val="left" w:pos="426"/>
        </w:tabs>
        <w:spacing w:after="40"/>
        <w:ind w:left="0"/>
        <w:jc w:val="both"/>
        <w:rPr>
          <w:rFonts w:ascii="Calibri" w:hAnsi="Calibri"/>
          <w:b/>
          <w:sz w:val="20"/>
          <w:szCs w:val="20"/>
          <w:lang w:val="pl-PL"/>
        </w:rPr>
      </w:pPr>
      <w:r>
        <w:rPr>
          <w:rFonts w:ascii="Calibri" w:hAnsi="Calibri"/>
          <w:b/>
          <w:sz w:val="20"/>
          <w:szCs w:val="20"/>
          <w:lang w:val="pl-PL"/>
        </w:rPr>
        <w:t>4. Dokumenty podmiotów zagranicznych</w:t>
      </w:r>
    </w:p>
    <w:p w14:paraId="3F2E9000" w14:textId="77777777" w:rsidR="003E313D" w:rsidRDefault="000823CC" w:rsidP="00B456FD">
      <w:pPr>
        <w:pStyle w:val="Akapitzlist1"/>
        <w:tabs>
          <w:tab w:val="left" w:pos="284"/>
        </w:tabs>
        <w:spacing w:after="40"/>
        <w:ind w:left="284" w:hanging="284"/>
        <w:jc w:val="both"/>
        <w:rPr>
          <w:rFonts w:ascii="Calibri" w:hAnsi="Calibri" w:cs="Calibri"/>
          <w:sz w:val="20"/>
          <w:szCs w:val="20"/>
          <w:lang w:val="pl-PL"/>
        </w:rPr>
      </w:pPr>
      <w:r>
        <w:rPr>
          <w:rFonts w:ascii="Calibri" w:hAnsi="Calibri" w:cs="Calibri"/>
          <w:color w:val="000000"/>
          <w:sz w:val="20"/>
          <w:szCs w:val="20"/>
          <w:lang w:val="pl-PL"/>
        </w:rPr>
        <w:t>4.</w:t>
      </w:r>
      <w:r w:rsidR="006D6DF4">
        <w:rPr>
          <w:rFonts w:ascii="Calibri" w:hAnsi="Calibri" w:cs="Calibri"/>
          <w:color w:val="000000"/>
          <w:sz w:val="20"/>
          <w:szCs w:val="20"/>
          <w:lang w:val="pl-PL"/>
        </w:rPr>
        <w:t>1</w:t>
      </w:r>
      <w:r w:rsidR="006D6DF4">
        <w:rPr>
          <w:rFonts w:ascii="Calibri" w:hAnsi="Calibri" w:cs="Calibri"/>
          <w:color w:val="000000"/>
          <w:sz w:val="20"/>
          <w:szCs w:val="20"/>
        </w:rPr>
        <w:t xml:space="preserve">. </w:t>
      </w:r>
      <w:r w:rsidR="006D6DF4">
        <w:rPr>
          <w:rFonts w:ascii="Calibri" w:hAnsi="Calibri" w:cs="Calibri"/>
          <w:sz w:val="20"/>
          <w:szCs w:val="20"/>
        </w:rPr>
        <w:t xml:space="preserve">Jeżeli Wykonawca ma siedzibę lub miejsce zamieszkania poza terytorium Rzeczypospolitej Polskiej Wykonawca </w:t>
      </w:r>
      <w:r w:rsidR="003E313D">
        <w:rPr>
          <w:rFonts w:ascii="Calibri" w:hAnsi="Calibri" w:cs="Calibri"/>
          <w:sz w:val="20"/>
          <w:szCs w:val="20"/>
          <w:lang w:val="pl-PL"/>
        </w:rPr>
        <w:t>z</w:t>
      </w:r>
      <w:r w:rsidR="00B456FD">
        <w:rPr>
          <w:rFonts w:ascii="Calibri" w:hAnsi="Calibri" w:cs="Calibri"/>
          <w:sz w:val="20"/>
          <w:szCs w:val="20"/>
          <w:lang w:val="pl-PL"/>
        </w:rPr>
        <w:t>amiast dokument</w:t>
      </w:r>
      <w:r w:rsidR="003E313D">
        <w:rPr>
          <w:rFonts w:ascii="Calibri" w:hAnsi="Calibri" w:cs="Calibri"/>
          <w:sz w:val="20"/>
          <w:szCs w:val="20"/>
          <w:lang w:val="pl-PL"/>
        </w:rPr>
        <w:t>ó</w:t>
      </w:r>
      <w:r w:rsidR="00B456FD">
        <w:rPr>
          <w:rFonts w:ascii="Calibri" w:hAnsi="Calibri" w:cs="Calibri"/>
          <w:sz w:val="20"/>
          <w:szCs w:val="20"/>
          <w:lang w:val="pl-PL"/>
        </w:rPr>
        <w:t xml:space="preserve">w, o </w:t>
      </w:r>
      <w:r w:rsidR="003E313D">
        <w:rPr>
          <w:rFonts w:ascii="Calibri" w:hAnsi="Calibri" w:cs="Calibri"/>
          <w:sz w:val="20"/>
          <w:szCs w:val="20"/>
          <w:lang w:val="pl-PL"/>
        </w:rPr>
        <w:t xml:space="preserve">których mowa w: </w:t>
      </w:r>
    </w:p>
    <w:p w14:paraId="7E1A2EE5" w14:textId="5F90BECB" w:rsidR="00E57691" w:rsidRDefault="009E5C35" w:rsidP="00E57691">
      <w:pPr>
        <w:ind w:left="709" w:hanging="283"/>
        <w:jc w:val="both"/>
        <w:rPr>
          <w:rFonts w:ascii="Calibri" w:eastAsia="Calibri" w:hAnsi="Calibri" w:cs="Calibri"/>
          <w:color w:val="000000"/>
          <w:sz w:val="20"/>
          <w:szCs w:val="20"/>
        </w:rPr>
      </w:pPr>
      <w:r>
        <w:rPr>
          <w:rStyle w:val="alb"/>
          <w:rFonts w:ascii="Calibri" w:hAnsi="Calibri"/>
          <w:color w:val="000000"/>
          <w:sz w:val="20"/>
          <w:szCs w:val="20"/>
        </w:rPr>
        <w:t>1</w:t>
      </w:r>
      <w:r w:rsidR="00C33110" w:rsidRPr="00094924">
        <w:rPr>
          <w:rStyle w:val="alb"/>
          <w:rFonts w:ascii="Calibri" w:hAnsi="Calibri"/>
          <w:color w:val="000000"/>
          <w:sz w:val="20"/>
          <w:szCs w:val="20"/>
        </w:rPr>
        <w:t>)</w:t>
      </w:r>
      <w:r w:rsidR="003E313D" w:rsidRPr="00094924">
        <w:rPr>
          <w:rStyle w:val="alb"/>
          <w:rFonts w:ascii="Calibri" w:hAnsi="Calibri"/>
          <w:color w:val="000000"/>
          <w:sz w:val="20"/>
          <w:szCs w:val="20"/>
        </w:rPr>
        <w:t xml:space="preserve"> </w:t>
      </w:r>
      <w:r w:rsidR="003E313D" w:rsidRPr="00094924">
        <w:rPr>
          <w:rFonts w:ascii="Calibri" w:hAnsi="Calibri"/>
          <w:color w:val="000000"/>
          <w:sz w:val="20"/>
          <w:szCs w:val="20"/>
        </w:rPr>
        <w:t>pkt</w:t>
      </w:r>
      <w:r w:rsidR="00B62B09">
        <w:rPr>
          <w:rFonts w:ascii="Calibri" w:hAnsi="Calibri"/>
          <w:color w:val="000000"/>
          <w:sz w:val="20"/>
          <w:szCs w:val="20"/>
        </w:rPr>
        <w:t xml:space="preserve"> </w:t>
      </w:r>
      <w:r w:rsidR="003E313D" w:rsidRPr="00094924">
        <w:rPr>
          <w:rFonts w:ascii="Calibri" w:hAnsi="Calibri"/>
          <w:color w:val="000000"/>
          <w:sz w:val="20"/>
          <w:szCs w:val="20"/>
        </w:rPr>
        <w:t>3.2.</w:t>
      </w:r>
      <w:r>
        <w:rPr>
          <w:rFonts w:ascii="Calibri" w:hAnsi="Calibri"/>
          <w:color w:val="000000"/>
          <w:sz w:val="20"/>
          <w:szCs w:val="20"/>
        </w:rPr>
        <w:t>a</w:t>
      </w:r>
      <w:r w:rsidR="003E313D" w:rsidRPr="00094924">
        <w:rPr>
          <w:rFonts w:ascii="Calibri" w:hAnsi="Calibri"/>
          <w:color w:val="000000"/>
          <w:sz w:val="20"/>
          <w:szCs w:val="20"/>
        </w:rPr>
        <w:t xml:space="preserve">) - </w:t>
      </w:r>
      <w:r w:rsidR="00E57691" w:rsidRPr="00F00F2F">
        <w:rPr>
          <w:rFonts w:ascii="Calibri" w:eastAsia="Calibri" w:hAnsi="Calibri" w:cs="Calibri"/>
          <w:color w:val="000000"/>
          <w:sz w:val="20"/>
          <w:szCs w:val="20"/>
        </w:rPr>
        <w:t xml:space="preserve">składa informację z odpowiedniego rejestru </w:t>
      </w:r>
      <w:r w:rsidR="006F0F0A" w:rsidRPr="00F00F2F">
        <w:rPr>
          <w:rFonts w:ascii="Calibri" w:eastAsia="Calibri" w:hAnsi="Calibri" w:cs="Calibri"/>
          <w:color w:val="000000"/>
          <w:sz w:val="20"/>
          <w:szCs w:val="20"/>
        </w:rPr>
        <w:t>albo</w:t>
      </w:r>
      <w:r w:rsidR="00E57691" w:rsidRPr="00F00F2F">
        <w:rPr>
          <w:rFonts w:ascii="Calibri" w:eastAsia="Calibri" w:hAnsi="Calibri" w:cs="Calibri"/>
          <w:color w:val="000000"/>
          <w:sz w:val="20"/>
          <w:szCs w:val="20"/>
        </w:rPr>
        <w:t xml:space="preserve"> w przypadku braku takiego rejestru, inny równoważny dokument wydany przez właściwy organ sądowy lub administracyjny kraju, w którym wykonawca ma siedzibę lub miejsce zamieszkania lub miejsce zamieszkania ma osoba, której dotyczy informacja albo dokument, </w:t>
      </w:r>
    </w:p>
    <w:p w14:paraId="5AA7211A" w14:textId="30E5E1F5" w:rsidR="00C33110" w:rsidRPr="00094924" w:rsidRDefault="000823CC" w:rsidP="00E57691">
      <w:pPr>
        <w:ind w:left="284" w:hanging="283"/>
        <w:jc w:val="both"/>
        <w:rPr>
          <w:rFonts w:ascii="Calibri" w:hAnsi="Calibri"/>
          <w:sz w:val="20"/>
          <w:szCs w:val="20"/>
        </w:rPr>
      </w:pPr>
      <w:r w:rsidRPr="00094924">
        <w:rPr>
          <w:rStyle w:val="alb"/>
          <w:rFonts w:ascii="Calibri" w:hAnsi="Calibri"/>
          <w:sz w:val="20"/>
          <w:szCs w:val="20"/>
        </w:rPr>
        <w:t>4.</w:t>
      </w:r>
      <w:r w:rsidR="00C33110" w:rsidRPr="00094924">
        <w:rPr>
          <w:rStyle w:val="alb"/>
          <w:rFonts w:ascii="Calibri" w:hAnsi="Calibri"/>
          <w:sz w:val="20"/>
          <w:szCs w:val="20"/>
        </w:rPr>
        <w:t xml:space="preserve">2. </w:t>
      </w:r>
      <w:r w:rsidR="003E313D" w:rsidRPr="00094924">
        <w:rPr>
          <w:rFonts w:ascii="Calibri" w:hAnsi="Calibri"/>
          <w:sz w:val="20"/>
          <w:szCs w:val="20"/>
        </w:rPr>
        <w:t xml:space="preserve">Dokumenty, o których mowa w pkt </w:t>
      </w:r>
      <w:r w:rsidR="0099560F" w:rsidRPr="00094924">
        <w:rPr>
          <w:rFonts w:ascii="Calibri" w:hAnsi="Calibri"/>
          <w:sz w:val="20"/>
          <w:szCs w:val="20"/>
        </w:rPr>
        <w:t>4.</w:t>
      </w:r>
      <w:r w:rsidR="003E313D" w:rsidRPr="00094924">
        <w:rPr>
          <w:rFonts w:ascii="Calibri" w:hAnsi="Calibri"/>
          <w:sz w:val="20"/>
          <w:szCs w:val="20"/>
        </w:rPr>
        <w:t>1</w:t>
      </w:r>
      <w:r w:rsidR="0099560F" w:rsidRPr="00094924">
        <w:rPr>
          <w:rFonts w:ascii="Calibri" w:hAnsi="Calibri"/>
          <w:sz w:val="20"/>
          <w:szCs w:val="20"/>
        </w:rPr>
        <w:t>.1.</w:t>
      </w:r>
      <w:r w:rsidR="003E313D" w:rsidRPr="00094924">
        <w:rPr>
          <w:rFonts w:ascii="Calibri" w:hAnsi="Calibri"/>
          <w:sz w:val="20"/>
          <w:szCs w:val="20"/>
        </w:rPr>
        <w:t xml:space="preserve"> powinny być wystawione nie wcześniej niż 6 miesięcy przed upływem terminu składania ofert albo wniosków o dopuszczenie do udziału w postępowaniu. </w:t>
      </w:r>
    </w:p>
    <w:p w14:paraId="58ADC93F" w14:textId="193CA0B7" w:rsidR="003E313D" w:rsidRPr="00004FCE" w:rsidRDefault="000823CC" w:rsidP="000823CC">
      <w:pPr>
        <w:ind w:left="284" w:hanging="284"/>
        <w:jc w:val="both"/>
        <w:rPr>
          <w:rFonts w:ascii="Calibri" w:hAnsi="Calibri"/>
          <w:sz w:val="20"/>
          <w:szCs w:val="20"/>
        </w:rPr>
      </w:pPr>
      <w:r w:rsidRPr="00094924">
        <w:rPr>
          <w:rFonts w:ascii="Calibri" w:hAnsi="Calibri"/>
          <w:sz w:val="20"/>
          <w:szCs w:val="20"/>
        </w:rPr>
        <w:t>4.</w:t>
      </w:r>
      <w:r w:rsidR="00C33110" w:rsidRPr="00094924">
        <w:rPr>
          <w:rFonts w:ascii="Calibri" w:hAnsi="Calibri"/>
          <w:sz w:val="20"/>
          <w:szCs w:val="20"/>
        </w:rPr>
        <w:t>3. J</w:t>
      </w:r>
      <w:r w:rsidR="003E313D" w:rsidRPr="00094924">
        <w:rPr>
          <w:rFonts w:ascii="Calibri" w:hAnsi="Calibri"/>
          <w:sz w:val="20"/>
          <w:szCs w:val="20"/>
        </w:rPr>
        <w:t>eżeli w kraju, w którym wykonawca ma siedzibę lub miejsce zamieszkania lub miejsce zamieszkania ma osoba, której dokument dotyczy, nie wydaje się dokumentów, o których mowa w</w:t>
      </w:r>
      <w:r w:rsidR="00C33110" w:rsidRPr="00094924">
        <w:rPr>
          <w:rFonts w:ascii="Calibri" w:hAnsi="Calibri"/>
          <w:sz w:val="20"/>
          <w:szCs w:val="20"/>
        </w:rPr>
        <w:t xml:space="preserve"> pkt</w:t>
      </w:r>
      <w:r w:rsidR="003E313D" w:rsidRPr="00094924">
        <w:rPr>
          <w:rFonts w:ascii="Calibri" w:hAnsi="Calibri"/>
          <w:sz w:val="20"/>
          <w:szCs w:val="20"/>
        </w:rPr>
        <w:t xml:space="preserve"> </w:t>
      </w:r>
      <w:r w:rsidR="00C33110" w:rsidRPr="00094924">
        <w:rPr>
          <w:rFonts w:ascii="Calibri" w:hAnsi="Calibri"/>
          <w:sz w:val="20"/>
          <w:szCs w:val="20"/>
        </w:rPr>
        <w:t>4.1</w:t>
      </w:r>
      <w:r w:rsidR="003E313D" w:rsidRPr="00094924">
        <w:rPr>
          <w:rFonts w:ascii="Calibri" w:hAnsi="Calibri"/>
          <w:sz w:val="20"/>
          <w:szCs w:val="20"/>
        </w:rPr>
        <w:t>,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w:t>
      </w:r>
      <w:r w:rsidR="00C33110" w:rsidRPr="00094924">
        <w:rPr>
          <w:rFonts w:ascii="Calibri" w:hAnsi="Calibri"/>
          <w:sz w:val="20"/>
          <w:szCs w:val="20"/>
        </w:rPr>
        <w:t>y</w:t>
      </w:r>
      <w:r w:rsidR="0099560F" w:rsidRPr="00094924">
        <w:rPr>
          <w:rFonts w:ascii="Calibri" w:hAnsi="Calibri"/>
          <w:sz w:val="20"/>
          <w:szCs w:val="20"/>
        </w:rPr>
        <w:t xml:space="preserve"> wystawione w terminach </w:t>
      </w:r>
      <w:r w:rsidR="0099560F" w:rsidRPr="00004FCE">
        <w:rPr>
          <w:rFonts w:ascii="Calibri" w:hAnsi="Calibri"/>
          <w:sz w:val="20"/>
          <w:szCs w:val="20"/>
        </w:rPr>
        <w:t>określonych</w:t>
      </w:r>
      <w:r w:rsidR="00C33110" w:rsidRPr="00004FCE">
        <w:rPr>
          <w:rFonts w:ascii="Calibri" w:hAnsi="Calibri"/>
          <w:sz w:val="20"/>
          <w:szCs w:val="20"/>
        </w:rPr>
        <w:t xml:space="preserve"> w </w:t>
      </w:r>
      <w:r w:rsidR="00537442" w:rsidRPr="00004FCE">
        <w:rPr>
          <w:rFonts w:ascii="Calibri" w:hAnsi="Calibri"/>
          <w:sz w:val="20"/>
          <w:szCs w:val="20"/>
        </w:rPr>
        <w:t>pkt 4.2</w:t>
      </w:r>
      <w:r w:rsidR="0099560F" w:rsidRPr="00004FCE">
        <w:rPr>
          <w:rFonts w:ascii="Calibri" w:hAnsi="Calibri"/>
          <w:sz w:val="20"/>
          <w:szCs w:val="20"/>
        </w:rPr>
        <w:t>.</w:t>
      </w:r>
    </w:p>
    <w:p w14:paraId="1E0E57D2" w14:textId="77777777" w:rsidR="003E313D" w:rsidRPr="00094924" w:rsidRDefault="000823CC" w:rsidP="000823CC">
      <w:pPr>
        <w:ind w:left="284" w:hanging="284"/>
        <w:jc w:val="both"/>
        <w:rPr>
          <w:rFonts w:ascii="Calibri" w:hAnsi="Calibri"/>
          <w:sz w:val="20"/>
          <w:szCs w:val="20"/>
        </w:rPr>
      </w:pPr>
      <w:r w:rsidRPr="00094924">
        <w:rPr>
          <w:rStyle w:val="alb"/>
          <w:rFonts w:ascii="Calibri" w:hAnsi="Calibri"/>
          <w:sz w:val="20"/>
          <w:szCs w:val="20"/>
        </w:rPr>
        <w:t>4.</w:t>
      </w:r>
      <w:r w:rsidR="003E313D" w:rsidRPr="00094924">
        <w:rPr>
          <w:rStyle w:val="alb"/>
          <w:rFonts w:ascii="Calibri" w:hAnsi="Calibri"/>
          <w:sz w:val="20"/>
          <w:szCs w:val="20"/>
        </w:rPr>
        <w:t xml:space="preserve">4. </w:t>
      </w:r>
      <w:r w:rsidR="003E313D" w:rsidRPr="00094924">
        <w:rPr>
          <w:rFonts w:ascii="Calibri" w:hAnsi="Calibri"/>
          <w:sz w:val="20"/>
          <w:szCs w:val="20"/>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274BD647" w14:textId="77777777" w:rsidR="004265B4" w:rsidRPr="00094924" w:rsidRDefault="004265B4" w:rsidP="000823CC">
      <w:pPr>
        <w:ind w:left="284" w:hanging="284"/>
        <w:jc w:val="both"/>
        <w:rPr>
          <w:rFonts w:ascii="Calibri" w:hAnsi="Calibri"/>
          <w:sz w:val="20"/>
          <w:szCs w:val="20"/>
        </w:rPr>
      </w:pPr>
    </w:p>
    <w:p w14:paraId="2368241B" w14:textId="77777777" w:rsidR="003E313D" w:rsidRPr="00094924" w:rsidRDefault="003E313D" w:rsidP="005E7CCE">
      <w:pPr>
        <w:widowControl/>
        <w:numPr>
          <w:ilvl w:val="0"/>
          <w:numId w:val="115"/>
        </w:numPr>
        <w:tabs>
          <w:tab w:val="left" w:pos="284"/>
        </w:tabs>
        <w:suppressAutoHyphens w:val="0"/>
        <w:spacing w:line="241" w:lineRule="auto"/>
        <w:jc w:val="both"/>
        <w:rPr>
          <w:rFonts w:ascii="Calibri" w:hAnsi="Calibri"/>
          <w:sz w:val="20"/>
          <w:szCs w:val="20"/>
        </w:rPr>
      </w:pPr>
      <w:r w:rsidRPr="00094924">
        <w:rPr>
          <w:rFonts w:ascii="Calibri" w:hAnsi="Calibri"/>
          <w:sz w:val="20"/>
          <w:szCs w:val="20"/>
        </w:rPr>
        <w:t>Wykonawca nie jest obowiązany do złożenia oświadczeń lub dokumentów potwierdzających okoliczności, o których mowa w art. 25 ust. 1 pkt 1 i 3 ustawy pzp,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oraz z 2016 r. poz. 352), a Wykonawca wskazał w ofercie dokumenty którymi dysponuje Zamawiający lub adres pod którym można je pozyskać.</w:t>
      </w:r>
    </w:p>
    <w:p w14:paraId="6D3DF021" w14:textId="77777777" w:rsidR="003E313D" w:rsidRPr="00094924" w:rsidRDefault="003E313D" w:rsidP="000823CC">
      <w:pPr>
        <w:spacing w:line="1" w:lineRule="exact"/>
        <w:jc w:val="both"/>
        <w:rPr>
          <w:rFonts w:ascii="Calibri" w:hAnsi="Calibri"/>
          <w:sz w:val="20"/>
          <w:szCs w:val="20"/>
        </w:rPr>
      </w:pPr>
    </w:p>
    <w:p w14:paraId="7C321766" w14:textId="0A646BCA" w:rsidR="003E313D" w:rsidRDefault="003E313D" w:rsidP="005E7CCE">
      <w:pPr>
        <w:widowControl/>
        <w:numPr>
          <w:ilvl w:val="0"/>
          <w:numId w:val="115"/>
        </w:numPr>
        <w:tabs>
          <w:tab w:val="left" w:pos="284"/>
        </w:tabs>
        <w:suppressAutoHyphens w:val="0"/>
        <w:spacing w:line="0" w:lineRule="atLeast"/>
        <w:ind w:left="284" w:hanging="284"/>
        <w:jc w:val="both"/>
        <w:rPr>
          <w:rFonts w:ascii="Calibri" w:hAnsi="Calibri"/>
          <w:sz w:val="20"/>
          <w:szCs w:val="20"/>
        </w:rPr>
      </w:pPr>
      <w:r w:rsidRPr="00094924">
        <w:rPr>
          <w:rFonts w:ascii="Calibri" w:hAnsi="Calibri"/>
          <w:sz w:val="20"/>
          <w:szCs w:val="20"/>
        </w:rPr>
        <w:t>Zamawiający może na każdym etapie postępowania wezwać Wykonawców do złożenia wszelkich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4C65E209" w14:textId="77777777" w:rsidR="005A4D20" w:rsidRPr="00004FCE" w:rsidRDefault="005A4D20" w:rsidP="005E7CCE">
      <w:pPr>
        <w:widowControl/>
        <w:numPr>
          <w:ilvl w:val="0"/>
          <w:numId w:val="115"/>
        </w:numPr>
        <w:tabs>
          <w:tab w:val="left" w:pos="284"/>
        </w:tabs>
        <w:suppressAutoHyphens w:val="0"/>
        <w:spacing w:line="0" w:lineRule="atLeast"/>
        <w:ind w:left="284" w:hanging="284"/>
        <w:jc w:val="both"/>
        <w:rPr>
          <w:rFonts w:ascii="Calibri" w:hAnsi="Calibri"/>
          <w:sz w:val="20"/>
          <w:szCs w:val="20"/>
        </w:rPr>
      </w:pPr>
      <w:r w:rsidRPr="00004FCE">
        <w:rPr>
          <w:rFonts w:ascii="Calibri" w:hAnsi="Calibri"/>
          <w:sz w:val="20"/>
          <w:szCs w:val="20"/>
        </w:rPr>
        <w:t>Wykonawca w terminie 3 dni od dnia zamieszczenia na stronie internetowej http://www.wss.com.pl informacji, o której mowa w art. 86 ust. 5, przekazuje Zamawiającemu oświadczenie o przynależności (wraz z informacją, iż członkowie grupy kapitałowej złożyli odrębne oferty w danym postępowaniu ) lub braku przynależności do tej samej grup/y kapitałowej w rozumieniu przepisów ustawy z dnia 16 lutego 2007r. o ochronie konkurencji i konsumentów (Dz. U. z 2015r poz. 184, z późn. zm.) i złożyli odrębne oferty lub oferty częściowe w przedmiotowym postepowaniu. Zgodnie z treścią art. 4 pkt 14 w/w ustawy poprzez grupę kapitałową rozumie się wszystkich przedsiębiorców, którzy są kontrolowani w sposób bezpośredni lub pośredni przez jednego przedsiębiorcę, w tym również tego przedsiębiorcę.</w:t>
      </w:r>
    </w:p>
    <w:p w14:paraId="7B9D5B1E" w14:textId="77777777" w:rsidR="005A4D20" w:rsidRPr="00094924" w:rsidRDefault="005A4D20" w:rsidP="003E313D">
      <w:pPr>
        <w:tabs>
          <w:tab w:val="left" w:pos="289"/>
        </w:tabs>
        <w:spacing w:line="0" w:lineRule="atLeast"/>
        <w:ind w:left="284"/>
        <w:jc w:val="both"/>
        <w:rPr>
          <w:rFonts w:ascii="Calibri" w:hAnsi="Calibri"/>
          <w:sz w:val="20"/>
          <w:szCs w:val="20"/>
        </w:rPr>
      </w:pPr>
      <w:r w:rsidRPr="00094924">
        <w:rPr>
          <w:rFonts w:ascii="Calibri" w:hAnsi="Calibri"/>
          <w:sz w:val="20"/>
          <w:szCs w:val="20"/>
        </w:rPr>
        <w:t>Wykonawca wraz ze złożonym oświadczeniem o przynależności do tej samej grupy kapitałowej i złożeniu odrębnych ofert lub ofert częściowych może przedstawić dowody, że powiązania z innym wykonawcą nie prowadzą do zakłócenia konkurencji w postępowaniu o udzielenie zamówienia publicznego.</w:t>
      </w:r>
    </w:p>
    <w:p w14:paraId="5EBD84A9" w14:textId="77777777" w:rsidR="00B1704E" w:rsidRPr="00094924" w:rsidRDefault="00B1704E" w:rsidP="006D6DF4">
      <w:pPr>
        <w:spacing w:line="0" w:lineRule="atLeast"/>
        <w:ind w:left="426" w:firstLine="282"/>
        <w:rPr>
          <w:rFonts w:ascii="Calibri" w:hAnsi="Calibri"/>
          <w:b/>
          <w:i/>
          <w:sz w:val="20"/>
          <w:szCs w:val="20"/>
        </w:rPr>
      </w:pPr>
      <w:r w:rsidRPr="00094924">
        <w:rPr>
          <w:rFonts w:ascii="Calibri" w:hAnsi="Calibri"/>
          <w:b/>
          <w:i/>
          <w:sz w:val="20"/>
          <w:szCs w:val="20"/>
        </w:rPr>
        <w:t>UWAGA</w:t>
      </w:r>
    </w:p>
    <w:p w14:paraId="27971D7D" w14:textId="77777777" w:rsidR="00B1704E" w:rsidRPr="00094924" w:rsidRDefault="00B1704E" w:rsidP="00B1704E">
      <w:pPr>
        <w:spacing w:line="1" w:lineRule="exact"/>
        <w:ind w:left="426"/>
        <w:rPr>
          <w:rFonts w:ascii="Calibri" w:eastAsia="Times New Roman" w:hAnsi="Calibri"/>
          <w:i/>
          <w:sz w:val="20"/>
          <w:szCs w:val="20"/>
        </w:rPr>
      </w:pPr>
    </w:p>
    <w:p w14:paraId="6B5312EF" w14:textId="77777777" w:rsidR="00B1704E" w:rsidRPr="006D6DF4" w:rsidRDefault="00B1704E" w:rsidP="006D6DF4">
      <w:pPr>
        <w:spacing w:line="0" w:lineRule="atLeast"/>
        <w:ind w:left="708"/>
        <w:jc w:val="both"/>
        <w:rPr>
          <w:rFonts w:ascii="Calibri" w:hAnsi="Calibri"/>
          <w:b/>
          <w:i/>
          <w:sz w:val="20"/>
          <w:szCs w:val="20"/>
        </w:rPr>
      </w:pPr>
      <w:r w:rsidRPr="00094924">
        <w:rPr>
          <w:rFonts w:ascii="Calibri" w:hAnsi="Calibri"/>
          <w:b/>
          <w:i/>
          <w:sz w:val="20"/>
          <w:szCs w:val="20"/>
        </w:rPr>
        <w:t>W przypadku wykonawców wspólnie ubiegających się o udzielenie zamówienia (w szczególności członkowie konsorcjum, wspólnicy spółki cywilnej) oświadczenie musi złożyć każdy z wykonawców wspólnie ubiegających się o udzielenie zamówienia.</w:t>
      </w:r>
    </w:p>
    <w:p w14:paraId="6D0A4273" w14:textId="77777777" w:rsidR="00B1704E" w:rsidRPr="00B1704E" w:rsidRDefault="00B1704E" w:rsidP="00B1704E">
      <w:pPr>
        <w:pStyle w:val="Akapitzlist1"/>
        <w:tabs>
          <w:tab w:val="left" w:pos="0"/>
          <w:tab w:val="left" w:pos="426"/>
        </w:tabs>
        <w:spacing w:after="40"/>
        <w:ind w:left="426"/>
        <w:jc w:val="both"/>
      </w:pPr>
    </w:p>
    <w:p w14:paraId="3DA417B6" w14:textId="2F454D7A" w:rsidR="007C6122" w:rsidRDefault="007C6122" w:rsidP="003C53B2">
      <w:pPr>
        <w:pStyle w:val="Akapitzlist1"/>
        <w:numPr>
          <w:ilvl w:val="2"/>
          <w:numId w:val="11"/>
        </w:numPr>
        <w:tabs>
          <w:tab w:val="left" w:pos="0"/>
          <w:tab w:val="left" w:pos="426"/>
        </w:tabs>
        <w:spacing w:after="40"/>
        <w:ind w:left="426" w:hanging="426"/>
        <w:jc w:val="both"/>
      </w:pPr>
      <w:r>
        <w:rPr>
          <w:rFonts w:ascii="Calibri" w:hAnsi="Calibri" w:cs="Calibri"/>
          <w:sz w:val="20"/>
          <w:szCs w:val="20"/>
        </w:rPr>
        <w:t>W zakresie nie uregulowanym w SIWZ, zastosowanie mają przepisy rozporządzenia Ministra Rozwoju z dnia 26 lipca 2016 r. w sprawie rodzajów dokumentów, jakich może żądać zamawiający od wykonawcy w postępowaniu o udzielenie zamówienia (Dz. U. z 2016 r., poz. 1126</w:t>
      </w:r>
      <w:r w:rsidR="00ED49F5">
        <w:rPr>
          <w:rFonts w:ascii="Calibri" w:hAnsi="Calibri" w:cs="Calibri"/>
          <w:sz w:val="20"/>
          <w:szCs w:val="20"/>
          <w:lang w:val="pl-PL"/>
        </w:rPr>
        <w:t xml:space="preserve"> z późn. zm.</w:t>
      </w:r>
      <w:r>
        <w:rPr>
          <w:rFonts w:ascii="Calibri" w:hAnsi="Calibri" w:cs="Calibri"/>
          <w:sz w:val="20"/>
          <w:szCs w:val="20"/>
        </w:rPr>
        <w:t>).</w:t>
      </w:r>
    </w:p>
    <w:p w14:paraId="5B2E642D" w14:textId="77777777" w:rsidR="007C6122" w:rsidRPr="000B19FD" w:rsidRDefault="007C6122" w:rsidP="003C53B2">
      <w:pPr>
        <w:pStyle w:val="Akapitzlist1"/>
        <w:numPr>
          <w:ilvl w:val="2"/>
          <w:numId w:val="11"/>
        </w:numPr>
        <w:tabs>
          <w:tab w:val="clear" w:pos="2340"/>
          <w:tab w:val="num" w:pos="426"/>
        </w:tabs>
        <w:spacing w:after="40"/>
        <w:ind w:left="426" w:hanging="426"/>
        <w:jc w:val="both"/>
        <w:rPr>
          <w:rFonts w:ascii="Calibri" w:hAnsi="Calibri" w:cs="Calibri"/>
          <w:color w:val="000000"/>
          <w:sz w:val="20"/>
          <w:szCs w:val="20"/>
          <w:lang w:val="pl-PL"/>
        </w:rPr>
      </w:pPr>
      <w:r w:rsidRPr="000B19FD">
        <w:rPr>
          <w:rFonts w:ascii="Calibri" w:hAnsi="Calibri" w:cs="Calibri"/>
          <w:color w:val="000000"/>
          <w:sz w:val="20"/>
          <w:szCs w:val="20"/>
        </w:rPr>
        <w:t xml:space="preserve">Jeżeli wykonawca nie złoży oświadczeń, o których mowa w rozdz. VI. ust. 1 – </w:t>
      </w:r>
      <w:r w:rsidR="00134D19" w:rsidRPr="000B19FD">
        <w:rPr>
          <w:rFonts w:ascii="Calibri" w:hAnsi="Calibri" w:cs="Calibri"/>
          <w:color w:val="000000"/>
          <w:sz w:val="20"/>
          <w:szCs w:val="20"/>
          <w:lang w:val="pl-PL"/>
        </w:rPr>
        <w:t>2</w:t>
      </w:r>
      <w:r w:rsidRPr="000B19FD">
        <w:rPr>
          <w:rFonts w:ascii="Calibri" w:hAnsi="Calibri" w:cs="Calibri"/>
          <w:color w:val="000000"/>
          <w:sz w:val="20"/>
          <w:szCs w:val="20"/>
        </w:rPr>
        <w:t xml:space="preserve">  niniejszej SIWZ, oświadczeń lub dokumentów potwierdzających okoliczności, o których mowa w art. 25 ust. 1 ustawy PZP, lub innych dokumentów niezbędnych do przeprowadzenia postępowania, lub złożone przez Wykonawcę oświadczenia lub dokumenty są niekompletne, zawierają błędy lub budzą wskazane przez Zamawiającego wątpliwości, Zamawiający wezwie do ich złożenia, uzupełnienia, lub poprawienia w terminie przez siebie wskazanym, chyba że mimo ich złożenia, uzupełnienia lub poprawienia oferta wykonawcy podlegałaby odrzuceniu albo konieczne byłoby unieważnienie postępowania.</w:t>
      </w:r>
    </w:p>
    <w:p w14:paraId="1DC601FE" w14:textId="77777777" w:rsidR="00B3710B" w:rsidRPr="000B19FD" w:rsidRDefault="00B3710B" w:rsidP="00B3710B">
      <w:pPr>
        <w:pStyle w:val="Akapitzlist1"/>
        <w:tabs>
          <w:tab w:val="left" w:pos="426"/>
        </w:tabs>
        <w:spacing w:after="40"/>
        <w:ind w:left="0"/>
        <w:jc w:val="both"/>
        <w:rPr>
          <w:rFonts w:ascii="Calibri" w:hAnsi="Calibri"/>
          <w:b/>
          <w:sz w:val="20"/>
          <w:szCs w:val="20"/>
          <w:lang w:val="pl-PL"/>
        </w:rPr>
      </w:pPr>
    </w:p>
    <w:p w14:paraId="5047397A" w14:textId="5E5E57E6" w:rsidR="007C6122" w:rsidRPr="000B19FD" w:rsidRDefault="007C6122">
      <w:pPr>
        <w:spacing w:after="40"/>
        <w:ind w:left="426" w:hanging="426"/>
        <w:jc w:val="both"/>
      </w:pPr>
      <w:r w:rsidRPr="000B19FD">
        <w:rPr>
          <w:rFonts w:ascii="Calibri" w:hAnsi="Calibri" w:cs="Calibri"/>
          <w:b/>
          <w:color w:val="000000"/>
          <w:sz w:val="20"/>
          <w:szCs w:val="20"/>
        </w:rPr>
        <w:t xml:space="preserve">VII. </w:t>
      </w:r>
      <w:r w:rsidRPr="000B19FD">
        <w:rPr>
          <w:rFonts w:ascii="Calibri" w:hAnsi="Calibri" w:cs="Calibri"/>
          <w:b/>
          <w:color w:val="000000"/>
          <w:sz w:val="20"/>
          <w:szCs w:val="20"/>
        </w:rPr>
        <w:tab/>
      </w:r>
      <w:r w:rsidRPr="000B19FD">
        <w:rPr>
          <w:rFonts w:ascii="Calibri" w:hAnsi="Calibri" w:cs="Calibri"/>
          <w:b/>
          <w:sz w:val="20"/>
          <w:szCs w:val="20"/>
        </w:rPr>
        <w:t xml:space="preserve">Informacje o sposobie porozumiewania się Zamawiającego z Wykonawcami oraz przekazywania oświadczeń i dokumentów, a także wskazanie osób </w:t>
      </w:r>
      <w:r w:rsidR="006F0F0A" w:rsidRPr="000B19FD">
        <w:rPr>
          <w:rFonts w:ascii="Calibri" w:hAnsi="Calibri" w:cs="Calibri"/>
          <w:b/>
          <w:sz w:val="20"/>
          <w:szCs w:val="20"/>
        </w:rPr>
        <w:t>uprawnionych do</w:t>
      </w:r>
      <w:r w:rsidRPr="000B19FD">
        <w:rPr>
          <w:rFonts w:ascii="Calibri" w:hAnsi="Calibri" w:cs="Calibri"/>
          <w:b/>
          <w:sz w:val="20"/>
          <w:szCs w:val="20"/>
        </w:rPr>
        <w:t xml:space="preserve"> porozumiewania się z Wykonawcami.</w:t>
      </w:r>
    </w:p>
    <w:p w14:paraId="5774CCBE" w14:textId="77777777" w:rsidR="007C6122" w:rsidRPr="000B19FD" w:rsidRDefault="007C6122">
      <w:pPr>
        <w:spacing w:after="40"/>
        <w:jc w:val="both"/>
        <w:rPr>
          <w:rFonts w:ascii="Calibri" w:hAnsi="Calibri" w:cs="Calibri"/>
          <w:color w:val="000000"/>
          <w:sz w:val="20"/>
          <w:szCs w:val="20"/>
        </w:rPr>
      </w:pPr>
    </w:p>
    <w:p w14:paraId="36DF838B" w14:textId="30CE05E7" w:rsidR="00912669" w:rsidRPr="00FB3E79" w:rsidRDefault="007C6122" w:rsidP="00ED49F5">
      <w:pPr>
        <w:tabs>
          <w:tab w:val="left" w:pos="0"/>
          <w:tab w:val="left" w:pos="426"/>
        </w:tabs>
        <w:spacing w:after="40"/>
        <w:ind w:left="426" w:hanging="426"/>
        <w:jc w:val="both"/>
        <w:rPr>
          <w:rFonts w:ascii="Calibri" w:hAnsi="Calibri" w:cs="Arial"/>
          <w:sz w:val="20"/>
          <w:szCs w:val="20"/>
        </w:rPr>
      </w:pPr>
      <w:r w:rsidRPr="000B19FD">
        <w:rPr>
          <w:rFonts w:ascii="Calibri" w:hAnsi="Calibri" w:cs="Calibri"/>
          <w:sz w:val="20"/>
          <w:szCs w:val="20"/>
        </w:rPr>
        <w:t xml:space="preserve">1. </w:t>
      </w:r>
      <w:r w:rsidR="00ED49F5">
        <w:rPr>
          <w:rFonts w:ascii="Calibri" w:hAnsi="Calibri" w:cs="Calibri"/>
          <w:sz w:val="20"/>
          <w:szCs w:val="20"/>
        </w:rPr>
        <w:tab/>
      </w:r>
      <w:r w:rsidRPr="00FB3E79">
        <w:rPr>
          <w:rFonts w:ascii="Calibri" w:hAnsi="Calibri" w:cs="Calibri"/>
          <w:sz w:val="20"/>
          <w:szCs w:val="20"/>
        </w:rPr>
        <w:t xml:space="preserve">Komunikacja pomiędzy Zamawiającym a Wykonawcami odbywa się pisemnie za pośrednictwem </w:t>
      </w:r>
      <w:r w:rsidRPr="00FB3E79">
        <w:rPr>
          <w:rFonts w:ascii="Calibri" w:eastAsia="Times New Roman" w:hAnsi="Calibri" w:cs="Calibri"/>
          <w:sz w:val="20"/>
          <w:szCs w:val="20"/>
        </w:rPr>
        <w:t xml:space="preserve">operatora pocztowego w rozumieniu ustawy z dnia </w:t>
      </w:r>
      <w:r w:rsidR="006F0F0A" w:rsidRPr="00FB3E79">
        <w:rPr>
          <w:rFonts w:ascii="Calibri" w:eastAsia="Times New Roman" w:hAnsi="Calibri" w:cs="Calibri"/>
          <w:sz w:val="20"/>
          <w:szCs w:val="20"/>
        </w:rPr>
        <w:t>23 listopada</w:t>
      </w:r>
      <w:r w:rsidRPr="00FB3E79">
        <w:rPr>
          <w:rFonts w:ascii="Calibri" w:eastAsia="Times New Roman" w:hAnsi="Calibri" w:cs="Calibri"/>
          <w:sz w:val="20"/>
          <w:szCs w:val="20"/>
        </w:rPr>
        <w:t xml:space="preserve"> 2012 r. – Prawo pocztowe  (Dz. U. z 201</w:t>
      </w:r>
      <w:r w:rsidR="002F60F0" w:rsidRPr="00FB3E79">
        <w:rPr>
          <w:rFonts w:ascii="Calibri" w:eastAsia="Times New Roman" w:hAnsi="Calibri" w:cs="Calibri"/>
          <w:sz w:val="20"/>
          <w:szCs w:val="20"/>
        </w:rPr>
        <w:t>7</w:t>
      </w:r>
      <w:r w:rsidRPr="00FB3E79">
        <w:rPr>
          <w:rFonts w:ascii="Calibri" w:eastAsia="Times New Roman" w:hAnsi="Calibri" w:cs="Calibri"/>
          <w:sz w:val="20"/>
          <w:szCs w:val="20"/>
        </w:rPr>
        <w:t xml:space="preserve"> r. poz. </w:t>
      </w:r>
      <w:r w:rsidR="002F60F0" w:rsidRPr="00FB3E79">
        <w:rPr>
          <w:rFonts w:ascii="Calibri" w:eastAsia="Times New Roman" w:hAnsi="Calibri" w:cs="Calibri"/>
          <w:sz w:val="20"/>
          <w:szCs w:val="20"/>
        </w:rPr>
        <w:t>1481</w:t>
      </w:r>
      <w:r w:rsidRPr="00FB3E79">
        <w:rPr>
          <w:rFonts w:ascii="Calibri" w:eastAsia="Times New Roman" w:hAnsi="Calibri" w:cs="Calibri"/>
          <w:sz w:val="20"/>
          <w:szCs w:val="20"/>
        </w:rPr>
        <w:t xml:space="preserve">), </w:t>
      </w:r>
      <w:r w:rsidR="00373487" w:rsidRPr="00FB3E79">
        <w:rPr>
          <w:rFonts w:ascii="Calibri" w:eastAsia="Times New Roman" w:hAnsi="Calibri" w:cs="Calibri"/>
          <w:sz w:val="20"/>
          <w:szCs w:val="20"/>
        </w:rPr>
        <w:t>osobiście, za</w:t>
      </w:r>
      <w:r w:rsidR="00373487" w:rsidRPr="00FB3E79">
        <w:rPr>
          <w:rFonts w:ascii="Calibri" w:hAnsi="Calibri" w:cs="Calibri"/>
          <w:sz w:val="20"/>
          <w:szCs w:val="20"/>
        </w:rPr>
        <w:t xml:space="preserve"> pośrednictwem posłańca, </w:t>
      </w:r>
      <w:r w:rsidRPr="00FB3E79">
        <w:rPr>
          <w:rFonts w:ascii="Calibri" w:hAnsi="Calibri" w:cs="Calibri"/>
          <w:sz w:val="20"/>
          <w:szCs w:val="20"/>
        </w:rPr>
        <w:t xml:space="preserve">faksem na </w:t>
      </w:r>
      <w:r w:rsidRPr="00FB3E79">
        <w:rPr>
          <w:rFonts w:ascii="Calibri" w:hAnsi="Calibri" w:cs="Calibri"/>
          <w:b/>
          <w:sz w:val="20"/>
          <w:szCs w:val="20"/>
        </w:rPr>
        <w:t>nr 48 361 30 23</w:t>
      </w:r>
      <w:r w:rsidRPr="00FB3E79">
        <w:rPr>
          <w:rFonts w:ascii="Calibri" w:hAnsi="Calibri" w:cs="Calibri"/>
          <w:sz w:val="20"/>
          <w:szCs w:val="20"/>
        </w:rPr>
        <w:t xml:space="preserve"> lub </w:t>
      </w:r>
      <w:r w:rsidR="00373487" w:rsidRPr="00FB3E79">
        <w:rPr>
          <w:rFonts w:ascii="Calibri" w:hAnsi="Calibri" w:cs="Calibri"/>
          <w:sz w:val="20"/>
          <w:szCs w:val="20"/>
        </w:rPr>
        <w:t xml:space="preserve">przy użyciu środków komunikacji elektronicznej w rozumieniu ustawy z dnia 18 lipca 2002r. o świadczeniu usług drogą elektroniczną, z uwzględnieniem wymogów dotyczących formy, </w:t>
      </w:r>
      <w:r w:rsidRPr="00FB3E79">
        <w:rPr>
          <w:rFonts w:ascii="Calibri" w:hAnsi="Calibri" w:cs="Calibri"/>
          <w:sz w:val="20"/>
          <w:szCs w:val="20"/>
        </w:rPr>
        <w:t>na adres e-mail: dzp@wss.com.pl, za wyjątkiem oferty, umowy oraz oświadczeń i dokumentów wymienionych w rozdziale VI niniejszej SIWZ (również w przypadku ich złożenia w wyniku wezwania o którym mowa w art. 26 ust. 3 ustawy PZP) dla których wymagana jest forma pisem</w:t>
      </w:r>
      <w:r w:rsidR="00A0736A" w:rsidRPr="00FB3E79">
        <w:rPr>
          <w:rFonts w:ascii="Calibri" w:hAnsi="Calibri" w:cs="Calibri"/>
          <w:sz w:val="20"/>
          <w:szCs w:val="20"/>
        </w:rPr>
        <w:t>na pod rygorem nieważności</w:t>
      </w:r>
      <w:r w:rsidR="00F06552">
        <w:rPr>
          <w:rFonts w:ascii="Calibri" w:hAnsi="Calibri" w:cs="Calibri"/>
          <w:sz w:val="20"/>
          <w:szCs w:val="20"/>
        </w:rPr>
        <w:t>.</w:t>
      </w:r>
    </w:p>
    <w:p w14:paraId="03C5947A" w14:textId="2FB2108E" w:rsidR="007C6122" w:rsidRPr="00F06552" w:rsidRDefault="006F0F0A" w:rsidP="00ED49F5">
      <w:pPr>
        <w:tabs>
          <w:tab w:val="left" w:pos="0"/>
          <w:tab w:val="left" w:pos="426"/>
        </w:tabs>
        <w:spacing w:after="40"/>
        <w:ind w:left="426" w:hanging="426"/>
        <w:jc w:val="both"/>
        <w:rPr>
          <w:rFonts w:ascii="Calibri" w:hAnsi="Calibri" w:cs="Arial"/>
          <w:b/>
          <w:i/>
          <w:sz w:val="20"/>
          <w:szCs w:val="20"/>
        </w:rPr>
      </w:pPr>
      <w:r w:rsidRPr="000B19FD">
        <w:rPr>
          <w:rFonts w:ascii="Calibri" w:hAnsi="Calibri" w:cs="Calibri"/>
          <w:sz w:val="20"/>
          <w:szCs w:val="20"/>
        </w:rPr>
        <w:t>2</w:t>
      </w:r>
      <w:r w:rsidR="00ED49F5">
        <w:rPr>
          <w:rFonts w:ascii="Calibri" w:hAnsi="Calibri" w:cs="Arial"/>
          <w:sz w:val="20"/>
          <w:szCs w:val="20"/>
        </w:rPr>
        <w:t xml:space="preserve">.    </w:t>
      </w:r>
      <w:r w:rsidR="00ED49F5">
        <w:rPr>
          <w:rFonts w:ascii="Calibri" w:hAnsi="Calibri" w:cs="Arial"/>
          <w:sz w:val="20"/>
          <w:szCs w:val="20"/>
        </w:rPr>
        <w:tab/>
      </w:r>
      <w:r w:rsidRPr="00196273">
        <w:rPr>
          <w:rFonts w:ascii="Calibri" w:hAnsi="Calibri" w:cs="Arial"/>
          <w:bCs/>
          <w:iCs/>
          <w:sz w:val="20"/>
          <w:szCs w:val="20"/>
        </w:rPr>
        <w:t>W</w:t>
      </w:r>
      <w:r w:rsidR="007C6122">
        <w:rPr>
          <w:rFonts w:ascii="Calibri" w:hAnsi="Calibri" w:cs="Calibri"/>
          <w:sz w:val="20"/>
          <w:szCs w:val="20"/>
        </w:rPr>
        <w:t xml:space="preserve"> korespondencji kierowanej do Zamawiającego Wykonawca winien posługiwać się numerem sprawy określonym w SIWZ.</w:t>
      </w:r>
    </w:p>
    <w:p w14:paraId="4DDDB156" w14:textId="6B287B55" w:rsidR="007C6122" w:rsidRDefault="00ED49F5">
      <w:pPr>
        <w:tabs>
          <w:tab w:val="left" w:pos="426"/>
        </w:tabs>
        <w:spacing w:after="40"/>
        <w:ind w:left="284" w:hanging="284"/>
        <w:jc w:val="both"/>
      </w:pPr>
      <w:r>
        <w:rPr>
          <w:rFonts w:ascii="Calibri" w:hAnsi="Calibri" w:cs="Calibri"/>
          <w:sz w:val="20"/>
          <w:szCs w:val="20"/>
        </w:rPr>
        <w:t>3.</w:t>
      </w:r>
      <w:r>
        <w:rPr>
          <w:rFonts w:ascii="Calibri" w:hAnsi="Calibri" w:cs="Calibri"/>
          <w:sz w:val="20"/>
          <w:szCs w:val="20"/>
        </w:rPr>
        <w:tab/>
      </w:r>
      <w:r w:rsidR="007C6122">
        <w:rPr>
          <w:rFonts w:ascii="Calibri" w:hAnsi="Calibri" w:cs="Calibri"/>
          <w:sz w:val="20"/>
          <w:szCs w:val="20"/>
        </w:rPr>
        <w:t>Wszelka korespondencja przekazywa</w:t>
      </w:r>
      <w:r w:rsidR="00E8690B">
        <w:rPr>
          <w:rFonts w:ascii="Calibri" w:hAnsi="Calibri" w:cs="Calibri"/>
          <w:sz w:val="20"/>
          <w:szCs w:val="20"/>
        </w:rPr>
        <w:t xml:space="preserve">na </w:t>
      </w:r>
      <w:r w:rsidR="007C6122">
        <w:rPr>
          <w:rFonts w:ascii="Calibri" w:hAnsi="Calibri" w:cs="Calibri"/>
          <w:sz w:val="20"/>
          <w:szCs w:val="20"/>
        </w:rPr>
        <w:t xml:space="preserve">przez Wykonawcę pisemnie winna być składane na adres: </w:t>
      </w:r>
      <w:r w:rsidR="007C6122">
        <w:rPr>
          <w:rFonts w:ascii="Calibri" w:hAnsi="Calibri" w:cs="Calibri"/>
          <w:b/>
          <w:sz w:val="20"/>
          <w:szCs w:val="20"/>
        </w:rPr>
        <w:t xml:space="preserve">Mazowiecki Szpital Specjalistyczny Sp. z o. o., ul. Juliana Aleksandrowicz 5; 26-617 Radom, Kancelaria pokój nr 6.  </w:t>
      </w:r>
    </w:p>
    <w:p w14:paraId="4CE8FFBE" w14:textId="52A521A8" w:rsidR="00912669" w:rsidRPr="00912669" w:rsidRDefault="00ED49F5" w:rsidP="00912669">
      <w:pPr>
        <w:tabs>
          <w:tab w:val="left" w:pos="284"/>
          <w:tab w:val="left" w:pos="426"/>
        </w:tabs>
        <w:spacing w:after="40"/>
        <w:ind w:left="284" w:hanging="284"/>
        <w:jc w:val="both"/>
        <w:rPr>
          <w:sz w:val="20"/>
          <w:szCs w:val="20"/>
        </w:rPr>
      </w:pPr>
      <w:r>
        <w:rPr>
          <w:rFonts w:ascii="Calibri" w:hAnsi="Calibri" w:cs="Calibri"/>
          <w:sz w:val="20"/>
          <w:szCs w:val="20"/>
        </w:rPr>
        <w:t>4.</w:t>
      </w:r>
      <w:r>
        <w:rPr>
          <w:rFonts w:ascii="Calibri" w:hAnsi="Calibri" w:cs="Calibri"/>
          <w:sz w:val="20"/>
          <w:szCs w:val="20"/>
        </w:rPr>
        <w:tab/>
      </w:r>
      <w:r w:rsidR="007C6122" w:rsidRPr="00912669">
        <w:rPr>
          <w:rFonts w:ascii="Calibri" w:hAnsi="Calibri" w:cs="Calibri"/>
          <w:bCs/>
          <w:sz w:val="20"/>
          <w:szCs w:val="20"/>
        </w:rPr>
        <w:t xml:space="preserve">Wszelkie zawiadomienia, oświadczenia, wnioski oraz informacje przekazane za pomocą faksu lub w formie elektronicznej </w:t>
      </w:r>
      <w:r w:rsidR="007C6122" w:rsidRPr="00912669">
        <w:rPr>
          <w:rFonts w:ascii="Calibri" w:hAnsi="Calibri" w:cs="Calibri"/>
          <w:sz w:val="20"/>
          <w:szCs w:val="20"/>
        </w:rPr>
        <w:t>wymagają na żądanie każdej ze stron, niezwłocznego potwierdzenia faktu ich otrzymania.</w:t>
      </w:r>
    </w:p>
    <w:p w14:paraId="21A7EB26" w14:textId="51728FD8" w:rsidR="001F6E5E" w:rsidRDefault="00ED49F5" w:rsidP="001F6E5E">
      <w:pPr>
        <w:tabs>
          <w:tab w:val="left" w:pos="284"/>
          <w:tab w:val="left" w:pos="426"/>
        </w:tabs>
        <w:spacing w:after="40"/>
        <w:ind w:left="284" w:hanging="284"/>
        <w:jc w:val="both"/>
        <w:rPr>
          <w:rFonts w:ascii="Calibri" w:hAnsi="Calibri" w:cs="Calibri"/>
          <w:sz w:val="20"/>
          <w:szCs w:val="20"/>
        </w:rPr>
      </w:pPr>
      <w:r>
        <w:rPr>
          <w:sz w:val="20"/>
          <w:szCs w:val="20"/>
        </w:rPr>
        <w:t>5.</w:t>
      </w:r>
      <w:r>
        <w:rPr>
          <w:sz w:val="20"/>
          <w:szCs w:val="20"/>
        </w:rPr>
        <w:tab/>
      </w:r>
      <w:r w:rsidR="00912669" w:rsidRPr="00912669">
        <w:rPr>
          <w:sz w:val="20"/>
          <w:szCs w:val="20"/>
        </w:rPr>
        <w:t xml:space="preserve"> </w:t>
      </w:r>
      <w:r w:rsidR="007C6122" w:rsidRPr="00912669">
        <w:rPr>
          <w:rFonts w:ascii="Calibri" w:hAnsi="Calibri" w:cs="Calibri"/>
          <w:sz w:val="20"/>
          <w:szCs w:val="20"/>
        </w:rPr>
        <w:t xml:space="preserve">Wykonawca może zwrócić się do Zamawiającego o wyjaśnienie treści SIWZ. Jeżeli wniosek o wyjaśnienie treści SIWZ wpłynie do Zamawiającego nie później niż do końca dnia, w którym upływa połowa terminu składania ofert </w:t>
      </w:r>
      <w:r w:rsidR="007C6122" w:rsidRPr="005E7CCE">
        <w:rPr>
          <w:rFonts w:ascii="Calibri" w:hAnsi="Calibri" w:cs="Calibri"/>
          <w:sz w:val="20"/>
          <w:szCs w:val="20"/>
        </w:rPr>
        <w:t xml:space="preserve">(tj. </w:t>
      </w:r>
      <w:r w:rsidR="005E7CCE" w:rsidRPr="005E7CCE">
        <w:rPr>
          <w:rFonts w:ascii="Calibri" w:hAnsi="Calibri" w:cs="Calibri"/>
          <w:b/>
          <w:sz w:val="20"/>
          <w:szCs w:val="20"/>
        </w:rPr>
        <w:t>05.02.2020</w:t>
      </w:r>
      <w:r w:rsidR="00366CC7" w:rsidRPr="005E7CCE">
        <w:rPr>
          <w:rFonts w:ascii="Calibri" w:hAnsi="Calibri" w:cs="Calibri"/>
          <w:sz w:val="20"/>
          <w:szCs w:val="20"/>
        </w:rPr>
        <w:t xml:space="preserve"> </w:t>
      </w:r>
      <w:r w:rsidR="007C6122" w:rsidRPr="005E7CCE">
        <w:rPr>
          <w:rFonts w:ascii="Calibri" w:hAnsi="Calibri" w:cs="Calibri"/>
          <w:sz w:val="20"/>
          <w:szCs w:val="20"/>
        </w:rPr>
        <w:t xml:space="preserve">roku), Zamawiający </w:t>
      </w:r>
      <w:r w:rsidR="007C6122" w:rsidRPr="004902C7">
        <w:rPr>
          <w:rFonts w:ascii="Calibri" w:hAnsi="Calibri" w:cs="Calibri"/>
          <w:color w:val="000000"/>
          <w:sz w:val="20"/>
          <w:szCs w:val="20"/>
        </w:rPr>
        <w:t xml:space="preserve">udzieli wyjaśnień niezwłocznie, jednak nie później niż na </w:t>
      </w:r>
      <w:r w:rsidR="00F06552">
        <w:rPr>
          <w:rFonts w:ascii="Calibri" w:hAnsi="Calibri" w:cs="Calibri"/>
          <w:color w:val="000000"/>
          <w:sz w:val="20"/>
          <w:szCs w:val="20"/>
        </w:rPr>
        <w:t>2</w:t>
      </w:r>
      <w:r w:rsidR="007C6122" w:rsidRPr="004902C7">
        <w:rPr>
          <w:rFonts w:ascii="Calibri" w:hAnsi="Calibri" w:cs="Calibri"/>
          <w:b/>
          <w:color w:val="000000"/>
          <w:sz w:val="20"/>
          <w:szCs w:val="20"/>
        </w:rPr>
        <w:t xml:space="preserve"> </w:t>
      </w:r>
      <w:r w:rsidR="007C6122" w:rsidRPr="004902C7">
        <w:rPr>
          <w:rFonts w:ascii="Calibri" w:hAnsi="Calibri" w:cs="Calibri"/>
          <w:color w:val="000000"/>
          <w:sz w:val="20"/>
          <w:szCs w:val="20"/>
        </w:rPr>
        <w:t>dni prz</w:t>
      </w:r>
      <w:r w:rsidR="007C6122" w:rsidRPr="004902C7">
        <w:rPr>
          <w:rFonts w:ascii="Calibri" w:hAnsi="Calibri" w:cs="Calibri"/>
          <w:sz w:val="20"/>
          <w:szCs w:val="20"/>
        </w:rPr>
        <w:t>ed upływem</w:t>
      </w:r>
      <w:r w:rsidR="007C6122" w:rsidRPr="00912669">
        <w:rPr>
          <w:rFonts w:ascii="Calibri" w:hAnsi="Calibri" w:cs="Calibri"/>
          <w:sz w:val="20"/>
          <w:szCs w:val="20"/>
        </w:rPr>
        <w:t xml:space="preserve"> terminu składania ofert. Jeżeli wniosek o wyjaśnienie treści SIWZ wpłynie po upływie terminu, o którym mowa powyżej, lub dotyczy udzielonych wyjaśnień, Zamawiający może udzielić wyjaśnień albo pozostawić wniosek bez rozpoznania, przy </w:t>
      </w:r>
      <w:r w:rsidR="006F0F0A" w:rsidRPr="00912669">
        <w:rPr>
          <w:rFonts w:ascii="Calibri" w:hAnsi="Calibri" w:cs="Calibri"/>
          <w:sz w:val="20"/>
          <w:szCs w:val="20"/>
        </w:rPr>
        <w:t>czym przedłużenie</w:t>
      </w:r>
      <w:r w:rsidR="007C6122" w:rsidRPr="00912669">
        <w:rPr>
          <w:rFonts w:ascii="Calibri" w:hAnsi="Calibri" w:cs="Calibri"/>
          <w:sz w:val="20"/>
          <w:szCs w:val="20"/>
        </w:rPr>
        <w:t xml:space="preserve"> terminu składania ofert pozostaje bez wpływu na bieg terminu składania wniosku, o którym mowa.  Zamawiający zamieści wyjaśnienia na stronie internetowej Zamawiającego </w:t>
      </w:r>
      <w:r w:rsidR="006F0F0A" w:rsidRPr="00912669">
        <w:rPr>
          <w:rFonts w:ascii="Calibri" w:hAnsi="Calibri" w:cs="Calibri"/>
          <w:sz w:val="20"/>
          <w:szCs w:val="20"/>
        </w:rPr>
        <w:t>www.wss.com.pl.</w:t>
      </w:r>
    </w:p>
    <w:p w14:paraId="41F4E373" w14:textId="51CECF3E" w:rsidR="0053077F" w:rsidRPr="0053077F" w:rsidRDefault="00ED49F5" w:rsidP="001F6E5E">
      <w:pPr>
        <w:tabs>
          <w:tab w:val="left" w:pos="284"/>
          <w:tab w:val="left" w:pos="426"/>
        </w:tabs>
        <w:spacing w:after="40"/>
        <w:ind w:left="284" w:hanging="284"/>
        <w:jc w:val="both"/>
        <w:rPr>
          <w:rFonts w:ascii="Calibri" w:hAnsi="Calibri"/>
          <w:sz w:val="20"/>
          <w:szCs w:val="20"/>
        </w:rPr>
      </w:pPr>
      <w:r>
        <w:rPr>
          <w:rFonts w:ascii="Calibri" w:hAnsi="Calibri" w:cs="Calibri"/>
          <w:sz w:val="20"/>
          <w:szCs w:val="20"/>
        </w:rPr>
        <w:t>6</w:t>
      </w:r>
      <w:r w:rsidR="001F6E5E">
        <w:rPr>
          <w:rFonts w:ascii="Calibri" w:hAnsi="Calibri" w:cs="Calibri"/>
          <w:sz w:val="20"/>
          <w:szCs w:val="20"/>
        </w:rPr>
        <w:t xml:space="preserve">. </w:t>
      </w:r>
      <w:r w:rsidR="0053077F" w:rsidRPr="000B19FD">
        <w:rPr>
          <w:rFonts w:ascii="Calibri" w:hAnsi="Calibri"/>
          <w:sz w:val="20"/>
          <w:szCs w:val="20"/>
        </w:rPr>
        <w:t xml:space="preserve">Zamawiający treść zapytań wraz z wyjaśnieniami zamieszcza na swojej stronie internetowej bez ujawniania </w:t>
      </w:r>
      <w:r w:rsidR="006F0F0A" w:rsidRPr="000B19FD">
        <w:rPr>
          <w:rFonts w:ascii="Calibri" w:hAnsi="Calibri"/>
          <w:sz w:val="20"/>
          <w:szCs w:val="20"/>
        </w:rPr>
        <w:t>źródła zapytania</w:t>
      </w:r>
      <w:r w:rsidR="0053077F" w:rsidRPr="000B19FD">
        <w:rPr>
          <w:rFonts w:ascii="Calibri" w:hAnsi="Calibri"/>
          <w:sz w:val="20"/>
          <w:szCs w:val="20"/>
        </w:rPr>
        <w:t>.</w:t>
      </w:r>
      <w:r w:rsidR="001F6E5E" w:rsidRPr="000B19FD">
        <w:rPr>
          <w:rFonts w:ascii="Calibri" w:hAnsi="Calibri"/>
          <w:sz w:val="20"/>
          <w:szCs w:val="20"/>
        </w:rPr>
        <w:t xml:space="preserve"> </w:t>
      </w:r>
      <w:r w:rsidR="0053077F" w:rsidRPr="000B19FD">
        <w:rPr>
          <w:rFonts w:ascii="Calibri" w:hAnsi="Calibri"/>
          <w:sz w:val="20"/>
          <w:szCs w:val="20"/>
        </w:rPr>
        <w:t xml:space="preserve">W szczególnie uzasadnionych przypadkach Zamawiający może w każdym czasie przed upływem terminu do składania ofert zmodyfikować treść SIWZ. O każdej ewentualnej zmianie treści SIWZ Zamawiający powiadomi niezwłocznie wszystkich Wykonawców, którym przekazano SIWZ oraz zamieści modyfikację na swojej stronie internetowej. Jeżeli w wyniku zmiany treści SIWZ nieprowadzącej do zmiany treści ogłoszenia o zamówieniu niezbędny jest dodatkowy czas na wprowadzenie zmian w ofertach Zamawiający przedłuży termin składania ofert. O przedłużeniu terminu składania ofert Zamawiający niezwłocznie zawiadomi wszystkich Wykonawców, którym przekazano SIWZ i zamieści te informacje na stronie internetowej </w:t>
      </w:r>
      <w:r w:rsidR="0053077F" w:rsidRPr="000B19FD">
        <w:rPr>
          <w:rFonts w:ascii="Calibri" w:hAnsi="Calibri" w:cs="Calibri"/>
          <w:sz w:val="20"/>
          <w:szCs w:val="20"/>
        </w:rPr>
        <w:t>Zamawiającego www.wss.com.pl</w:t>
      </w:r>
      <w:r w:rsidR="0053077F" w:rsidRPr="000B19FD">
        <w:rPr>
          <w:rFonts w:ascii="Calibri" w:hAnsi="Calibri"/>
          <w:sz w:val="20"/>
          <w:szCs w:val="20"/>
        </w:rPr>
        <w:t>.</w:t>
      </w:r>
    </w:p>
    <w:p w14:paraId="6AC69A07" w14:textId="7B5F74C6" w:rsidR="00912669" w:rsidRPr="00912669" w:rsidRDefault="001A26C0" w:rsidP="00912669">
      <w:pPr>
        <w:tabs>
          <w:tab w:val="left" w:pos="284"/>
          <w:tab w:val="left" w:pos="426"/>
        </w:tabs>
        <w:spacing w:after="40"/>
        <w:ind w:left="284" w:hanging="284"/>
        <w:jc w:val="both"/>
        <w:rPr>
          <w:sz w:val="20"/>
          <w:szCs w:val="20"/>
        </w:rPr>
      </w:pPr>
      <w:r>
        <w:rPr>
          <w:sz w:val="20"/>
          <w:szCs w:val="20"/>
        </w:rPr>
        <w:t>7.</w:t>
      </w:r>
      <w:r w:rsidR="00912669" w:rsidRPr="00912669">
        <w:rPr>
          <w:sz w:val="20"/>
          <w:szCs w:val="20"/>
        </w:rPr>
        <w:t xml:space="preserve"> </w:t>
      </w:r>
      <w:r w:rsidR="007C6122" w:rsidRPr="00912669">
        <w:rPr>
          <w:rFonts w:ascii="Calibri" w:hAnsi="Calibri" w:cs="Calibri"/>
          <w:sz w:val="20"/>
          <w:szCs w:val="20"/>
        </w:rPr>
        <w:t xml:space="preserve">Zamawiający zwraca się z prośbą, aby zapytania przesłane faksem zostały również przesłane </w:t>
      </w:r>
      <w:r w:rsidR="007C6122" w:rsidRPr="00912669">
        <w:rPr>
          <w:rFonts w:ascii="Calibri" w:hAnsi="Calibri" w:cs="Calibri"/>
          <w:b/>
          <w:bCs/>
          <w:sz w:val="20"/>
          <w:szCs w:val="20"/>
          <w:u w:val="single"/>
        </w:rPr>
        <w:t xml:space="preserve">drogą elektroniczną w wersji edytowalnej na adres: </w:t>
      </w:r>
      <w:hyperlink r:id="rId13" w:history="1">
        <w:r w:rsidR="007C6122" w:rsidRPr="00912669">
          <w:rPr>
            <w:rStyle w:val="Hipercze"/>
            <w:rFonts w:ascii="Calibri" w:hAnsi="Calibri" w:cs="Calibri"/>
            <w:b/>
            <w:bCs/>
            <w:sz w:val="20"/>
            <w:szCs w:val="20"/>
          </w:rPr>
          <w:t>dzp@wss.com.pl</w:t>
        </w:r>
      </w:hyperlink>
      <w:r w:rsidR="007C6122" w:rsidRPr="00912669">
        <w:rPr>
          <w:rFonts w:ascii="Calibri" w:hAnsi="Calibri" w:cs="Calibri"/>
          <w:b/>
          <w:bCs/>
          <w:sz w:val="20"/>
          <w:szCs w:val="20"/>
          <w:u w:val="single"/>
        </w:rPr>
        <w:t>.</w:t>
      </w:r>
    </w:p>
    <w:p w14:paraId="600FE3EB" w14:textId="74781FB8" w:rsidR="00912669" w:rsidRPr="00912669" w:rsidRDefault="00ED49F5" w:rsidP="00912669">
      <w:pPr>
        <w:tabs>
          <w:tab w:val="left" w:pos="284"/>
          <w:tab w:val="left" w:pos="426"/>
        </w:tabs>
        <w:spacing w:after="40"/>
        <w:ind w:left="284" w:hanging="284"/>
        <w:jc w:val="both"/>
        <w:rPr>
          <w:rFonts w:ascii="Calibri" w:hAnsi="Calibri" w:cs="Calibri"/>
          <w:sz w:val="20"/>
          <w:szCs w:val="20"/>
        </w:rPr>
      </w:pPr>
      <w:r>
        <w:rPr>
          <w:sz w:val="20"/>
          <w:szCs w:val="20"/>
        </w:rPr>
        <w:t>8</w:t>
      </w:r>
      <w:r w:rsidR="00912669" w:rsidRPr="00912669">
        <w:rPr>
          <w:sz w:val="20"/>
          <w:szCs w:val="20"/>
        </w:rPr>
        <w:t xml:space="preserve">. </w:t>
      </w:r>
      <w:r w:rsidR="007C6122" w:rsidRPr="00912669">
        <w:rPr>
          <w:rFonts w:ascii="Calibri" w:hAnsi="Calibri" w:cs="Calibri"/>
          <w:sz w:val="20"/>
          <w:szCs w:val="20"/>
        </w:rPr>
        <w:t xml:space="preserve">W przypadku rozbieżności pomiędzy treścią niniejszej SIWZ, a treścią udzielonych </w:t>
      </w:r>
      <w:r w:rsidR="006F0F0A" w:rsidRPr="00912669">
        <w:rPr>
          <w:rFonts w:ascii="Calibri" w:hAnsi="Calibri" w:cs="Calibri"/>
          <w:sz w:val="20"/>
          <w:szCs w:val="20"/>
        </w:rPr>
        <w:t>odpowiedzi</w:t>
      </w:r>
      <w:r w:rsidR="007C6122" w:rsidRPr="00912669">
        <w:rPr>
          <w:rFonts w:ascii="Calibri" w:hAnsi="Calibri" w:cs="Calibri"/>
          <w:sz w:val="20"/>
          <w:szCs w:val="20"/>
        </w:rPr>
        <w:t xml:space="preserve"> jako obowiązującą należy przyjąć treść pisma zawierającego późniejsze oświadczenie Zamawiającego.</w:t>
      </w:r>
    </w:p>
    <w:p w14:paraId="5CA7A56E" w14:textId="001F0374" w:rsidR="00912669" w:rsidRDefault="00ED49F5" w:rsidP="00912669">
      <w:pPr>
        <w:tabs>
          <w:tab w:val="left" w:pos="284"/>
          <w:tab w:val="left" w:pos="426"/>
        </w:tabs>
        <w:spacing w:after="40"/>
        <w:ind w:left="284" w:hanging="284"/>
        <w:jc w:val="both"/>
        <w:rPr>
          <w:rFonts w:ascii="Calibri" w:hAnsi="Calibri" w:cs="Calibri"/>
          <w:sz w:val="20"/>
          <w:szCs w:val="20"/>
        </w:rPr>
      </w:pPr>
      <w:r>
        <w:rPr>
          <w:sz w:val="20"/>
          <w:szCs w:val="20"/>
        </w:rPr>
        <w:t>9.</w:t>
      </w:r>
      <w:r>
        <w:rPr>
          <w:sz w:val="20"/>
          <w:szCs w:val="20"/>
        </w:rPr>
        <w:tab/>
      </w:r>
      <w:r w:rsidR="00912669" w:rsidRPr="00912669">
        <w:rPr>
          <w:rFonts w:ascii="Calibri" w:hAnsi="Calibri" w:cs="Calibri"/>
          <w:sz w:val="20"/>
          <w:szCs w:val="20"/>
        </w:rPr>
        <w:t xml:space="preserve"> </w:t>
      </w:r>
      <w:r w:rsidR="007C6122" w:rsidRPr="00912669">
        <w:rPr>
          <w:rFonts w:ascii="Calibri" w:hAnsi="Calibri" w:cs="Calibri"/>
          <w:sz w:val="20"/>
          <w:szCs w:val="20"/>
        </w:rPr>
        <w:t>Zamawiający nie przewiduje zwołania zebrania Wykonawców.</w:t>
      </w:r>
    </w:p>
    <w:p w14:paraId="727DAEA1" w14:textId="75CFBDE3" w:rsidR="007C6122" w:rsidRDefault="00ED49F5" w:rsidP="00912669">
      <w:pPr>
        <w:tabs>
          <w:tab w:val="left" w:pos="284"/>
          <w:tab w:val="left" w:pos="426"/>
        </w:tabs>
        <w:spacing w:after="40"/>
        <w:ind w:left="284" w:hanging="284"/>
        <w:jc w:val="both"/>
      </w:pPr>
      <w:r>
        <w:rPr>
          <w:sz w:val="20"/>
          <w:szCs w:val="20"/>
        </w:rPr>
        <w:t>10</w:t>
      </w:r>
      <w:r w:rsidR="00912669" w:rsidRPr="00912669">
        <w:rPr>
          <w:sz w:val="20"/>
          <w:szCs w:val="20"/>
        </w:rPr>
        <w:t xml:space="preserve">. </w:t>
      </w:r>
      <w:r w:rsidR="007C6122" w:rsidRPr="00912669">
        <w:rPr>
          <w:rFonts w:ascii="Calibri" w:hAnsi="Calibri" w:cs="Calibri"/>
          <w:sz w:val="20"/>
          <w:szCs w:val="20"/>
        </w:rPr>
        <w:t>Osobami</w:t>
      </w:r>
      <w:r w:rsidR="007C6122">
        <w:rPr>
          <w:rFonts w:ascii="Calibri" w:hAnsi="Calibri" w:cs="Calibri"/>
          <w:sz w:val="20"/>
          <w:szCs w:val="20"/>
        </w:rPr>
        <w:t xml:space="preserve"> uprawnionymi przez Zamawiającego do porozumiewania się z Wykonawcami jest:</w:t>
      </w:r>
    </w:p>
    <w:p w14:paraId="77B056D7" w14:textId="7A8D36B8" w:rsidR="007C6122" w:rsidRDefault="007C6122" w:rsidP="00196273">
      <w:pPr>
        <w:tabs>
          <w:tab w:val="left" w:pos="851"/>
        </w:tabs>
        <w:spacing w:after="40"/>
        <w:ind w:firstLine="284"/>
        <w:jc w:val="both"/>
        <w:rPr>
          <w:rFonts w:ascii="Calibri" w:hAnsi="Calibri" w:cs="Calibri"/>
          <w:sz w:val="20"/>
          <w:szCs w:val="20"/>
        </w:rPr>
      </w:pPr>
      <w:r>
        <w:rPr>
          <w:rFonts w:ascii="Calibri" w:hAnsi="Calibri" w:cs="Calibri"/>
          <w:sz w:val="20"/>
          <w:szCs w:val="20"/>
        </w:rPr>
        <w:t xml:space="preserve">Kierownik Działu Zamówień Publicznych Agata Łuczycka-Chojnacka, </w:t>
      </w:r>
      <w:r w:rsidR="00ED49F5">
        <w:rPr>
          <w:rFonts w:ascii="Calibri" w:hAnsi="Calibri" w:cs="Calibri"/>
          <w:sz w:val="20"/>
          <w:szCs w:val="20"/>
        </w:rPr>
        <w:t>e-mail: [</w:t>
      </w:r>
      <w:r w:rsidR="00422119">
        <w:rPr>
          <w:rFonts w:ascii="Calibri" w:hAnsi="Calibri" w:cs="Calibri"/>
          <w:sz w:val="20"/>
          <w:szCs w:val="20"/>
        </w:rPr>
        <w:t>dzp@wss.com.pl</w:t>
      </w:r>
      <w:r w:rsidR="00ED49F5">
        <w:rPr>
          <w:rFonts w:ascii="Calibri" w:hAnsi="Calibri" w:cs="Calibri"/>
          <w:sz w:val="20"/>
          <w:szCs w:val="20"/>
        </w:rPr>
        <w:t>], tel. [</w:t>
      </w:r>
      <w:r w:rsidR="00422119">
        <w:rPr>
          <w:rFonts w:ascii="Calibri" w:hAnsi="Calibri" w:cs="Calibri"/>
          <w:sz w:val="20"/>
          <w:szCs w:val="20"/>
        </w:rPr>
        <w:t>48 361-49-69</w:t>
      </w:r>
      <w:r w:rsidR="00ED49F5">
        <w:rPr>
          <w:rFonts w:ascii="Calibri" w:hAnsi="Calibri" w:cs="Calibri"/>
          <w:sz w:val="20"/>
          <w:szCs w:val="20"/>
        </w:rPr>
        <w:t>]</w:t>
      </w:r>
    </w:p>
    <w:p w14:paraId="152D32A7" w14:textId="77777777" w:rsidR="006C211E" w:rsidRDefault="006C211E" w:rsidP="0015433A">
      <w:pPr>
        <w:tabs>
          <w:tab w:val="left" w:pos="851"/>
        </w:tabs>
        <w:spacing w:after="40"/>
        <w:jc w:val="both"/>
      </w:pPr>
    </w:p>
    <w:p w14:paraId="4836D3FE" w14:textId="77777777" w:rsidR="007C6122" w:rsidRDefault="007C6122" w:rsidP="003C53B2">
      <w:pPr>
        <w:pStyle w:val="pkt1"/>
        <w:numPr>
          <w:ilvl w:val="0"/>
          <w:numId w:val="16"/>
        </w:numPr>
        <w:spacing w:before="0" w:after="40"/>
        <w:ind w:left="709"/>
      </w:pPr>
      <w:r>
        <w:rPr>
          <w:rFonts w:ascii="Calibri" w:hAnsi="Calibri" w:cs="Calibri"/>
          <w:b/>
          <w:sz w:val="20"/>
        </w:rPr>
        <w:t>Wymagania dotyczące wadium.</w:t>
      </w:r>
    </w:p>
    <w:p w14:paraId="73C6590D" w14:textId="79716CD1" w:rsidR="007C6122" w:rsidRDefault="001A26C0">
      <w:pPr>
        <w:tabs>
          <w:tab w:val="left" w:pos="360"/>
          <w:tab w:val="left" w:pos="480"/>
          <w:tab w:val="left" w:pos="567"/>
          <w:tab w:val="left" w:pos="720"/>
          <w:tab w:val="left" w:pos="3855"/>
        </w:tabs>
        <w:spacing w:after="40"/>
        <w:jc w:val="both"/>
        <w:rPr>
          <w:rFonts w:ascii="Calibri" w:hAnsi="Calibri" w:cs="Calibri"/>
          <w:sz w:val="20"/>
          <w:szCs w:val="20"/>
        </w:rPr>
      </w:pPr>
      <w:r>
        <w:rPr>
          <w:rFonts w:ascii="Calibri" w:hAnsi="Calibri" w:cs="Calibri"/>
          <w:sz w:val="20"/>
          <w:szCs w:val="20"/>
        </w:rPr>
        <w:t>Zamawiający</w:t>
      </w:r>
      <w:r w:rsidR="006C211E">
        <w:rPr>
          <w:rFonts w:ascii="Calibri" w:hAnsi="Calibri" w:cs="Calibri"/>
          <w:sz w:val="20"/>
          <w:szCs w:val="20"/>
        </w:rPr>
        <w:t xml:space="preserve"> nie wymaga wniesienia </w:t>
      </w:r>
      <w:r>
        <w:rPr>
          <w:rFonts w:ascii="Calibri" w:hAnsi="Calibri" w:cs="Calibri"/>
          <w:sz w:val="20"/>
          <w:szCs w:val="20"/>
        </w:rPr>
        <w:t>wadium.</w:t>
      </w:r>
    </w:p>
    <w:p w14:paraId="5049FA86" w14:textId="77777777" w:rsidR="006C211E" w:rsidRDefault="006C211E">
      <w:pPr>
        <w:tabs>
          <w:tab w:val="left" w:pos="360"/>
          <w:tab w:val="left" w:pos="480"/>
          <w:tab w:val="left" w:pos="567"/>
          <w:tab w:val="left" w:pos="720"/>
          <w:tab w:val="left" w:pos="3855"/>
        </w:tabs>
        <w:spacing w:after="40"/>
        <w:jc w:val="both"/>
        <w:rPr>
          <w:rFonts w:ascii="Calibri" w:hAnsi="Calibri" w:cs="Calibri"/>
          <w:sz w:val="20"/>
          <w:szCs w:val="20"/>
        </w:rPr>
      </w:pPr>
    </w:p>
    <w:p w14:paraId="1B532A42" w14:textId="77777777" w:rsidR="007C6122" w:rsidRDefault="007C6122">
      <w:pPr>
        <w:tabs>
          <w:tab w:val="left" w:pos="480"/>
        </w:tabs>
        <w:spacing w:after="40"/>
        <w:jc w:val="both"/>
      </w:pPr>
      <w:r>
        <w:rPr>
          <w:rFonts w:ascii="Calibri" w:hAnsi="Calibri" w:cs="Calibri"/>
          <w:b/>
          <w:sz w:val="20"/>
          <w:szCs w:val="20"/>
        </w:rPr>
        <w:t xml:space="preserve">IX. </w:t>
      </w:r>
      <w:r>
        <w:rPr>
          <w:rFonts w:ascii="Calibri" w:hAnsi="Calibri" w:cs="Calibri"/>
          <w:b/>
          <w:sz w:val="20"/>
          <w:szCs w:val="20"/>
        </w:rPr>
        <w:tab/>
        <w:t>Termin związania ofertą.</w:t>
      </w:r>
    </w:p>
    <w:p w14:paraId="6088D40E" w14:textId="77777777" w:rsidR="007C6122" w:rsidRDefault="007C6122">
      <w:pPr>
        <w:tabs>
          <w:tab w:val="left" w:pos="480"/>
        </w:tabs>
        <w:spacing w:after="40"/>
        <w:jc w:val="both"/>
        <w:rPr>
          <w:rFonts w:ascii="Calibri" w:hAnsi="Calibri" w:cs="Calibri"/>
          <w:sz w:val="20"/>
          <w:szCs w:val="20"/>
        </w:rPr>
      </w:pPr>
    </w:p>
    <w:p w14:paraId="7C3C121F" w14:textId="51EE09BA" w:rsidR="007C6122" w:rsidRDefault="007C6122" w:rsidP="003C53B2">
      <w:pPr>
        <w:numPr>
          <w:ilvl w:val="0"/>
          <w:numId w:val="18"/>
        </w:numPr>
        <w:tabs>
          <w:tab w:val="left" w:pos="426"/>
        </w:tabs>
        <w:spacing w:after="40"/>
        <w:ind w:left="425" w:hanging="425"/>
        <w:jc w:val="both"/>
      </w:pPr>
      <w:r>
        <w:rPr>
          <w:rFonts w:ascii="Calibri" w:hAnsi="Calibri" w:cs="Calibri"/>
          <w:sz w:val="20"/>
          <w:szCs w:val="20"/>
        </w:rPr>
        <w:t xml:space="preserve">Wykonawca będzie związany ofertą przez okres </w:t>
      </w:r>
      <w:r w:rsidR="00F06552">
        <w:rPr>
          <w:rFonts w:ascii="Calibri" w:hAnsi="Calibri" w:cs="Calibri"/>
          <w:b/>
          <w:sz w:val="20"/>
          <w:szCs w:val="20"/>
        </w:rPr>
        <w:t>3</w:t>
      </w:r>
      <w:r>
        <w:rPr>
          <w:rFonts w:ascii="Calibri" w:hAnsi="Calibri" w:cs="Calibri"/>
          <w:b/>
          <w:sz w:val="20"/>
          <w:szCs w:val="20"/>
        </w:rPr>
        <w:t>0 dn</w:t>
      </w:r>
      <w:r>
        <w:rPr>
          <w:rFonts w:ascii="Calibri" w:hAnsi="Calibri" w:cs="Calibri"/>
          <w:b/>
          <w:color w:val="000000"/>
          <w:sz w:val="20"/>
          <w:szCs w:val="20"/>
        </w:rPr>
        <w:t>i</w:t>
      </w:r>
      <w:r>
        <w:rPr>
          <w:rFonts w:ascii="Calibri" w:hAnsi="Calibri" w:cs="Calibri"/>
          <w:sz w:val="20"/>
          <w:szCs w:val="20"/>
        </w:rPr>
        <w:t>. Bieg terminu związania ofertą rozpoczyna się wraz z upływem terminu składania ofert. (art. 85 ust. 5 ustawy PZP).</w:t>
      </w:r>
    </w:p>
    <w:p w14:paraId="279024D3" w14:textId="77777777" w:rsidR="007C6122" w:rsidRDefault="007C6122" w:rsidP="003C53B2">
      <w:pPr>
        <w:numPr>
          <w:ilvl w:val="0"/>
          <w:numId w:val="18"/>
        </w:numPr>
        <w:tabs>
          <w:tab w:val="left" w:pos="426"/>
        </w:tabs>
        <w:spacing w:after="40"/>
        <w:ind w:left="425" w:hanging="425"/>
        <w:jc w:val="both"/>
      </w:pPr>
      <w:r>
        <w:rPr>
          <w:rFonts w:ascii="Calibri" w:hAnsi="Calibri" w:cs="Calibri"/>
          <w:sz w:val="20"/>
          <w:szCs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FE18C57" w14:textId="77777777" w:rsidR="007C6122" w:rsidRDefault="007C6122" w:rsidP="003C53B2">
      <w:pPr>
        <w:numPr>
          <w:ilvl w:val="0"/>
          <w:numId w:val="18"/>
        </w:numPr>
        <w:tabs>
          <w:tab w:val="left" w:pos="426"/>
        </w:tabs>
        <w:spacing w:after="40"/>
        <w:ind w:left="425" w:hanging="425"/>
        <w:jc w:val="both"/>
      </w:pPr>
      <w:r>
        <w:rPr>
          <w:rFonts w:ascii="Calibri" w:hAnsi="Calibri" w:cs="Calibri"/>
          <w:sz w:val="20"/>
          <w:szCs w:val="20"/>
        </w:rPr>
        <w:t>Odmowa wyrażenia zgody na przedłużenie terminu związania ofertą nie powoduje utraty wadium.</w:t>
      </w:r>
    </w:p>
    <w:p w14:paraId="6AD1CFB4" w14:textId="07ED3D42" w:rsidR="007C6122" w:rsidRDefault="007C6122" w:rsidP="003C53B2">
      <w:pPr>
        <w:numPr>
          <w:ilvl w:val="0"/>
          <w:numId w:val="18"/>
        </w:numPr>
        <w:tabs>
          <w:tab w:val="left" w:pos="426"/>
        </w:tabs>
        <w:spacing w:after="40"/>
        <w:ind w:left="425" w:hanging="425"/>
        <w:jc w:val="both"/>
      </w:pPr>
      <w:r>
        <w:rPr>
          <w:rFonts w:ascii="Calibri" w:hAnsi="Calibri" w:cs="Calibri"/>
          <w:sz w:val="20"/>
          <w:szCs w:val="20"/>
        </w:rPr>
        <w:t xml:space="preserve">Przedłużenie terminu związania ofertą jest dopuszczalne tylko z jednoczesnym przedłużeniem okresu ważności wadium </w:t>
      </w:r>
      <w:r w:rsidR="006F0F0A">
        <w:rPr>
          <w:rFonts w:ascii="Calibri" w:hAnsi="Calibri" w:cs="Calibri"/>
          <w:sz w:val="20"/>
          <w:szCs w:val="20"/>
        </w:rPr>
        <w:t>albo</w:t>
      </w:r>
      <w:r>
        <w:rPr>
          <w:rFonts w:ascii="Calibri" w:hAnsi="Calibri" w:cs="Calibri"/>
          <w:sz w:val="20"/>
          <w:szCs w:val="20"/>
        </w:rPr>
        <w:t xml:space="preserve">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0E1A0E07" w14:textId="77777777" w:rsidR="00F52859" w:rsidRDefault="00F52859">
      <w:pPr>
        <w:spacing w:after="40"/>
        <w:jc w:val="both"/>
        <w:rPr>
          <w:rFonts w:ascii="Calibri" w:hAnsi="Calibri" w:cs="Calibri"/>
          <w:b/>
          <w:sz w:val="20"/>
          <w:szCs w:val="20"/>
        </w:rPr>
      </w:pPr>
    </w:p>
    <w:p w14:paraId="1898C9BC" w14:textId="77777777" w:rsidR="007C6122" w:rsidRDefault="007C6122">
      <w:pPr>
        <w:spacing w:after="40"/>
        <w:jc w:val="both"/>
      </w:pPr>
      <w:r>
        <w:rPr>
          <w:rFonts w:ascii="Calibri" w:hAnsi="Calibri" w:cs="Calibri"/>
          <w:b/>
          <w:sz w:val="20"/>
          <w:szCs w:val="20"/>
        </w:rPr>
        <w:t>X. Opis sposobu przygotowywania ofert.</w:t>
      </w:r>
    </w:p>
    <w:p w14:paraId="387FE4B3" w14:textId="77777777" w:rsidR="007C6122" w:rsidRDefault="007C6122">
      <w:pPr>
        <w:tabs>
          <w:tab w:val="left" w:pos="240"/>
          <w:tab w:val="left" w:pos="480"/>
        </w:tabs>
        <w:spacing w:after="40"/>
        <w:ind w:left="723"/>
        <w:jc w:val="both"/>
        <w:rPr>
          <w:rFonts w:ascii="Calibri" w:hAnsi="Calibri" w:cs="Calibri"/>
          <w:sz w:val="20"/>
          <w:szCs w:val="20"/>
        </w:rPr>
      </w:pPr>
    </w:p>
    <w:p w14:paraId="13F1E568" w14:textId="5B4C841D" w:rsidR="00A372A5" w:rsidRDefault="009D47C6" w:rsidP="005855CD">
      <w:pPr>
        <w:ind w:left="426" w:hanging="426"/>
        <w:jc w:val="both"/>
        <w:rPr>
          <w:rFonts w:ascii="Calibri" w:hAnsi="Calibri" w:cs="Calibri"/>
          <w:sz w:val="20"/>
          <w:szCs w:val="20"/>
        </w:rPr>
      </w:pPr>
      <w:r>
        <w:rPr>
          <w:rFonts w:ascii="Calibri" w:hAnsi="Calibri" w:cs="Calibri"/>
          <w:sz w:val="20"/>
          <w:szCs w:val="20"/>
        </w:rPr>
        <w:t>1.</w:t>
      </w:r>
      <w:r>
        <w:rPr>
          <w:rFonts w:ascii="Calibri" w:hAnsi="Calibri" w:cs="Calibri"/>
          <w:sz w:val="20"/>
          <w:szCs w:val="20"/>
        </w:rPr>
        <w:tab/>
        <w:t>Wykonawca może złożyć tylko jedną ofertę.</w:t>
      </w:r>
    </w:p>
    <w:p w14:paraId="6FF26B6E" w14:textId="284ACBA8" w:rsidR="009D47C6" w:rsidRDefault="009D47C6" w:rsidP="003C53B2">
      <w:pPr>
        <w:pStyle w:val="Akapitzlist"/>
        <w:numPr>
          <w:ilvl w:val="0"/>
          <w:numId w:val="19"/>
        </w:numPr>
        <w:ind w:left="426" w:hanging="426"/>
        <w:jc w:val="both"/>
        <w:rPr>
          <w:rFonts w:cs="Calibri"/>
        </w:rPr>
      </w:pPr>
      <w:r w:rsidRPr="009D47C6">
        <w:rPr>
          <w:rFonts w:cs="Calibri"/>
        </w:rPr>
        <w:t xml:space="preserve">Ofertę należy złożyć na </w:t>
      </w:r>
      <w:r w:rsidR="003228B9">
        <w:rPr>
          <w:rFonts w:cs="Calibri"/>
        </w:rPr>
        <w:t>F</w:t>
      </w:r>
      <w:r w:rsidRPr="009D47C6">
        <w:rPr>
          <w:rFonts w:cs="Calibri"/>
        </w:rPr>
        <w:t xml:space="preserve">ormularzu ofertowym, którego wzór stanowi </w:t>
      </w:r>
      <w:r w:rsidR="003228B9">
        <w:rPr>
          <w:rFonts w:cs="Calibri"/>
        </w:rPr>
        <w:t>Z</w:t>
      </w:r>
      <w:r w:rsidRPr="009D47C6">
        <w:rPr>
          <w:rFonts w:cs="Calibri"/>
        </w:rPr>
        <w:t>ałącznik nr 1 do SIWZ.</w:t>
      </w:r>
    </w:p>
    <w:p w14:paraId="4F0CF5A2" w14:textId="3863A245" w:rsidR="009D47C6" w:rsidRDefault="009D47C6" w:rsidP="003C53B2">
      <w:pPr>
        <w:pStyle w:val="Akapitzlist"/>
        <w:numPr>
          <w:ilvl w:val="0"/>
          <w:numId w:val="19"/>
        </w:numPr>
        <w:ind w:left="426" w:hanging="426"/>
        <w:jc w:val="both"/>
        <w:rPr>
          <w:rFonts w:cs="Calibri"/>
        </w:rPr>
      </w:pPr>
      <w:r>
        <w:rPr>
          <w:rFonts w:cs="Calibri"/>
        </w:rPr>
        <w:t xml:space="preserve">Ofertę stanowi </w:t>
      </w:r>
      <w:r w:rsidR="003228B9">
        <w:rPr>
          <w:rFonts w:cs="Calibri"/>
        </w:rPr>
        <w:t>F</w:t>
      </w:r>
      <w:r>
        <w:rPr>
          <w:rFonts w:cs="Calibri"/>
        </w:rPr>
        <w:t xml:space="preserve">ormularz ofertowy sporządzony według wzoru </w:t>
      </w:r>
      <w:r w:rsidR="001A26C0">
        <w:rPr>
          <w:rFonts w:cs="Calibri"/>
        </w:rPr>
        <w:t>stanowiącego</w:t>
      </w:r>
      <w:r>
        <w:rPr>
          <w:rFonts w:cs="Calibri"/>
        </w:rPr>
        <w:t xml:space="preserve"> załącznik nr 1 do SIWZ wraz z następującymi dokumentami:</w:t>
      </w:r>
    </w:p>
    <w:p w14:paraId="12DA6B95" w14:textId="3AF7AB88" w:rsidR="009D47C6" w:rsidRDefault="009D47C6" w:rsidP="003C53B2">
      <w:pPr>
        <w:pStyle w:val="Akapitzlist"/>
        <w:numPr>
          <w:ilvl w:val="5"/>
          <w:numId w:val="19"/>
        </w:numPr>
        <w:ind w:left="851" w:hanging="425"/>
        <w:jc w:val="both"/>
        <w:rPr>
          <w:rFonts w:cs="Calibri"/>
        </w:rPr>
      </w:pPr>
      <w:r>
        <w:rPr>
          <w:rFonts w:cs="Calibri"/>
        </w:rPr>
        <w:t xml:space="preserve">Kryterium pozacenowe – Dodatkowe doświadczenie </w:t>
      </w:r>
      <w:r w:rsidR="00433A16">
        <w:rPr>
          <w:rFonts w:cs="Calibri"/>
        </w:rPr>
        <w:t xml:space="preserve">zawodowe </w:t>
      </w:r>
      <w:r>
        <w:rPr>
          <w:rFonts w:cs="Calibri"/>
        </w:rPr>
        <w:t>perso</w:t>
      </w:r>
      <w:r w:rsidR="00422119">
        <w:rPr>
          <w:rFonts w:cs="Calibri"/>
        </w:rPr>
        <w:t>n</w:t>
      </w:r>
      <w:r>
        <w:rPr>
          <w:rFonts w:cs="Calibri"/>
        </w:rPr>
        <w:t>elu</w:t>
      </w:r>
      <w:r w:rsidR="00433A16">
        <w:rPr>
          <w:rFonts w:cs="Calibri"/>
        </w:rPr>
        <w:t xml:space="preserve"> wykonawcy</w:t>
      </w:r>
      <w:r>
        <w:rPr>
          <w:rFonts w:cs="Calibri"/>
        </w:rPr>
        <w:t xml:space="preserve"> sporządzone według wzoru stanowiącego załącznik nr </w:t>
      </w:r>
      <w:r w:rsidR="00433A16">
        <w:rPr>
          <w:rFonts w:cs="Calibri"/>
        </w:rPr>
        <w:t xml:space="preserve">5 </w:t>
      </w:r>
      <w:r>
        <w:rPr>
          <w:rFonts w:cs="Calibri"/>
        </w:rPr>
        <w:t>do SIWZ;</w:t>
      </w:r>
    </w:p>
    <w:p w14:paraId="2E2BEC9B" w14:textId="22526DA8" w:rsidR="009D47C6" w:rsidRPr="009D47C6" w:rsidRDefault="009D47C6" w:rsidP="003C53B2">
      <w:pPr>
        <w:pStyle w:val="Akapitzlist"/>
        <w:numPr>
          <w:ilvl w:val="0"/>
          <w:numId w:val="19"/>
        </w:numPr>
        <w:ind w:left="426" w:hanging="426"/>
        <w:jc w:val="both"/>
        <w:rPr>
          <w:rFonts w:cs="Calibri"/>
        </w:rPr>
      </w:pPr>
      <w:r w:rsidRPr="009D47C6">
        <w:rPr>
          <w:rFonts w:cs="Calibri"/>
        </w:rPr>
        <w:t>Wraz z ofertą powinny być złożone:</w:t>
      </w:r>
    </w:p>
    <w:p w14:paraId="42DC59E8" w14:textId="69E1EA5F" w:rsidR="005855CD" w:rsidRPr="00E8746A" w:rsidRDefault="003228B9" w:rsidP="003C53B2">
      <w:pPr>
        <w:pStyle w:val="Akapitzlist"/>
        <w:numPr>
          <w:ilvl w:val="5"/>
          <w:numId w:val="19"/>
        </w:numPr>
        <w:tabs>
          <w:tab w:val="left" w:pos="1134"/>
        </w:tabs>
        <w:spacing w:line="245" w:lineRule="auto"/>
        <w:ind w:left="851" w:hanging="425"/>
        <w:jc w:val="both"/>
      </w:pPr>
      <w:r w:rsidRPr="00E8746A">
        <w:t>o</w:t>
      </w:r>
      <w:r w:rsidR="005855CD" w:rsidRPr="00E8746A">
        <w:t>świadczenia dotyczące braku podstaw do wykluczenia</w:t>
      </w:r>
      <w:r w:rsidR="00E8746A" w:rsidRPr="00E8746A">
        <w:t xml:space="preserve"> </w:t>
      </w:r>
      <w:r w:rsidR="005855CD" w:rsidRPr="00E8746A">
        <w:t>z postępowania</w:t>
      </w:r>
      <w:r w:rsidR="00E8746A" w:rsidRPr="00E8746A">
        <w:t xml:space="preserve"> (</w:t>
      </w:r>
      <w:r w:rsidR="001A26C0" w:rsidRPr="00E8746A">
        <w:t>sporządzone</w:t>
      </w:r>
      <w:r w:rsidR="00E8746A" w:rsidRPr="00E8746A">
        <w:t xml:space="preserve"> według wzoru stanowiącego załącznik nr 2</w:t>
      </w:r>
      <w:r w:rsidR="001A26C0" w:rsidRPr="00E8746A">
        <w:t>b) oraz</w:t>
      </w:r>
      <w:r w:rsidR="005855CD" w:rsidRPr="00E8746A">
        <w:t xml:space="preserve"> spełnienia warunków udziału w postępowaniu</w:t>
      </w:r>
      <w:r w:rsidR="00E8746A" w:rsidRPr="00E8746A">
        <w:t xml:space="preserve"> (</w:t>
      </w:r>
      <w:r w:rsidR="001A26C0" w:rsidRPr="00E8746A">
        <w:t>sporządzone</w:t>
      </w:r>
      <w:r w:rsidR="00E8746A" w:rsidRPr="00E8746A">
        <w:t xml:space="preserve"> według wzoru stanowiącego załącznik nr 2a)  </w:t>
      </w:r>
    </w:p>
    <w:p w14:paraId="55D29038" w14:textId="23E2BBBD" w:rsidR="009D47C6" w:rsidRPr="00B15066" w:rsidRDefault="005855CD" w:rsidP="003C53B2">
      <w:pPr>
        <w:pStyle w:val="Akapitzlist"/>
        <w:numPr>
          <w:ilvl w:val="5"/>
          <w:numId w:val="19"/>
        </w:numPr>
        <w:tabs>
          <w:tab w:val="left" w:pos="1134"/>
        </w:tabs>
        <w:spacing w:line="245" w:lineRule="auto"/>
        <w:ind w:left="851" w:hanging="425"/>
        <w:jc w:val="both"/>
      </w:pPr>
      <w:r>
        <w:t>j</w:t>
      </w:r>
      <w:r w:rsidR="009D47C6" w:rsidRPr="009D47C6">
        <w:t xml:space="preserve">eżeli Wykonawca polega na zdolnościach lub sytuacji innych podmiotów na zasadach określonych w art. 22a </w:t>
      </w:r>
      <w:r w:rsidR="001A26C0" w:rsidRPr="009D47C6">
        <w:t>ustawy</w:t>
      </w:r>
      <w:r w:rsidR="009D47C6" w:rsidRPr="009D47C6">
        <w:t xml:space="preserve"> PZP w celu oceny czy Wykonawca będzie dysponował niezbędnymi zasobami w stopniu umożliwiającym należyte wykonanie zamówienia publicznego oraz oceny, czy stosunek łączący Wykonawcę z tymi podmiotami gwarantuje rzeczywisty dostęp do ich zasobów Wykonawca składa </w:t>
      </w:r>
      <w:r w:rsidR="009D47C6" w:rsidRPr="009D47C6">
        <w:rPr>
          <w:u w:val="single"/>
        </w:rPr>
        <w:t>zobowiązanie tych podmiotów do oddania mu do dyspozycji niezbędnych zasobów na potrzeby realizacji zamówienia</w:t>
      </w:r>
      <w:r>
        <w:rPr>
          <w:u w:val="single"/>
        </w:rPr>
        <w:t xml:space="preserve"> (w oryginale);</w:t>
      </w:r>
    </w:p>
    <w:p w14:paraId="2148278C" w14:textId="5F98A1ED" w:rsidR="009D47C6" w:rsidRPr="00545A39" w:rsidRDefault="009D47C6" w:rsidP="003C53B2">
      <w:pPr>
        <w:pStyle w:val="Akapitzlist"/>
        <w:numPr>
          <w:ilvl w:val="5"/>
          <w:numId w:val="19"/>
        </w:numPr>
        <w:spacing w:after="40"/>
        <w:ind w:left="851" w:hanging="425"/>
        <w:jc w:val="both"/>
      </w:pPr>
      <w:r w:rsidRPr="009D47C6">
        <w:t>dokument potwierdzający zasady reprezentacji wykonawcy o ile nie jest on dostępny w publicznych otwartych bezpłatnych elektronicznych bazach danych</w:t>
      </w:r>
      <w:r w:rsidR="005855CD">
        <w:t>;</w:t>
      </w:r>
    </w:p>
    <w:p w14:paraId="11C79EBC" w14:textId="4DA73402" w:rsidR="009D47C6" w:rsidRPr="00607CBB" w:rsidRDefault="009D47C6" w:rsidP="003C53B2">
      <w:pPr>
        <w:pStyle w:val="Akapitzlist"/>
        <w:numPr>
          <w:ilvl w:val="5"/>
          <w:numId w:val="19"/>
        </w:numPr>
        <w:ind w:left="851" w:hanging="425"/>
        <w:jc w:val="both"/>
        <w:rPr>
          <w:rFonts w:cs="Calibri"/>
        </w:rPr>
      </w:pPr>
      <w:r w:rsidRPr="004902C7">
        <w:rPr>
          <w:spacing w:val="-6"/>
        </w:rPr>
        <w:t xml:space="preserve">w przypadku, gdy wykonawcę reprezentuje pełnomocnik – pełnomocnictwo </w:t>
      </w:r>
      <w:r w:rsidR="005855CD">
        <w:rPr>
          <w:spacing w:val="-6"/>
        </w:rPr>
        <w:t xml:space="preserve">(oryginał lub kopia poświadczona za </w:t>
      </w:r>
      <w:r w:rsidR="001A26C0">
        <w:rPr>
          <w:spacing w:val="-6"/>
        </w:rPr>
        <w:t>zgodność</w:t>
      </w:r>
      <w:r w:rsidR="005855CD">
        <w:rPr>
          <w:spacing w:val="-6"/>
        </w:rPr>
        <w:t xml:space="preserve"> z oryginałem przez notariusza), udzielone przez osoby umocowane do działania w imieniu Wykonawcy; odpowiadające wymaganiom określonym w lit. </w:t>
      </w:r>
      <w:r w:rsidR="001A26C0">
        <w:rPr>
          <w:spacing w:val="-6"/>
        </w:rPr>
        <w:t>(e</w:t>
      </w:r>
      <w:r w:rsidR="005855CD">
        <w:rPr>
          <w:spacing w:val="-6"/>
        </w:rPr>
        <w:t>) poniżej.</w:t>
      </w:r>
    </w:p>
    <w:p w14:paraId="2BE3A62E" w14:textId="1B77E8FA" w:rsidR="005855CD" w:rsidRPr="004902C7" w:rsidRDefault="005855CD" w:rsidP="003C53B2">
      <w:pPr>
        <w:pStyle w:val="Akapitzlist"/>
        <w:numPr>
          <w:ilvl w:val="5"/>
          <w:numId w:val="19"/>
        </w:numPr>
        <w:spacing w:after="40"/>
        <w:ind w:left="851" w:hanging="425"/>
        <w:jc w:val="both"/>
      </w:pPr>
      <w:r w:rsidRPr="00607CBB">
        <w:rPr>
          <w:spacing w:val="-6"/>
        </w:rPr>
        <w:t xml:space="preserve">w przypadku oferty składanej przez wykonawców, którzy wspólnie ubiegają się o udzielenie zamówienia (w szczególności członków konsorcjum oraz wspólników spółki cywilnej) (art. 23 ust. 1 i ust. </w:t>
      </w:r>
      <w:r w:rsidR="001A26C0" w:rsidRPr="00607CBB">
        <w:rPr>
          <w:spacing w:val="-6"/>
        </w:rPr>
        <w:t>2 ustawy</w:t>
      </w:r>
      <w:r w:rsidRPr="00607CBB">
        <w:rPr>
          <w:spacing w:val="-6"/>
        </w:rPr>
        <w:t xml:space="preserve"> Pzp – aktualny dokument potwierdzający ustanowienie pełnomocnika do reprezentowania w/w wykonawców w postępowaniu lub do reprezentowania w postępowaniu i zawarcia umowy lub umowę regulującą współpracę i zasady reprezentacji podmiotów występujących wspólnie w szczególności umowę spółki cywilnej.</w:t>
      </w:r>
    </w:p>
    <w:p w14:paraId="576AF219" w14:textId="77777777" w:rsidR="005855CD" w:rsidRPr="004902C7" w:rsidRDefault="005855CD" w:rsidP="005855CD">
      <w:pPr>
        <w:ind w:left="1701" w:hanging="283"/>
        <w:jc w:val="both"/>
        <w:rPr>
          <w:rFonts w:ascii="Calibri" w:hAnsi="Calibri"/>
          <w:spacing w:val="-6"/>
          <w:sz w:val="20"/>
          <w:szCs w:val="20"/>
        </w:rPr>
      </w:pPr>
      <w:r w:rsidRPr="004902C7">
        <w:rPr>
          <w:rFonts w:ascii="Calibri" w:hAnsi="Calibri"/>
          <w:spacing w:val="-6"/>
          <w:sz w:val="20"/>
          <w:szCs w:val="20"/>
        </w:rPr>
        <w:t>Dokument pełnomocnictwa musi zawierać minimum następujące postanowienia:</w:t>
      </w:r>
    </w:p>
    <w:p w14:paraId="3CD69C8C" w14:textId="77777777" w:rsidR="005855CD" w:rsidRPr="004902C7" w:rsidRDefault="005855CD" w:rsidP="003C53B2">
      <w:pPr>
        <w:widowControl/>
        <w:numPr>
          <w:ilvl w:val="0"/>
          <w:numId w:val="21"/>
        </w:numPr>
        <w:ind w:left="1701" w:hanging="283"/>
        <w:jc w:val="both"/>
        <w:rPr>
          <w:rFonts w:ascii="Calibri" w:hAnsi="Calibri"/>
          <w:spacing w:val="-6"/>
          <w:sz w:val="20"/>
          <w:szCs w:val="20"/>
        </w:rPr>
      </w:pPr>
      <w:r w:rsidRPr="004902C7">
        <w:rPr>
          <w:rFonts w:ascii="Calibri" w:hAnsi="Calibri"/>
          <w:spacing w:val="-6"/>
          <w:sz w:val="20"/>
          <w:szCs w:val="20"/>
        </w:rPr>
        <w:t>wskazanie imienia i nazwiska (firmy), adresu zamieszkania (siedziby), każdego z wykonawców wspólnie ubiegających się o udzielenie zamówienia. Wskazane jest również ujawnienie w pełnomocnictwie numeru NIP wykonawców, w szczególności w przypadku spółki cywilnej numeru NIP spółki oraz wszystkich wspólników.</w:t>
      </w:r>
    </w:p>
    <w:p w14:paraId="10407D2E" w14:textId="77777777" w:rsidR="005855CD" w:rsidRPr="004902C7" w:rsidRDefault="005855CD" w:rsidP="003C53B2">
      <w:pPr>
        <w:widowControl/>
        <w:numPr>
          <w:ilvl w:val="0"/>
          <w:numId w:val="21"/>
        </w:numPr>
        <w:ind w:left="1701" w:hanging="283"/>
        <w:jc w:val="both"/>
        <w:rPr>
          <w:rFonts w:ascii="Calibri" w:hAnsi="Calibri"/>
          <w:spacing w:val="-6"/>
          <w:sz w:val="20"/>
          <w:szCs w:val="20"/>
        </w:rPr>
      </w:pPr>
      <w:r w:rsidRPr="004902C7">
        <w:rPr>
          <w:rFonts w:ascii="Calibri" w:hAnsi="Calibri"/>
          <w:spacing w:val="-6"/>
          <w:sz w:val="20"/>
          <w:szCs w:val="20"/>
        </w:rPr>
        <w:t>określenie zakresu pełnomocnictwa,</w:t>
      </w:r>
    </w:p>
    <w:p w14:paraId="150F0AC8" w14:textId="77777777" w:rsidR="005855CD" w:rsidRPr="004902C7" w:rsidRDefault="005855CD" w:rsidP="003C53B2">
      <w:pPr>
        <w:widowControl/>
        <w:numPr>
          <w:ilvl w:val="0"/>
          <w:numId w:val="21"/>
        </w:numPr>
        <w:ind w:left="1701" w:hanging="283"/>
        <w:jc w:val="both"/>
        <w:rPr>
          <w:rFonts w:ascii="Calibri" w:hAnsi="Calibri"/>
          <w:spacing w:val="-6"/>
          <w:sz w:val="20"/>
          <w:szCs w:val="20"/>
        </w:rPr>
      </w:pPr>
      <w:r w:rsidRPr="004902C7">
        <w:rPr>
          <w:rFonts w:ascii="Calibri" w:hAnsi="Calibri"/>
          <w:spacing w:val="-6"/>
          <w:sz w:val="20"/>
          <w:szCs w:val="20"/>
        </w:rPr>
        <w:t>podpisy osób uprawnionych do składania oświadczeń woli w imieniu wykonawców.</w:t>
      </w:r>
    </w:p>
    <w:p w14:paraId="58AEFBA6" w14:textId="77777777" w:rsidR="00D743CA" w:rsidRPr="00D743CA" w:rsidRDefault="00895EE2" w:rsidP="003C53B2">
      <w:pPr>
        <w:pStyle w:val="Akapitzlist"/>
        <w:numPr>
          <w:ilvl w:val="0"/>
          <w:numId w:val="19"/>
        </w:numPr>
      </w:pPr>
      <w:r w:rsidRPr="004902C7">
        <w:rPr>
          <w:rFonts w:cs="Calibri"/>
        </w:rPr>
        <w:t xml:space="preserve"> </w:t>
      </w:r>
      <w:r w:rsidR="007C6122" w:rsidRPr="004902C7">
        <w:rPr>
          <w:rFonts w:cs="Calibri"/>
          <w:bCs/>
        </w:rPr>
        <w:t xml:space="preserve">Oferta </w:t>
      </w:r>
      <w:r w:rsidR="007C6122" w:rsidRPr="004902C7">
        <w:rPr>
          <w:rFonts w:cs="Calibri"/>
        </w:rPr>
        <w:t>musi być napisana</w:t>
      </w:r>
      <w:r w:rsidR="007C6122" w:rsidRPr="00D743CA">
        <w:rPr>
          <w:rFonts w:cs="Calibri"/>
        </w:rPr>
        <w:t xml:space="preserve"> w języku polskim, na maszynie do pisania, komputerze lub inną trwałą i czytelną techniką oraz podpisana przez osobę(y) upoważnioną do reprezentowania Wykonawcy na zewnątrz i zaciągania zobowiązań w wysokości odpowiadającej cenie oferty.</w:t>
      </w:r>
    </w:p>
    <w:p w14:paraId="2743000C" w14:textId="77777777" w:rsidR="007C6122" w:rsidRDefault="007C6122" w:rsidP="003C53B2">
      <w:pPr>
        <w:pStyle w:val="Akapitzlist"/>
        <w:numPr>
          <w:ilvl w:val="0"/>
          <w:numId w:val="19"/>
        </w:numPr>
      </w:pPr>
      <w:r>
        <w:t>Dokumenty sporządzone w języku obcym są składane wraz z tłumaczeniem na język polski.</w:t>
      </w:r>
    </w:p>
    <w:p w14:paraId="6272B491" w14:textId="77777777" w:rsidR="007C6122" w:rsidRDefault="007C6122" w:rsidP="003C53B2">
      <w:pPr>
        <w:pStyle w:val="Akapitzlist"/>
        <w:numPr>
          <w:ilvl w:val="0"/>
          <w:numId w:val="19"/>
        </w:numPr>
      </w:pPr>
      <w:r>
        <w:t>Treść złożonej oferty musi odpowiadać treści SIWZ.</w:t>
      </w:r>
    </w:p>
    <w:p w14:paraId="6585FECF" w14:textId="79B3008C" w:rsidR="007C6122" w:rsidRDefault="007C6122" w:rsidP="003C53B2">
      <w:pPr>
        <w:pStyle w:val="Akapitzlist"/>
        <w:numPr>
          <w:ilvl w:val="0"/>
          <w:numId w:val="19"/>
        </w:numPr>
        <w:tabs>
          <w:tab w:val="left" w:pos="426"/>
          <w:tab w:val="left" w:pos="851"/>
        </w:tabs>
        <w:spacing w:after="40"/>
        <w:jc w:val="both"/>
      </w:pPr>
      <w:r w:rsidRPr="005855CD">
        <w:rPr>
          <w:rFonts w:cs="Calibri"/>
        </w:rPr>
        <w:t xml:space="preserve">Wykonawca </w:t>
      </w:r>
      <w:r w:rsidRPr="005855CD">
        <w:rPr>
          <w:rFonts w:cs="Calibri"/>
          <w:bCs/>
        </w:rPr>
        <w:t>poniesie wszelkie koszty związane</w:t>
      </w:r>
      <w:r w:rsidRPr="005855CD">
        <w:rPr>
          <w:rFonts w:cs="Calibri"/>
          <w:b/>
          <w:color w:val="008000"/>
        </w:rPr>
        <w:t xml:space="preserve"> </w:t>
      </w:r>
      <w:r w:rsidRPr="005855CD">
        <w:rPr>
          <w:rFonts w:cs="Calibri"/>
        </w:rPr>
        <w:t xml:space="preserve">z przygotowaniem i złożeniem oferty. </w:t>
      </w:r>
    </w:p>
    <w:p w14:paraId="608D26C3" w14:textId="7DECBE0A" w:rsidR="007C6122" w:rsidRDefault="007C6122" w:rsidP="003C53B2">
      <w:pPr>
        <w:pStyle w:val="Akapitzlist"/>
        <w:numPr>
          <w:ilvl w:val="0"/>
          <w:numId w:val="19"/>
        </w:numPr>
        <w:tabs>
          <w:tab w:val="left" w:pos="851"/>
        </w:tabs>
        <w:spacing w:after="40"/>
        <w:jc w:val="both"/>
      </w:pPr>
      <w:r w:rsidRPr="005855CD">
        <w:rPr>
          <w:rFonts w:cs="Calibri"/>
        </w:rPr>
        <w:t>Zaleca się, aby każda zapisana strona oferty była ponumerowana kolejnymi numerami, a cała oferta wraz z załącznikami była w trwały sposób ze sobą połączona (np. zbindowana, zszyta uniemożliwiając jej samoistną dekompletację), oraz zawierała spis treści.</w:t>
      </w:r>
    </w:p>
    <w:p w14:paraId="2214DF55" w14:textId="31278989" w:rsidR="007C6122" w:rsidRDefault="007C6122" w:rsidP="003C53B2">
      <w:pPr>
        <w:pStyle w:val="Akapitzlist"/>
        <w:numPr>
          <w:ilvl w:val="0"/>
          <w:numId w:val="19"/>
        </w:numPr>
        <w:tabs>
          <w:tab w:val="left" w:pos="851"/>
        </w:tabs>
        <w:spacing w:after="40"/>
        <w:jc w:val="both"/>
      </w:pPr>
      <w:r w:rsidRPr="005855CD">
        <w:rPr>
          <w:rFonts w:cs="Calibri"/>
        </w:rPr>
        <w:t>Poprawki lub zmiany (również przy użyciu korektora) w ofercie, powinny być parafowane własnoręcznie przez osobę podpisującą ofertę.</w:t>
      </w:r>
    </w:p>
    <w:p w14:paraId="15C88737" w14:textId="0F76924D" w:rsidR="007C6122" w:rsidRDefault="007C6122" w:rsidP="003C53B2">
      <w:pPr>
        <w:pStyle w:val="Akapitzlist"/>
        <w:numPr>
          <w:ilvl w:val="0"/>
          <w:numId w:val="19"/>
        </w:numPr>
        <w:tabs>
          <w:tab w:val="left" w:pos="851"/>
          <w:tab w:val="left" w:pos="993"/>
        </w:tabs>
        <w:spacing w:after="40"/>
        <w:jc w:val="both"/>
      </w:pPr>
      <w:r w:rsidRPr="005855CD">
        <w:rPr>
          <w:rFonts w:cs="Calibri"/>
        </w:rPr>
        <w:t>Ofertę należy złożyć w zamkniętej kopercie, w siedzibie Zamawiającego i oznakować w następujący sposób:</w:t>
      </w:r>
    </w:p>
    <w:p w14:paraId="48F7F975" w14:textId="77777777" w:rsidR="007C6122" w:rsidRDefault="007C6122">
      <w:pPr>
        <w:spacing w:after="40"/>
        <w:jc w:val="center"/>
        <w:rPr>
          <w:rFonts w:ascii="Calibri" w:hAnsi="Calibri" w:cs="Calibri"/>
          <w:b/>
          <w:sz w:val="20"/>
          <w:szCs w:val="20"/>
        </w:rPr>
      </w:pPr>
    </w:p>
    <w:p w14:paraId="6C29EB59" w14:textId="77777777" w:rsidR="007C6122" w:rsidRDefault="007C6122">
      <w:pPr>
        <w:spacing w:after="40"/>
        <w:jc w:val="center"/>
      </w:pPr>
      <w:r>
        <w:rPr>
          <w:rFonts w:ascii="Calibri" w:hAnsi="Calibri" w:cs="Calibri"/>
          <w:b/>
          <w:sz w:val="20"/>
          <w:szCs w:val="20"/>
        </w:rPr>
        <w:t>Mazowiecki Szpital Specjalistyczny Spółka z ograniczoną odpowiedzialnością</w:t>
      </w:r>
    </w:p>
    <w:p w14:paraId="1F369A1D" w14:textId="77777777" w:rsidR="007C6122" w:rsidRDefault="007C6122">
      <w:pPr>
        <w:spacing w:after="40"/>
        <w:jc w:val="center"/>
      </w:pPr>
      <w:r>
        <w:rPr>
          <w:rFonts w:ascii="Calibri" w:hAnsi="Calibri" w:cs="Calibri"/>
          <w:b/>
          <w:sz w:val="20"/>
          <w:szCs w:val="20"/>
        </w:rPr>
        <w:t>ul. Juliana Aleksandrowicza 5, 26-617 Radom</w:t>
      </w:r>
    </w:p>
    <w:p w14:paraId="063CC6A9" w14:textId="2DD68864" w:rsidR="005E01A0" w:rsidRPr="005E01A0" w:rsidRDefault="00927E11" w:rsidP="005E01A0">
      <w:pPr>
        <w:spacing w:line="0" w:lineRule="atLeast"/>
        <w:ind w:right="-19"/>
        <w:jc w:val="center"/>
        <w:rPr>
          <w:rFonts w:asciiTheme="minorHAnsi" w:hAnsiTheme="minorHAnsi"/>
          <w:b/>
          <w:sz w:val="20"/>
          <w:szCs w:val="20"/>
        </w:rPr>
      </w:pPr>
      <w:r w:rsidRPr="00927E11">
        <w:rPr>
          <w:b/>
          <w:bCs/>
          <w:sz w:val="20"/>
          <w:szCs w:val="20"/>
        </w:rPr>
        <w:t>Oferta w postępowaniu na</w:t>
      </w:r>
      <w:r w:rsidR="005E01A0">
        <w:rPr>
          <w:b/>
          <w:bCs/>
          <w:sz w:val="20"/>
          <w:szCs w:val="20"/>
        </w:rPr>
        <w:t>:</w:t>
      </w:r>
      <w:r w:rsidRPr="00927E11">
        <w:rPr>
          <w:b/>
          <w:bCs/>
          <w:sz w:val="20"/>
          <w:szCs w:val="20"/>
        </w:rPr>
        <w:t xml:space="preserve"> </w:t>
      </w:r>
      <w:r w:rsidR="005E01A0" w:rsidRPr="005E01A0">
        <w:rPr>
          <w:rFonts w:asciiTheme="minorHAnsi" w:hAnsiTheme="minorHAnsi"/>
          <w:b/>
          <w:sz w:val="20"/>
          <w:szCs w:val="20"/>
        </w:rPr>
        <w:t>Świadczenie usługi zarządzania projektem i innego wsparcia eksperckiego w projekcie pt.: „Informatyzacja mazowieckiej służby zdrowia poprzez wsparcie funkcjonowania aptek szpitalnych”</w:t>
      </w:r>
    </w:p>
    <w:p w14:paraId="649DED60" w14:textId="77777777" w:rsidR="005E01A0" w:rsidRPr="005E01A0" w:rsidRDefault="005E01A0" w:rsidP="005E01A0">
      <w:pPr>
        <w:spacing w:line="0" w:lineRule="atLeast"/>
        <w:ind w:right="-19"/>
        <w:jc w:val="center"/>
        <w:rPr>
          <w:rFonts w:asciiTheme="minorHAnsi" w:hAnsiTheme="minorHAnsi"/>
          <w:b/>
          <w:sz w:val="20"/>
          <w:szCs w:val="20"/>
        </w:rPr>
      </w:pPr>
      <w:r w:rsidRPr="005E01A0">
        <w:rPr>
          <w:rFonts w:asciiTheme="minorHAnsi" w:hAnsiTheme="minorHAnsi"/>
          <w:b/>
          <w:sz w:val="20"/>
          <w:szCs w:val="20"/>
        </w:rPr>
        <w:t xml:space="preserve">finansowanego z Regionalnego Programu operacyjnego Województwa Mazowieckiego, </w:t>
      </w:r>
    </w:p>
    <w:p w14:paraId="19A86D9E" w14:textId="77777777" w:rsidR="005E01A0" w:rsidRPr="005E01A0" w:rsidRDefault="005E01A0" w:rsidP="005E01A0">
      <w:pPr>
        <w:spacing w:line="0" w:lineRule="atLeast"/>
        <w:ind w:right="-19"/>
        <w:jc w:val="center"/>
        <w:rPr>
          <w:rFonts w:asciiTheme="minorHAnsi" w:hAnsiTheme="minorHAnsi"/>
          <w:b/>
          <w:sz w:val="20"/>
          <w:szCs w:val="20"/>
        </w:rPr>
      </w:pPr>
      <w:r w:rsidRPr="005E01A0">
        <w:rPr>
          <w:rFonts w:asciiTheme="minorHAnsi" w:hAnsiTheme="minorHAnsi"/>
          <w:b/>
          <w:sz w:val="20"/>
          <w:szCs w:val="20"/>
        </w:rPr>
        <w:t>działanie 2.1 E-usługi</w:t>
      </w:r>
    </w:p>
    <w:p w14:paraId="53369E25" w14:textId="6370DE94" w:rsidR="00927E11" w:rsidRPr="00927E11" w:rsidRDefault="00927E11" w:rsidP="00927E11">
      <w:pPr>
        <w:tabs>
          <w:tab w:val="left" w:pos="484"/>
        </w:tabs>
        <w:ind w:right="140"/>
        <w:jc w:val="center"/>
        <w:rPr>
          <w:b/>
          <w:bCs/>
          <w:sz w:val="20"/>
          <w:szCs w:val="20"/>
        </w:rPr>
      </w:pPr>
      <w:r w:rsidRPr="00927E11">
        <w:rPr>
          <w:b/>
          <w:bCs/>
          <w:sz w:val="20"/>
          <w:szCs w:val="20"/>
        </w:rPr>
        <w:t>nr sprawy: DZP.</w:t>
      </w:r>
      <w:r>
        <w:rPr>
          <w:b/>
          <w:bCs/>
          <w:sz w:val="20"/>
          <w:szCs w:val="20"/>
        </w:rPr>
        <w:t>341.</w:t>
      </w:r>
      <w:r w:rsidR="005E01A0">
        <w:rPr>
          <w:b/>
          <w:bCs/>
          <w:sz w:val="20"/>
          <w:szCs w:val="20"/>
        </w:rPr>
        <w:t>01</w:t>
      </w:r>
      <w:r>
        <w:rPr>
          <w:b/>
          <w:bCs/>
          <w:sz w:val="20"/>
          <w:szCs w:val="20"/>
        </w:rPr>
        <w:t>.</w:t>
      </w:r>
      <w:r w:rsidRPr="00927E11">
        <w:rPr>
          <w:b/>
          <w:bCs/>
          <w:sz w:val="20"/>
          <w:szCs w:val="20"/>
        </w:rPr>
        <w:t>20</w:t>
      </w:r>
      <w:r w:rsidR="005E01A0">
        <w:rPr>
          <w:b/>
          <w:bCs/>
          <w:sz w:val="20"/>
          <w:szCs w:val="20"/>
        </w:rPr>
        <w:t>20</w:t>
      </w:r>
      <w:r w:rsidRPr="00927E11">
        <w:rPr>
          <w:b/>
          <w:bCs/>
          <w:sz w:val="20"/>
          <w:szCs w:val="20"/>
        </w:rPr>
        <w:t>”</w:t>
      </w:r>
    </w:p>
    <w:p w14:paraId="715DD565" w14:textId="4F47F076" w:rsidR="00927E11" w:rsidRPr="005E7CCE" w:rsidRDefault="00927E11" w:rsidP="00927E11">
      <w:pPr>
        <w:ind w:left="2524"/>
        <w:jc w:val="both"/>
        <w:rPr>
          <w:b/>
          <w:sz w:val="20"/>
          <w:szCs w:val="20"/>
          <w:vertAlign w:val="superscript"/>
        </w:rPr>
      </w:pPr>
      <w:r w:rsidRPr="00927E11">
        <w:rPr>
          <w:b/>
          <w:sz w:val="20"/>
          <w:szCs w:val="20"/>
        </w:rPr>
        <w:t xml:space="preserve">NIE </w:t>
      </w:r>
      <w:r w:rsidRPr="005E7CCE">
        <w:rPr>
          <w:b/>
          <w:sz w:val="20"/>
          <w:szCs w:val="20"/>
        </w:rPr>
        <w:t xml:space="preserve">OTWIERAĆ przed dniem </w:t>
      </w:r>
      <w:r w:rsidR="005E7CCE" w:rsidRPr="00D40458">
        <w:rPr>
          <w:b/>
          <w:color w:val="FF0000"/>
          <w:sz w:val="20"/>
          <w:szCs w:val="20"/>
        </w:rPr>
        <w:t>1</w:t>
      </w:r>
      <w:r w:rsidR="00D40458" w:rsidRPr="00D40458">
        <w:rPr>
          <w:b/>
          <w:color w:val="FF0000"/>
          <w:sz w:val="20"/>
          <w:szCs w:val="20"/>
        </w:rPr>
        <w:t>2</w:t>
      </w:r>
      <w:r w:rsidR="005E7CCE" w:rsidRPr="00D40458">
        <w:rPr>
          <w:b/>
          <w:color w:val="FF0000"/>
          <w:sz w:val="20"/>
          <w:szCs w:val="20"/>
        </w:rPr>
        <w:t>.02.2020</w:t>
      </w:r>
      <w:r w:rsidRPr="00D40458">
        <w:rPr>
          <w:b/>
          <w:color w:val="FF0000"/>
          <w:sz w:val="20"/>
          <w:szCs w:val="20"/>
        </w:rPr>
        <w:t xml:space="preserve"> o godz.10:30</w:t>
      </w:r>
    </w:p>
    <w:p w14:paraId="20DDD09A" w14:textId="77777777" w:rsidR="007C6122" w:rsidRPr="00927E11" w:rsidRDefault="007C6122">
      <w:pPr>
        <w:spacing w:after="40"/>
        <w:ind w:left="360"/>
        <w:jc w:val="center"/>
        <w:rPr>
          <w:rFonts w:ascii="Calibri" w:hAnsi="Calibri" w:cs="Calibri"/>
          <w:b/>
          <w:color w:val="FF0000"/>
          <w:sz w:val="20"/>
          <w:szCs w:val="20"/>
        </w:rPr>
      </w:pPr>
    </w:p>
    <w:p w14:paraId="78985CD0" w14:textId="77777777" w:rsidR="007C6122" w:rsidRDefault="007C6122">
      <w:pPr>
        <w:spacing w:after="40"/>
        <w:ind w:left="1080" w:hanging="654"/>
      </w:pPr>
      <w:r>
        <w:rPr>
          <w:rFonts w:ascii="Calibri" w:hAnsi="Calibri" w:cs="Calibri"/>
          <w:sz w:val="20"/>
          <w:szCs w:val="20"/>
        </w:rPr>
        <w:t>i opatrzyć nazwą i dokładnym adresem Wykonawcy.</w:t>
      </w:r>
    </w:p>
    <w:p w14:paraId="082D9299" w14:textId="77777777" w:rsidR="007C6122" w:rsidRDefault="007C6122">
      <w:pPr>
        <w:spacing w:after="40"/>
        <w:ind w:left="1080" w:hanging="654"/>
        <w:rPr>
          <w:rFonts w:ascii="Calibri" w:hAnsi="Calibri" w:cs="Calibri"/>
          <w:bCs/>
          <w:sz w:val="20"/>
          <w:szCs w:val="20"/>
        </w:rPr>
      </w:pPr>
    </w:p>
    <w:p w14:paraId="575DB4F2" w14:textId="771D6EE6" w:rsidR="007C6122" w:rsidRDefault="007C6122" w:rsidP="003C53B2">
      <w:pPr>
        <w:pStyle w:val="Akapitzlist"/>
        <w:numPr>
          <w:ilvl w:val="0"/>
          <w:numId w:val="19"/>
        </w:numPr>
        <w:tabs>
          <w:tab w:val="left" w:pos="426"/>
        </w:tabs>
        <w:spacing w:after="40"/>
        <w:jc w:val="both"/>
      </w:pPr>
      <w:r w:rsidRPr="005855CD">
        <w:rPr>
          <w:rFonts w:cs="Calibri"/>
          <w:bCs/>
        </w:rPr>
        <w:t>Zamawiający informuje, iż zgodnie z art. 8 w zw. z art. 96 ust. 3 ustawy PZP oferty składane w postępowaniu o zamówienie publiczne są jawne i podlegają udostępnieniu od chwili ich otwarcia, z wyjątkiem informacji stanowiących tajemnicę przedsiębiorstwa w rozumieniu ustawy z dnia 16 kwietnia 1993 r. o zwalczaniu nieuczciwej konkurencji (Dz. U. z 2003 r. Nr 153, poz. 1503 z późn. zm.), jeśli Wykonawca w terminie składania ofert zastrzegł, że nie mogą one być udostępniane i jednocześnie wykazał, iż zastrzeżone informacje stanowią tajemnicę przedsiębiorstwa.</w:t>
      </w:r>
    </w:p>
    <w:p w14:paraId="40F39F0D" w14:textId="7A0F8A35" w:rsidR="007C6122" w:rsidRDefault="007C6122" w:rsidP="003C53B2">
      <w:pPr>
        <w:pStyle w:val="Akapitzlist"/>
        <w:numPr>
          <w:ilvl w:val="0"/>
          <w:numId w:val="19"/>
        </w:numPr>
        <w:tabs>
          <w:tab w:val="left" w:pos="426"/>
        </w:tabs>
        <w:spacing w:after="40"/>
        <w:jc w:val="both"/>
      </w:pPr>
      <w:r w:rsidRPr="005855CD">
        <w:rPr>
          <w:rFonts w:cs="Calibri"/>
        </w:rPr>
        <w:t xml:space="preserve">Zamawiający zaleca, aby informacje </w:t>
      </w:r>
      <w:r w:rsidR="006F0F0A" w:rsidRPr="005855CD">
        <w:rPr>
          <w:rFonts w:cs="Calibri"/>
        </w:rPr>
        <w:t>zastrzeżone</w:t>
      </w:r>
      <w:r w:rsidRPr="005855CD">
        <w:rPr>
          <w:rFonts w:cs="Calibri"/>
        </w:rPr>
        <w:t xml:space="preserv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w:t>
      </w:r>
      <w:r w:rsidRPr="005855CD">
        <w:rPr>
          <w:rFonts w:cs="Calibri"/>
          <w:color w:val="000000"/>
        </w:rPr>
        <w:t>, że wszelkie oświadczenia i zaświadczenia składane w trakcie niniejszego postępowania są jawne bez zastrzeżeń.</w:t>
      </w:r>
    </w:p>
    <w:p w14:paraId="5D298838" w14:textId="128125DB" w:rsidR="007C6122" w:rsidRDefault="007C6122" w:rsidP="003C53B2">
      <w:pPr>
        <w:pStyle w:val="Akapitzlist"/>
        <w:numPr>
          <w:ilvl w:val="0"/>
          <w:numId w:val="19"/>
        </w:numPr>
        <w:tabs>
          <w:tab w:val="left" w:pos="426"/>
        </w:tabs>
        <w:spacing w:after="40"/>
        <w:jc w:val="both"/>
      </w:pPr>
      <w:r w:rsidRPr="00227C1E">
        <w:rPr>
          <w:rFonts w:cs="Calibri"/>
        </w:rPr>
        <w:t xml:space="preserve">Zastrzeżenie informacji, które </w:t>
      </w:r>
      <w:r w:rsidRPr="00227C1E">
        <w:rPr>
          <w:rFonts w:cs="Calibri"/>
          <w:bCs/>
        </w:rPr>
        <w:t>nie stanowią tajemnicy przedsiębiorstwa w rozumieniu ustawy o zwalczaniu nieuczciwej konkurencji będzie traktowane, jako bezskuteczne i skutkować będzie ich odtajnieniem.</w:t>
      </w:r>
    </w:p>
    <w:p w14:paraId="1D5BA5A9" w14:textId="49D2DFCD" w:rsidR="007C6122" w:rsidRDefault="007C6122" w:rsidP="003C53B2">
      <w:pPr>
        <w:pStyle w:val="Akapitzlist"/>
        <w:numPr>
          <w:ilvl w:val="0"/>
          <w:numId w:val="19"/>
        </w:numPr>
        <w:tabs>
          <w:tab w:val="left" w:pos="426"/>
        </w:tabs>
        <w:spacing w:after="40"/>
        <w:jc w:val="both"/>
      </w:pPr>
      <w:r w:rsidRPr="00227C1E">
        <w:rPr>
          <w:rFonts w:cs="Calibri"/>
          <w:bCs/>
        </w:rPr>
        <w:t xml:space="preserve">Zamawiający informuje, że w </w:t>
      </w:r>
      <w:r w:rsidR="006F0F0A" w:rsidRPr="00227C1E">
        <w:rPr>
          <w:rFonts w:cs="Calibri"/>
          <w:bCs/>
        </w:rPr>
        <w:t>przypadku,</w:t>
      </w:r>
      <w:r w:rsidRPr="00227C1E">
        <w:rPr>
          <w:rFonts w:cs="Calibri"/>
          <w:bCs/>
        </w:rPr>
        <w:t xml:space="preserve">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w:t>
      </w:r>
      <w:r w:rsidR="006F0F0A" w:rsidRPr="00227C1E">
        <w:rPr>
          <w:rFonts w:cs="Calibri"/>
          <w:bCs/>
        </w:rPr>
        <w:t>sytuacji,</w:t>
      </w:r>
      <w:r w:rsidRPr="00227C1E">
        <w:rPr>
          <w:rFonts w:cs="Calibri"/>
          <w:bCs/>
        </w:rPr>
        <w:t xml:space="preserve"> kiedy Wykonawca oprócz samego zastrzeżenia, jednocześnie wykaże, iż dane informacje stanowią tajemnicę przedsiębiorstwa.</w:t>
      </w:r>
    </w:p>
    <w:p w14:paraId="5FEF0BA6" w14:textId="427BA7BD" w:rsidR="007C6122" w:rsidRDefault="007C6122" w:rsidP="003C53B2">
      <w:pPr>
        <w:pStyle w:val="Akapitzlist"/>
        <w:numPr>
          <w:ilvl w:val="0"/>
          <w:numId w:val="19"/>
        </w:numPr>
        <w:tabs>
          <w:tab w:val="left" w:pos="426"/>
        </w:tabs>
        <w:spacing w:after="40"/>
        <w:jc w:val="both"/>
      </w:pPr>
      <w:r w:rsidRPr="00227C1E">
        <w:rPr>
          <w:rFonts w:cs="Calibri"/>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709ED58A" w14:textId="7A60317F" w:rsidR="007C6122" w:rsidRDefault="007C6122" w:rsidP="003C53B2">
      <w:pPr>
        <w:pStyle w:val="Akapitzlist"/>
        <w:numPr>
          <w:ilvl w:val="0"/>
          <w:numId w:val="19"/>
        </w:numPr>
        <w:tabs>
          <w:tab w:val="left" w:pos="426"/>
        </w:tabs>
        <w:spacing w:after="40"/>
        <w:jc w:val="both"/>
      </w:pPr>
      <w:r w:rsidRPr="00227C1E">
        <w:rPr>
          <w:rFonts w:cs="Calibri"/>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14:paraId="1873011A" w14:textId="0A0974DF" w:rsidR="007C6122" w:rsidRDefault="007C6122" w:rsidP="003C53B2">
      <w:pPr>
        <w:pStyle w:val="Akapitzlist"/>
        <w:numPr>
          <w:ilvl w:val="0"/>
          <w:numId w:val="19"/>
        </w:numPr>
        <w:tabs>
          <w:tab w:val="left" w:pos="426"/>
        </w:tabs>
        <w:spacing w:after="40"/>
        <w:jc w:val="both"/>
      </w:pPr>
      <w:r w:rsidRPr="00227C1E">
        <w:rPr>
          <w:rFonts w:cs="Calibri"/>
          <w:bCs/>
        </w:rPr>
        <w:t>Do przeliczenia na PLN wartości wskazanej w dokumentach złożonych na potwierdzenie spełniania warunków udziału w postępowaniu, wyrażonej w walutach innych niż PLN, Zamawiający przyjmie średni kurs publikowany przez Narodowy Bank Polski z dnia wszczęcia postępowania.</w:t>
      </w:r>
    </w:p>
    <w:p w14:paraId="0EFE0090" w14:textId="647004CB" w:rsidR="007C6122" w:rsidRPr="00227C1E" w:rsidRDefault="007C6122" w:rsidP="003C53B2">
      <w:pPr>
        <w:pStyle w:val="Akapitzlist"/>
        <w:numPr>
          <w:ilvl w:val="0"/>
          <w:numId w:val="19"/>
        </w:numPr>
        <w:tabs>
          <w:tab w:val="left" w:pos="426"/>
        </w:tabs>
        <w:spacing w:after="40"/>
        <w:jc w:val="both"/>
      </w:pPr>
      <w:r w:rsidRPr="005855CD">
        <w:rPr>
          <w:rFonts w:cs="Calibri"/>
        </w:rPr>
        <w:t>Oferta, której treść nie będzie odpowiadać treści SIWZ, z zastrzeżeniem art. 87 ust. 2 pkt 3 ustawy PZP zostanie odrzucona (art. 89 ust. 1 pkt 2 ustawy PZP). Wszelkie niejasności i wątpliwości dotyczące treści zapisów w SIWZ należy wyjaśnić z Zamawiającym przed terminem składania ofert w trybie przewidzianym w rozdziale VII niniejszej SIWZ. Przepisy ustawy PZP nie przewidują negocjacji warunków udzielenia zamówienia, w tym zapisów projektu umowy, po terminie otwarcia ofert.</w:t>
      </w:r>
    </w:p>
    <w:p w14:paraId="41685E0B" w14:textId="77777777" w:rsidR="007C6122" w:rsidRDefault="007C6122">
      <w:pPr>
        <w:tabs>
          <w:tab w:val="left" w:pos="0"/>
        </w:tabs>
        <w:spacing w:after="40"/>
        <w:jc w:val="both"/>
        <w:rPr>
          <w:rFonts w:ascii="Calibri" w:hAnsi="Calibri" w:cs="Calibri"/>
          <w:sz w:val="20"/>
          <w:szCs w:val="20"/>
        </w:rPr>
      </w:pPr>
    </w:p>
    <w:p w14:paraId="5BEC9BA5" w14:textId="77777777" w:rsidR="007C6122" w:rsidRDefault="007C6122">
      <w:pPr>
        <w:tabs>
          <w:tab w:val="left" w:pos="0"/>
        </w:tabs>
        <w:spacing w:after="40"/>
        <w:jc w:val="both"/>
      </w:pPr>
      <w:r>
        <w:rPr>
          <w:rFonts w:ascii="Calibri" w:hAnsi="Calibri" w:cs="Calibri"/>
          <w:b/>
          <w:sz w:val="20"/>
          <w:szCs w:val="20"/>
        </w:rPr>
        <w:t xml:space="preserve">XI. </w:t>
      </w:r>
      <w:r>
        <w:rPr>
          <w:rFonts w:ascii="Calibri" w:hAnsi="Calibri" w:cs="Calibri"/>
          <w:b/>
          <w:sz w:val="20"/>
          <w:szCs w:val="20"/>
        </w:rPr>
        <w:tab/>
        <w:t>Miejsce i termin składania i otwarcia ofert.</w:t>
      </w:r>
    </w:p>
    <w:p w14:paraId="1F1BE601" w14:textId="77777777" w:rsidR="007C6122" w:rsidRDefault="007C6122">
      <w:pPr>
        <w:tabs>
          <w:tab w:val="left" w:pos="480"/>
        </w:tabs>
        <w:spacing w:after="40"/>
        <w:jc w:val="both"/>
        <w:rPr>
          <w:rFonts w:ascii="Calibri" w:hAnsi="Calibri" w:cs="Calibri"/>
          <w:sz w:val="20"/>
          <w:szCs w:val="20"/>
        </w:rPr>
      </w:pPr>
    </w:p>
    <w:p w14:paraId="0C537EC5" w14:textId="6B42B098" w:rsidR="007C6122" w:rsidRDefault="007C6122" w:rsidP="003C53B2">
      <w:pPr>
        <w:numPr>
          <w:ilvl w:val="0"/>
          <w:numId w:val="7"/>
        </w:numPr>
        <w:tabs>
          <w:tab w:val="left" w:pos="426"/>
          <w:tab w:val="left" w:pos="3855"/>
        </w:tabs>
        <w:spacing w:after="40"/>
        <w:ind w:left="426" w:hanging="426"/>
        <w:jc w:val="both"/>
      </w:pPr>
      <w:r>
        <w:rPr>
          <w:rFonts w:ascii="Calibri" w:hAnsi="Calibri" w:cs="Calibri"/>
          <w:color w:val="000000"/>
          <w:sz w:val="20"/>
          <w:szCs w:val="20"/>
        </w:rPr>
        <w:t xml:space="preserve">Ofertę należy złożyć w siedzibie Zamawiającego przy </w:t>
      </w:r>
      <w:r>
        <w:rPr>
          <w:rFonts w:ascii="Calibri" w:hAnsi="Calibri" w:cs="Calibri"/>
          <w:b/>
          <w:bCs/>
          <w:color w:val="000000"/>
          <w:sz w:val="20"/>
          <w:szCs w:val="20"/>
        </w:rPr>
        <w:t xml:space="preserve">ul. Juliana Aleksandrowicza 5; 26-617 </w:t>
      </w:r>
      <w:r w:rsidR="006F0F0A">
        <w:rPr>
          <w:rFonts w:ascii="Calibri" w:hAnsi="Calibri" w:cs="Calibri"/>
          <w:b/>
          <w:bCs/>
          <w:color w:val="000000"/>
          <w:sz w:val="20"/>
          <w:szCs w:val="20"/>
        </w:rPr>
        <w:t>Radom</w:t>
      </w:r>
      <w:r w:rsidR="006F0F0A">
        <w:rPr>
          <w:rFonts w:ascii="Calibri" w:hAnsi="Calibri" w:cs="Calibri"/>
          <w:color w:val="000000"/>
          <w:sz w:val="20"/>
          <w:szCs w:val="20"/>
        </w:rPr>
        <w:t xml:space="preserve"> –</w:t>
      </w:r>
      <w:r>
        <w:rPr>
          <w:rFonts w:ascii="Calibri" w:hAnsi="Calibri" w:cs="Calibri"/>
          <w:color w:val="000000"/>
          <w:sz w:val="20"/>
          <w:szCs w:val="20"/>
        </w:rPr>
        <w:t xml:space="preserve"> </w:t>
      </w:r>
      <w:r>
        <w:rPr>
          <w:rFonts w:ascii="Calibri" w:eastAsia="Arial Unicode MS" w:hAnsi="Calibri" w:cs="Calibri"/>
          <w:color w:val="000000"/>
          <w:sz w:val="20"/>
          <w:szCs w:val="20"/>
        </w:rPr>
        <w:t>pok. 6</w:t>
      </w:r>
      <w:r w:rsidR="006E0711">
        <w:rPr>
          <w:rFonts w:ascii="Calibri" w:eastAsia="Arial Unicode MS" w:hAnsi="Calibri" w:cs="Calibri"/>
          <w:color w:val="000000"/>
          <w:sz w:val="20"/>
          <w:szCs w:val="20"/>
        </w:rPr>
        <w:t>0</w:t>
      </w:r>
      <w:r>
        <w:rPr>
          <w:rFonts w:ascii="Calibri" w:eastAsia="Arial Unicode MS" w:hAnsi="Calibri" w:cs="Calibri"/>
          <w:color w:val="000000"/>
          <w:sz w:val="20"/>
          <w:szCs w:val="20"/>
        </w:rPr>
        <w:t xml:space="preserve"> </w:t>
      </w:r>
      <w:r>
        <w:rPr>
          <w:rFonts w:ascii="Calibri" w:hAnsi="Calibri" w:cs="Calibri"/>
          <w:color w:val="000000"/>
          <w:sz w:val="20"/>
          <w:szCs w:val="20"/>
        </w:rPr>
        <w:t xml:space="preserve">do </w:t>
      </w:r>
      <w:r w:rsidRPr="00D40458">
        <w:rPr>
          <w:rFonts w:ascii="Calibri" w:hAnsi="Calibri" w:cs="Calibri"/>
          <w:b/>
          <w:bCs/>
          <w:color w:val="FF0000"/>
          <w:sz w:val="20"/>
          <w:szCs w:val="20"/>
        </w:rPr>
        <w:t xml:space="preserve">dnia </w:t>
      </w:r>
      <w:r w:rsidR="005E7CCE" w:rsidRPr="00D40458">
        <w:rPr>
          <w:rFonts w:ascii="Calibri" w:hAnsi="Calibri" w:cs="Calibri"/>
          <w:b/>
          <w:bCs/>
          <w:color w:val="FF0000"/>
          <w:sz w:val="20"/>
          <w:szCs w:val="20"/>
        </w:rPr>
        <w:t>1</w:t>
      </w:r>
      <w:r w:rsidR="00D40458">
        <w:rPr>
          <w:rFonts w:ascii="Calibri" w:hAnsi="Calibri" w:cs="Calibri"/>
          <w:b/>
          <w:bCs/>
          <w:color w:val="FF0000"/>
          <w:sz w:val="20"/>
          <w:szCs w:val="20"/>
        </w:rPr>
        <w:t>2</w:t>
      </w:r>
      <w:r w:rsidR="005E7CCE" w:rsidRPr="00D40458">
        <w:rPr>
          <w:rFonts w:ascii="Calibri" w:hAnsi="Calibri" w:cs="Calibri"/>
          <w:b/>
          <w:bCs/>
          <w:color w:val="FF0000"/>
          <w:sz w:val="20"/>
          <w:szCs w:val="20"/>
        </w:rPr>
        <w:t>.02.2020</w:t>
      </w:r>
      <w:r w:rsidRPr="00D40458">
        <w:rPr>
          <w:rFonts w:ascii="Calibri" w:hAnsi="Calibri" w:cs="Calibri"/>
          <w:b/>
          <w:bCs/>
          <w:color w:val="FF0000"/>
          <w:sz w:val="20"/>
          <w:szCs w:val="20"/>
        </w:rPr>
        <w:t>, do godziny</w:t>
      </w:r>
      <w:r w:rsidRPr="00D40458">
        <w:rPr>
          <w:rFonts w:ascii="Calibri" w:hAnsi="Calibri" w:cs="Calibri"/>
          <w:color w:val="FF0000"/>
          <w:sz w:val="20"/>
          <w:szCs w:val="20"/>
        </w:rPr>
        <w:t xml:space="preserve"> </w:t>
      </w:r>
      <w:r w:rsidRPr="00D40458">
        <w:rPr>
          <w:rFonts w:ascii="Calibri" w:hAnsi="Calibri" w:cs="Calibri"/>
          <w:b/>
          <w:bCs/>
          <w:color w:val="FF0000"/>
          <w:sz w:val="20"/>
          <w:szCs w:val="20"/>
        </w:rPr>
        <w:t>10</w:t>
      </w:r>
      <w:r w:rsidRPr="00D40458">
        <w:rPr>
          <w:rFonts w:ascii="Calibri" w:hAnsi="Calibri" w:cs="Calibri"/>
          <w:b/>
          <w:bCs/>
          <w:color w:val="FF0000"/>
          <w:sz w:val="20"/>
          <w:szCs w:val="20"/>
          <w:vertAlign w:val="superscript"/>
        </w:rPr>
        <w:t>00</w:t>
      </w:r>
      <w:r>
        <w:rPr>
          <w:rFonts w:ascii="Calibri" w:hAnsi="Calibri" w:cs="Calibri"/>
          <w:sz w:val="20"/>
          <w:szCs w:val="20"/>
        </w:rPr>
        <w:t xml:space="preserve"> i zaadresować zgodnie z opisem przedstawionym w rozdziale X SIWZ. </w:t>
      </w:r>
    </w:p>
    <w:p w14:paraId="7A330D33" w14:textId="77777777" w:rsidR="007C6122" w:rsidRDefault="007C6122" w:rsidP="003C53B2">
      <w:pPr>
        <w:numPr>
          <w:ilvl w:val="0"/>
          <w:numId w:val="7"/>
        </w:numPr>
        <w:tabs>
          <w:tab w:val="left" w:pos="426"/>
          <w:tab w:val="left" w:pos="3855"/>
        </w:tabs>
        <w:spacing w:after="40"/>
        <w:ind w:left="426" w:hanging="426"/>
        <w:jc w:val="both"/>
      </w:pPr>
      <w:r>
        <w:rPr>
          <w:rFonts w:ascii="Calibri" w:eastAsia="Arial Unicode MS" w:hAnsi="Calibri" w:cs="Calibri"/>
          <w:sz w:val="20"/>
          <w:szCs w:val="20"/>
        </w:rPr>
        <w:t xml:space="preserve">Decydujące znaczenie dla oceny zachowania terminu składania ofert ma data i godzina wpływu oferty do Zamawiającego, a nie data jej wysłania przesyłką pocztową czy kurierską. </w:t>
      </w:r>
    </w:p>
    <w:p w14:paraId="138E623A" w14:textId="77777777" w:rsidR="007C6122" w:rsidRDefault="007C6122" w:rsidP="003C53B2">
      <w:pPr>
        <w:numPr>
          <w:ilvl w:val="0"/>
          <w:numId w:val="7"/>
        </w:numPr>
        <w:tabs>
          <w:tab w:val="left" w:pos="426"/>
          <w:tab w:val="left" w:pos="3855"/>
        </w:tabs>
        <w:spacing w:after="40"/>
        <w:ind w:left="426" w:hanging="426"/>
        <w:jc w:val="both"/>
      </w:pPr>
      <w:r>
        <w:rPr>
          <w:rFonts w:ascii="Calibri" w:eastAsia="Arial Unicode MS" w:hAnsi="Calibri" w:cs="Calibri"/>
          <w:sz w:val="20"/>
          <w:szCs w:val="20"/>
        </w:rPr>
        <w:t>Oferta złożona po terminie wskazanym w rozdz. XI. 1 niniejszej SIWZ zostanie zwrócona wykonawcy zgodnie z zasadami określonymi w art. 84 ust. 2 ustawy PZP.</w:t>
      </w:r>
    </w:p>
    <w:p w14:paraId="585B18EB" w14:textId="06496625" w:rsidR="007C6122" w:rsidRPr="00D40458" w:rsidRDefault="007C6122" w:rsidP="003C53B2">
      <w:pPr>
        <w:numPr>
          <w:ilvl w:val="0"/>
          <w:numId w:val="7"/>
        </w:numPr>
        <w:tabs>
          <w:tab w:val="left" w:pos="426"/>
          <w:tab w:val="left" w:pos="3855"/>
        </w:tabs>
        <w:spacing w:after="40"/>
        <w:ind w:left="426" w:hanging="426"/>
        <w:jc w:val="both"/>
        <w:rPr>
          <w:b/>
          <w:bCs/>
          <w:color w:val="FF0000"/>
        </w:rPr>
      </w:pPr>
      <w:r>
        <w:rPr>
          <w:rFonts w:ascii="Calibri" w:hAnsi="Calibri" w:cs="Calibri"/>
          <w:sz w:val="20"/>
          <w:szCs w:val="20"/>
        </w:rPr>
        <w:t xml:space="preserve">Otwarcie ofert nastąpi w siedzibie Zamawiającego – pok. 13 w </w:t>
      </w:r>
      <w:r w:rsidRPr="00D40458">
        <w:rPr>
          <w:rFonts w:ascii="Calibri" w:hAnsi="Calibri" w:cs="Calibri"/>
          <w:color w:val="FF0000"/>
          <w:sz w:val="20"/>
          <w:szCs w:val="20"/>
        </w:rPr>
        <w:t xml:space="preserve">dniu </w:t>
      </w:r>
      <w:r w:rsidR="005E7CCE" w:rsidRPr="00D40458">
        <w:rPr>
          <w:rFonts w:ascii="Calibri" w:hAnsi="Calibri" w:cs="Calibri"/>
          <w:b/>
          <w:bCs/>
          <w:color w:val="FF0000"/>
          <w:sz w:val="20"/>
          <w:szCs w:val="20"/>
        </w:rPr>
        <w:t>1</w:t>
      </w:r>
      <w:r w:rsidR="00D40458">
        <w:rPr>
          <w:rFonts w:ascii="Calibri" w:hAnsi="Calibri" w:cs="Calibri"/>
          <w:b/>
          <w:bCs/>
          <w:color w:val="FF0000"/>
          <w:sz w:val="20"/>
          <w:szCs w:val="20"/>
        </w:rPr>
        <w:t>2</w:t>
      </w:r>
      <w:r w:rsidR="005E7CCE" w:rsidRPr="00D40458">
        <w:rPr>
          <w:rFonts w:ascii="Calibri" w:hAnsi="Calibri" w:cs="Calibri"/>
          <w:b/>
          <w:bCs/>
          <w:color w:val="FF0000"/>
          <w:sz w:val="20"/>
          <w:szCs w:val="20"/>
        </w:rPr>
        <w:t>.02.2020</w:t>
      </w:r>
      <w:r w:rsidRPr="00D40458">
        <w:rPr>
          <w:rFonts w:ascii="Calibri" w:hAnsi="Calibri" w:cs="Calibri"/>
          <w:b/>
          <w:bCs/>
          <w:color w:val="FF0000"/>
          <w:sz w:val="20"/>
          <w:szCs w:val="20"/>
        </w:rPr>
        <w:t>.</w:t>
      </w:r>
      <w:r w:rsidRPr="00D40458">
        <w:rPr>
          <w:rFonts w:ascii="Calibri" w:hAnsi="Calibri" w:cs="Calibri"/>
          <w:color w:val="FF0000"/>
          <w:sz w:val="20"/>
          <w:szCs w:val="20"/>
        </w:rPr>
        <w:t xml:space="preserve">, </w:t>
      </w:r>
      <w:r w:rsidRPr="00D40458">
        <w:rPr>
          <w:rFonts w:ascii="Calibri" w:hAnsi="Calibri" w:cs="Calibri"/>
          <w:b/>
          <w:bCs/>
          <w:color w:val="FF0000"/>
          <w:sz w:val="20"/>
          <w:szCs w:val="20"/>
        </w:rPr>
        <w:t>o godzinie 10</w:t>
      </w:r>
      <w:r w:rsidRPr="00D40458">
        <w:rPr>
          <w:rFonts w:ascii="Calibri" w:hAnsi="Calibri" w:cs="Calibri"/>
          <w:b/>
          <w:bCs/>
          <w:color w:val="FF0000"/>
          <w:sz w:val="20"/>
          <w:szCs w:val="20"/>
          <w:vertAlign w:val="superscript"/>
        </w:rPr>
        <w:t>30</w:t>
      </w:r>
      <w:r w:rsidRPr="00D40458">
        <w:rPr>
          <w:rFonts w:ascii="Calibri" w:hAnsi="Calibri" w:cs="Calibri"/>
          <w:b/>
          <w:bCs/>
          <w:color w:val="FF0000"/>
          <w:sz w:val="20"/>
          <w:szCs w:val="20"/>
        </w:rPr>
        <w:t>.</w:t>
      </w:r>
    </w:p>
    <w:p w14:paraId="39D7E502" w14:textId="77777777" w:rsidR="007C6122" w:rsidRPr="005E7CCE" w:rsidRDefault="007C6122" w:rsidP="003C53B2">
      <w:pPr>
        <w:numPr>
          <w:ilvl w:val="0"/>
          <w:numId w:val="7"/>
        </w:numPr>
        <w:tabs>
          <w:tab w:val="left" w:pos="426"/>
          <w:tab w:val="left" w:pos="3855"/>
        </w:tabs>
        <w:spacing w:after="40"/>
        <w:ind w:left="426" w:hanging="426"/>
        <w:jc w:val="both"/>
      </w:pPr>
      <w:r w:rsidRPr="005E7CCE">
        <w:rPr>
          <w:rFonts w:ascii="Calibri" w:hAnsi="Calibri" w:cs="Calibri"/>
          <w:sz w:val="20"/>
          <w:szCs w:val="20"/>
        </w:rPr>
        <w:t>Otwarcie ofert jest jawne.</w:t>
      </w:r>
    </w:p>
    <w:p w14:paraId="2A795E50" w14:textId="77777777" w:rsidR="007C6122" w:rsidRDefault="007C6122" w:rsidP="003C53B2">
      <w:pPr>
        <w:numPr>
          <w:ilvl w:val="0"/>
          <w:numId w:val="7"/>
        </w:numPr>
        <w:tabs>
          <w:tab w:val="left" w:pos="426"/>
          <w:tab w:val="left" w:pos="3855"/>
        </w:tabs>
        <w:spacing w:after="40"/>
        <w:ind w:left="426" w:hanging="426"/>
        <w:jc w:val="both"/>
      </w:pPr>
      <w:r>
        <w:rPr>
          <w:rFonts w:ascii="Calibri" w:hAnsi="Calibri" w:cs="Calibri"/>
          <w:color w:val="000000"/>
          <w:sz w:val="20"/>
          <w:szCs w:val="20"/>
        </w:rPr>
        <w:t xml:space="preserve">Podczas otwarcia ofert Zamawiający odczyta informacje, o których mowa w art. 86 ust. 4 ustawy PZP. </w:t>
      </w:r>
    </w:p>
    <w:p w14:paraId="0D23DBB6" w14:textId="2119F865" w:rsidR="007C6122" w:rsidRDefault="007C6122" w:rsidP="003C53B2">
      <w:pPr>
        <w:numPr>
          <w:ilvl w:val="0"/>
          <w:numId w:val="7"/>
        </w:numPr>
        <w:tabs>
          <w:tab w:val="left" w:pos="426"/>
          <w:tab w:val="left" w:pos="3855"/>
        </w:tabs>
        <w:spacing w:after="40"/>
        <w:ind w:left="426" w:hanging="426"/>
        <w:jc w:val="both"/>
      </w:pPr>
      <w:r>
        <w:rPr>
          <w:rFonts w:ascii="Calibri" w:hAnsi="Calibri" w:cs="Calibri"/>
          <w:b/>
          <w:color w:val="000000"/>
          <w:sz w:val="20"/>
          <w:szCs w:val="20"/>
        </w:rPr>
        <w:t xml:space="preserve">Niezwłocznie po otwarciu ofert zamawiający zamieści na stronie </w:t>
      </w:r>
      <w:r w:rsidR="006F0F0A">
        <w:rPr>
          <w:rFonts w:ascii="Calibri" w:hAnsi="Calibri" w:cs="Calibri"/>
          <w:b/>
          <w:color w:val="000000"/>
          <w:sz w:val="20"/>
          <w:szCs w:val="20"/>
        </w:rPr>
        <w:t>www.wss.com.pl informacje</w:t>
      </w:r>
      <w:r>
        <w:rPr>
          <w:rFonts w:ascii="Calibri" w:hAnsi="Calibri" w:cs="Calibri"/>
          <w:b/>
          <w:color w:val="000000"/>
          <w:sz w:val="20"/>
          <w:szCs w:val="20"/>
        </w:rPr>
        <w:t xml:space="preserve"> dotyczące:</w:t>
      </w:r>
    </w:p>
    <w:p w14:paraId="33B094E2" w14:textId="77777777" w:rsidR="007C6122" w:rsidRDefault="007C6122" w:rsidP="003C53B2">
      <w:pPr>
        <w:pStyle w:val="Akapitzlist1"/>
        <w:numPr>
          <w:ilvl w:val="0"/>
          <w:numId w:val="10"/>
        </w:numPr>
        <w:tabs>
          <w:tab w:val="left" w:pos="1276"/>
        </w:tabs>
        <w:spacing w:after="40"/>
        <w:ind w:left="851" w:firstLine="0"/>
        <w:jc w:val="both"/>
      </w:pPr>
      <w:r>
        <w:rPr>
          <w:rFonts w:ascii="Calibri" w:hAnsi="Calibri" w:cs="Calibri"/>
          <w:b/>
          <w:color w:val="000000"/>
          <w:sz w:val="20"/>
          <w:szCs w:val="20"/>
        </w:rPr>
        <w:t>kwoty, jaką zamierza przeznaczyć na sfinansowanie zamówienia;</w:t>
      </w:r>
    </w:p>
    <w:p w14:paraId="184C6BAF" w14:textId="77777777" w:rsidR="007C6122" w:rsidRDefault="007C6122" w:rsidP="003C53B2">
      <w:pPr>
        <w:pStyle w:val="Akapitzlist1"/>
        <w:numPr>
          <w:ilvl w:val="0"/>
          <w:numId w:val="10"/>
        </w:numPr>
        <w:tabs>
          <w:tab w:val="left" w:pos="1276"/>
        </w:tabs>
        <w:spacing w:after="40"/>
        <w:ind w:left="851" w:firstLine="0"/>
        <w:jc w:val="both"/>
      </w:pPr>
      <w:r>
        <w:rPr>
          <w:rFonts w:ascii="Calibri" w:hAnsi="Calibri" w:cs="Calibri"/>
          <w:b/>
          <w:color w:val="000000"/>
          <w:sz w:val="20"/>
          <w:szCs w:val="20"/>
        </w:rPr>
        <w:t>firm oraz adresów wykonawców, którzy złożyli oferty w terminie;</w:t>
      </w:r>
    </w:p>
    <w:p w14:paraId="46CBDA49" w14:textId="77777777" w:rsidR="007C6122" w:rsidRDefault="007C6122" w:rsidP="003C53B2">
      <w:pPr>
        <w:pStyle w:val="Akapitzlist1"/>
        <w:numPr>
          <w:ilvl w:val="0"/>
          <w:numId w:val="10"/>
        </w:numPr>
        <w:tabs>
          <w:tab w:val="left" w:pos="1276"/>
        </w:tabs>
        <w:spacing w:after="40"/>
        <w:ind w:left="851" w:firstLine="0"/>
        <w:jc w:val="both"/>
      </w:pPr>
      <w:r>
        <w:rPr>
          <w:rFonts w:ascii="Calibri" w:hAnsi="Calibri" w:cs="Calibri"/>
          <w:b/>
          <w:color w:val="000000"/>
          <w:sz w:val="20"/>
          <w:szCs w:val="20"/>
        </w:rPr>
        <w:t>ceny, termin wykonania zamówienia, okresu gwarancji i warunków płatności zawartych w ofertach.</w:t>
      </w:r>
    </w:p>
    <w:p w14:paraId="158207D3" w14:textId="77777777" w:rsidR="007C6122" w:rsidRDefault="007C6122">
      <w:pPr>
        <w:tabs>
          <w:tab w:val="left" w:pos="709"/>
        </w:tabs>
        <w:spacing w:after="40"/>
        <w:jc w:val="both"/>
        <w:rPr>
          <w:rFonts w:ascii="Calibri" w:hAnsi="Calibri" w:cs="Calibri"/>
          <w:sz w:val="20"/>
          <w:szCs w:val="20"/>
        </w:rPr>
      </w:pPr>
    </w:p>
    <w:p w14:paraId="3872F34F" w14:textId="77777777" w:rsidR="007C6122" w:rsidRDefault="007C6122">
      <w:pPr>
        <w:tabs>
          <w:tab w:val="left" w:pos="709"/>
        </w:tabs>
        <w:spacing w:after="40"/>
        <w:jc w:val="both"/>
      </w:pPr>
      <w:r>
        <w:rPr>
          <w:rFonts w:ascii="Calibri" w:hAnsi="Calibri" w:cs="Calibri"/>
          <w:b/>
          <w:sz w:val="20"/>
          <w:szCs w:val="20"/>
        </w:rPr>
        <w:t xml:space="preserve">XII. </w:t>
      </w:r>
      <w:r>
        <w:rPr>
          <w:rFonts w:ascii="Calibri" w:hAnsi="Calibri" w:cs="Calibri"/>
          <w:b/>
          <w:sz w:val="20"/>
          <w:szCs w:val="20"/>
        </w:rPr>
        <w:tab/>
        <w:t>Opis sposobu obliczania ceny.</w:t>
      </w:r>
    </w:p>
    <w:p w14:paraId="2CECE662" w14:textId="77777777" w:rsidR="007C6122" w:rsidRDefault="007C6122">
      <w:pPr>
        <w:pStyle w:val="Nagwek1"/>
        <w:numPr>
          <w:ilvl w:val="0"/>
          <w:numId w:val="0"/>
        </w:numPr>
        <w:spacing w:before="0" w:after="40"/>
        <w:rPr>
          <w:rFonts w:ascii="Calibri" w:hAnsi="Calibri" w:cs="Calibri"/>
          <w:sz w:val="20"/>
          <w:szCs w:val="20"/>
        </w:rPr>
      </w:pPr>
    </w:p>
    <w:p w14:paraId="174EF86C" w14:textId="1404D702"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 xml:space="preserve">Wykonawca określa cenę realizacji zamówienia poprzez wskazanie w Formularzu ofertowym sporządzonym wg wzoru stanowiącego </w:t>
      </w:r>
      <w:r>
        <w:rPr>
          <w:rFonts w:ascii="Calibri" w:hAnsi="Calibri" w:cs="Calibri"/>
          <w:b/>
          <w:sz w:val="20"/>
          <w:szCs w:val="20"/>
        </w:rPr>
        <w:t xml:space="preserve">Załączniki nr 1 </w:t>
      </w:r>
      <w:r>
        <w:rPr>
          <w:rFonts w:ascii="Calibri" w:hAnsi="Calibri" w:cs="Calibri"/>
          <w:sz w:val="20"/>
          <w:szCs w:val="20"/>
        </w:rPr>
        <w:t xml:space="preserve">do SIWZ łącznej </w:t>
      </w:r>
      <w:r w:rsidR="000E7CB7">
        <w:rPr>
          <w:rFonts w:ascii="Calibri" w:hAnsi="Calibri" w:cs="Calibri"/>
          <w:sz w:val="20"/>
          <w:szCs w:val="20"/>
        </w:rPr>
        <w:t xml:space="preserve">ryczałtowej </w:t>
      </w:r>
      <w:r>
        <w:rPr>
          <w:rFonts w:ascii="Calibri" w:hAnsi="Calibri" w:cs="Calibri"/>
          <w:sz w:val="20"/>
          <w:szCs w:val="20"/>
        </w:rPr>
        <w:t>ceny ofertowej brutto za realizację przedmiotu zamówienia</w:t>
      </w:r>
      <w:r>
        <w:rPr>
          <w:rFonts w:ascii="Calibri" w:hAnsi="Calibri" w:cs="Calibri"/>
          <w:b/>
          <w:sz w:val="20"/>
          <w:szCs w:val="20"/>
        </w:rPr>
        <w:t>, o której mowa w rozdziale III niniejszej SIWZ</w:t>
      </w:r>
      <w:r>
        <w:rPr>
          <w:rFonts w:ascii="Calibri" w:hAnsi="Calibri" w:cs="Calibri"/>
          <w:b/>
          <w:color w:val="008000"/>
          <w:sz w:val="20"/>
          <w:szCs w:val="20"/>
        </w:rPr>
        <w:t>.</w:t>
      </w:r>
    </w:p>
    <w:p w14:paraId="4B9D1143" w14:textId="6655A785" w:rsidR="007C6122" w:rsidRPr="0054315E" w:rsidRDefault="007C6122" w:rsidP="00313925">
      <w:pPr>
        <w:pStyle w:val="arimr"/>
        <w:widowControl/>
        <w:numPr>
          <w:ilvl w:val="0"/>
          <w:numId w:val="4"/>
        </w:numPr>
        <w:tabs>
          <w:tab w:val="left" w:pos="426"/>
        </w:tabs>
        <w:spacing w:after="40" w:line="240" w:lineRule="auto"/>
        <w:ind w:left="426" w:hanging="426"/>
        <w:jc w:val="both"/>
        <w:rPr>
          <w:lang w:val="pl-PL"/>
        </w:rPr>
      </w:pPr>
      <w:r>
        <w:rPr>
          <w:rFonts w:ascii="Calibri" w:hAnsi="Calibri" w:cs="Calibri"/>
          <w:sz w:val="20"/>
          <w:lang w:val="pl-PL"/>
        </w:rPr>
        <w:t xml:space="preserve">Łączna </w:t>
      </w:r>
      <w:r w:rsidR="000E7CB7">
        <w:rPr>
          <w:rFonts w:ascii="Calibri" w:hAnsi="Calibri" w:cs="Calibri"/>
          <w:sz w:val="20"/>
          <w:lang w:val="pl-PL"/>
        </w:rPr>
        <w:t xml:space="preserve">ryczałtowa </w:t>
      </w:r>
      <w:r>
        <w:rPr>
          <w:rFonts w:ascii="Calibri" w:hAnsi="Calibri" w:cs="Calibri"/>
          <w:sz w:val="20"/>
          <w:lang w:val="pl-PL"/>
        </w:rPr>
        <w:t>cena ofertowa brutto musi uwzględniać wszystkie koszty związane z realizacją przedmiotu zamówienia zgodnie z opisem przedmiotu zamówienia oraz wzorem umowy określonym w niniejszej SIWZ.</w:t>
      </w:r>
    </w:p>
    <w:p w14:paraId="63AC22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Ceny muszą być: podane i wyliczone w zaokrągleniu do dwóch miejsc po przecinku (zasada zaokrąglenia – poniżej 5 należy końcówkę pominąć, powyżej i równe 5 należy zaokrąglić w górę).</w:t>
      </w:r>
    </w:p>
    <w:p w14:paraId="5DC244DC"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Cena oferty winna być wyrażona w złotych polskich (PLN).</w:t>
      </w:r>
    </w:p>
    <w:p w14:paraId="00D89E31" w14:textId="77777777" w:rsidR="007C6122" w:rsidRDefault="007C6122" w:rsidP="00313925">
      <w:pPr>
        <w:numPr>
          <w:ilvl w:val="0"/>
          <w:numId w:val="4"/>
        </w:numPr>
        <w:tabs>
          <w:tab w:val="left" w:pos="426"/>
          <w:tab w:val="left" w:pos="3855"/>
        </w:tabs>
        <w:spacing w:after="40"/>
        <w:ind w:left="426" w:hanging="426"/>
        <w:jc w:val="both"/>
      </w:pPr>
      <w:r>
        <w:rPr>
          <w:rFonts w:ascii="Calibri" w:hAnsi="Calibri" w:cs="Calibri"/>
          <w:sz w:val="20"/>
          <w:szCs w:val="20"/>
        </w:rPr>
        <w:t>Jeżeli w postępowaniu złożona będzie oferta</w:t>
      </w:r>
      <w:r>
        <w:rPr>
          <w:rFonts w:ascii="Calibri" w:hAnsi="Calibri" w:cs="Calibri"/>
          <w:color w:val="000000"/>
          <w:sz w:val="20"/>
          <w:szCs w:val="20"/>
        </w:rPr>
        <w:t xml:space="preserve">, której wybór prowadziłby do powstania u zamawiającego obowiązku podatkowego zgodnie z </w:t>
      </w:r>
      <w:r>
        <w:rPr>
          <w:rFonts w:ascii="Calibri" w:hAnsi="Calibri" w:cs="Calibri"/>
          <w:color w:val="1B1B1B"/>
          <w:sz w:val="20"/>
          <w:szCs w:val="20"/>
        </w:rPr>
        <w:t>przepisami</w:t>
      </w:r>
      <w:r>
        <w:rPr>
          <w:rFonts w:ascii="Calibri" w:hAnsi="Calibri" w:cs="Calibri"/>
          <w:color w:val="000000"/>
          <w:sz w:val="20"/>
          <w:szCs w:val="20"/>
        </w:rPr>
        <w:t xml:space="preserve"> o podatku od towarów i usług, zamawiający w celu oceny takiej oferty doliczy do przedstawionej w niej ceny podatek od towarów i usług, który miałby obowiązek rozliczyć zgodnie z tymi przepisami. </w:t>
      </w:r>
      <w:r>
        <w:rPr>
          <w:rFonts w:ascii="Calibri" w:hAnsi="Calibri" w:cs="Calibri"/>
          <w:sz w:val="20"/>
          <w:szCs w:val="20"/>
        </w:rPr>
        <w:t xml:space="preserve">W takim przypadku </w:t>
      </w:r>
      <w:r>
        <w:rPr>
          <w:rFonts w:ascii="Calibri" w:hAnsi="Calibri" w:cs="Calibri"/>
          <w:color w:val="000000"/>
          <w:sz w:val="20"/>
          <w:szCs w:val="20"/>
        </w:rPr>
        <w:t xml:space="preserve">Wykonawca, składając ofertę, jest zobligowany poinformować zamawiającego, że wybór jego oferty będzie prowadzić do powstania u zamawiającego obowiązku podatkowego, wskazując nazwę </w:t>
      </w:r>
      <w:r>
        <w:rPr>
          <w:rFonts w:ascii="Calibri" w:hAnsi="Calibri" w:cs="Calibri"/>
          <w:b/>
          <w:sz w:val="20"/>
          <w:szCs w:val="20"/>
        </w:rPr>
        <w:t>(rodzaj) towaru</w:t>
      </w:r>
      <w:r>
        <w:rPr>
          <w:rFonts w:ascii="Calibri" w:hAnsi="Calibri" w:cs="Calibri"/>
          <w:color w:val="000000"/>
          <w:sz w:val="20"/>
          <w:szCs w:val="20"/>
        </w:rPr>
        <w:t xml:space="preserve">, których </w:t>
      </w:r>
      <w:r>
        <w:rPr>
          <w:rFonts w:ascii="Calibri" w:hAnsi="Calibri" w:cs="Calibri"/>
          <w:b/>
          <w:sz w:val="20"/>
          <w:szCs w:val="20"/>
        </w:rPr>
        <w:t xml:space="preserve">dostawa </w:t>
      </w:r>
      <w:r>
        <w:rPr>
          <w:rFonts w:ascii="Calibri" w:hAnsi="Calibri" w:cs="Calibri"/>
          <w:color w:val="000000"/>
          <w:sz w:val="20"/>
          <w:szCs w:val="20"/>
        </w:rPr>
        <w:t xml:space="preserve">będzie prowadzić do jego powstania, oraz wskazując ich wartość bez kwoty podatku. </w:t>
      </w:r>
    </w:p>
    <w:p w14:paraId="63BE6256"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Prawidłowe ustalenie podatku VAT należy do obowiązków Wykonawcy zgodnie z przepisami Ustawy o podatkach i usługach oraz podatku akcyzowym. Zastosowanie przez Wykonawcę stawki podatku VAT niezgodnej z obowiązującymi przepisami będzie potraktowane jako błąd w obliczeniu ceny i spowoduje odrzucenie oferty.</w:t>
      </w:r>
    </w:p>
    <w:p w14:paraId="19CF5E04"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Niedopuszczalne jest prowadzenie między Zamawiającym a Wykonawcą negocjacji dotyczących złożonej oferty z wyłączeniem wyjaśnień dotyczących treści złożonej oferty.</w:t>
      </w:r>
    </w:p>
    <w:p w14:paraId="4356764D" w14:textId="77777777" w:rsidR="00965FB8" w:rsidRPr="00A327DD" w:rsidRDefault="00965FB8" w:rsidP="00965FB8">
      <w:pPr>
        <w:pStyle w:val="Akapitzlist"/>
        <w:numPr>
          <w:ilvl w:val="0"/>
          <w:numId w:val="4"/>
        </w:numPr>
        <w:tabs>
          <w:tab w:val="left" w:pos="426"/>
        </w:tabs>
        <w:spacing w:line="0" w:lineRule="atLeast"/>
        <w:ind w:left="426" w:hanging="426"/>
        <w:jc w:val="both"/>
      </w:pPr>
      <w:r w:rsidRPr="00A327DD">
        <w:t>W trakcie badania i oceny ofert Zamawiający:</w:t>
      </w:r>
    </w:p>
    <w:p w14:paraId="67054050" w14:textId="784D35EC" w:rsidR="00965FB8" w:rsidRDefault="00965FB8" w:rsidP="005E7CCE">
      <w:pPr>
        <w:pStyle w:val="Akapitzlist"/>
        <w:numPr>
          <w:ilvl w:val="1"/>
          <w:numId w:val="16"/>
        </w:numPr>
        <w:tabs>
          <w:tab w:val="left" w:pos="364"/>
        </w:tabs>
        <w:spacing w:line="0" w:lineRule="atLeast"/>
        <w:jc w:val="both"/>
      </w:pPr>
      <w:r w:rsidRPr="00A327DD">
        <w:t>poprawi w ofercie oczywiste omyłki pisarskie i oczywiste omyłki rachunkowe;</w:t>
      </w:r>
    </w:p>
    <w:p w14:paraId="47F0002A" w14:textId="77777777" w:rsidR="005E7CCE" w:rsidRDefault="006F0F0A" w:rsidP="005E7CCE">
      <w:pPr>
        <w:pStyle w:val="Akapitzlist"/>
        <w:numPr>
          <w:ilvl w:val="1"/>
          <w:numId w:val="16"/>
        </w:numPr>
        <w:tabs>
          <w:tab w:val="left" w:pos="364"/>
        </w:tabs>
        <w:spacing w:line="0" w:lineRule="atLeast"/>
        <w:jc w:val="both"/>
      </w:pPr>
      <w:r w:rsidRPr="00A327DD">
        <w:t>poprawi inne omyłki polegające na niezgodności oferty ze specyfikacją istotnych</w:t>
      </w:r>
      <w:r w:rsidR="00965FB8" w:rsidRPr="00A327DD">
        <w:t xml:space="preserve"> warunków zamówienia, niepowodujące istotnych zmian w treści oferty;</w:t>
      </w:r>
    </w:p>
    <w:p w14:paraId="273B8360" w14:textId="6D66E501" w:rsidR="00965FB8" w:rsidRPr="00A327DD" w:rsidRDefault="00965FB8" w:rsidP="005E7CCE">
      <w:pPr>
        <w:pStyle w:val="Akapitzlist"/>
        <w:numPr>
          <w:ilvl w:val="1"/>
          <w:numId w:val="16"/>
        </w:numPr>
        <w:tabs>
          <w:tab w:val="left" w:pos="364"/>
        </w:tabs>
        <w:spacing w:line="0" w:lineRule="atLeast"/>
        <w:jc w:val="both"/>
      </w:pPr>
      <w:r w:rsidRPr="00A327DD">
        <w:t xml:space="preserve"> wezwie Wykonawcę do złożenia stosownych wyjaśnień, jeżeli cena oferty wydaje się rażąco </w:t>
      </w:r>
      <w:r w:rsidR="006F0F0A" w:rsidRPr="00A327DD">
        <w:t>niska w</w:t>
      </w:r>
      <w:r w:rsidRPr="00A327DD">
        <w:t xml:space="preserve"> </w:t>
      </w:r>
      <w:r w:rsidR="006F0F0A" w:rsidRPr="00A327DD">
        <w:t>stosunku do przedmiotu zamówienia i budzi wątpliwości</w:t>
      </w:r>
      <w:r w:rsidRPr="00A327DD">
        <w:t xml:space="preserve"> Zamawiającego, co do możliwości </w:t>
      </w:r>
      <w:r w:rsidR="006F0F0A" w:rsidRPr="00A327DD">
        <w:t>wykonania przedmiotu zamówienia zgodnie z określonymi przez niego wymaganiami lub</w:t>
      </w:r>
      <w:r w:rsidRPr="00A327DD">
        <w:t xml:space="preserve"> wymaganiami wynikającymi z odrębnych przepisów.</w:t>
      </w:r>
    </w:p>
    <w:p w14:paraId="7688E621" w14:textId="77777777" w:rsidR="007C6122" w:rsidRDefault="007C6122">
      <w:pPr>
        <w:tabs>
          <w:tab w:val="left" w:pos="3855"/>
        </w:tabs>
        <w:spacing w:after="40"/>
        <w:ind w:left="426"/>
        <w:jc w:val="both"/>
        <w:rPr>
          <w:rFonts w:ascii="Calibri" w:hAnsi="Calibri" w:cs="Calibri"/>
          <w:sz w:val="20"/>
          <w:szCs w:val="20"/>
        </w:rPr>
      </w:pPr>
    </w:p>
    <w:p w14:paraId="620E9A49" w14:textId="77777777" w:rsidR="005E7CCE" w:rsidRDefault="005E7CCE">
      <w:pPr>
        <w:tabs>
          <w:tab w:val="left" w:pos="709"/>
        </w:tabs>
        <w:spacing w:after="40"/>
        <w:ind w:left="426" w:hanging="426"/>
        <w:jc w:val="both"/>
        <w:rPr>
          <w:rFonts w:ascii="Calibri" w:hAnsi="Calibri" w:cs="Calibri"/>
          <w:b/>
          <w:sz w:val="20"/>
          <w:szCs w:val="20"/>
        </w:rPr>
      </w:pPr>
    </w:p>
    <w:p w14:paraId="27DAF077" w14:textId="77777777" w:rsidR="005E7CCE" w:rsidRDefault="005E7CCE">
      <w:pPr>
        <w:tabs>
          <w:tab w:val="left" w:pos="709"/>
        </w:tabs>
        <w:spacing w:after="40"/>
        <w:ind w:left="426" w:hanging="426"/>
        <w:jc w:val="both"/>
        <w:rPr>
          <w:rFonts w:ascii="Calibri" w:hAnsi="Calibri" w:cs="Calibri"/>
          <w:b/>
          <w:sz w:val="20"/>
          <w:szCs w:val="20"/>
        </w:rPr>
      </w:pPr>
    </w:p>
    <w:p w14:paraId="7CF1686F" w14:textId="6541C978" w:rsidR="007C6122" w:rsidRDefault="007C6122">
      <w:pPr>
        <w:tabs>
          <w:tab w:val="left" w:pos="709"/>
        </w:tabs>
        <w:spacing w:after="40"/>
        <w:ind w:left="426" w:hanging="426"/>
        <w:jc w:val="both"/>
      </w:pPr>
      <w:r>
        <w:rPr>
          <w:rFonts w:ascii="Calibri" w:hAnsi="Calibri" w:cs="Calibri"/>
          <w:b/>
          <w:sz w:val="20"/>
          <w:szCs w:val="20"/>
        </w:rPr>
        <w:t xml:space="preserve">XIII. </w:t>
      </w:r>
      <w:r>
        <w:rPr>
          <w:rFonts w:ascii="Calibri" w:hAnsi="Calibri" w:cs="Calibri"/>
          <w:b/>
          <w:sz w:val="20"/>
          <w:szCs w:val="20"/>
        </w:rPr>
        <w:tab/>
      </w:r>
      <w:r>
        <w:rPr>
          <w:rFonts w:ascii="Calibri" w:hAnsi="Calibri" w:cs="Calibri"/>
          <w:b/>
          <w:color w:val="000000"/>
          <w:sz w:val="20"/>
          <w:szCs w:val="20"/>
        </w:rPr>
        <w:t>Opis kryteriów, którymi zamawiający będzie się kierował przy wyborze oferty, wraz z podaniem wag tych kryteriów i sposobu oceny ofert.</w:t>
      </w:r>
    </w:p>
    <w:p w14:paraId="5440729E" w14:textId="1F6C48BB" w:rsidR="00C21E5F" w:rsidRDefault="00C21E5F" w:rsidP="00C21E5F">
      <w:pPr>
        <w:tabs>
          <w:tab w:val="left" w:pos="426"/>
        </w:tabs>
        <w:spacing w:after="40"/>
        <w:jc w:val="both"/>
        <w:rPr>
          <w:rFonts w:ascii="Calibri" w:hAnsi="Calibri" w:cs="Calibri"/>
          <w:b/>
          <w:color w:val="FF0000"/>
          <w:sz w:val="20"/>
          <w:szCs w:val="20"/>
        </w:rPr>
      </w:pPr>
    </w:p>
    <w:p w14:paraId="182F0108" w14:textId="5E47543D" w:rsidR="005E7CCE" w:rsidRDefault="005E7CCE" w:rsidP="00C21E5F">
      <w:pPr>
        <w:tabs>
          <w:tab w:val="left" w:pos="426"/>
        </w:tabs>
        <w:spacing w:after="40"/>
        <w:jc w:val="both"/>
        <w:rPr>
          <w:rFonts w:ascii="Calibri" w:hAnsi="Calibri" w:cs="Calibri"/>
          <w:b/>
          <w:color w:val="FF0000"/>
          <w:sz w:val="20"/>
          <w:szCs w:val="20"/>
        </w:rPr>
      </w:pPr>
    </w:p>
    <w:p w14:paraId="716E9D70" w14:textId="77777777" w:rsidR="00FC096D" w:rsidRPr="00FC096D" w:rsidRDefault="00FC096D" w:rsidP="003C53B2">
      <w:pPr>
        <w:widowControl/>
        <w:numPr>
          <w:ilvl w:val="0"/>
          <w:numId w:val="15"/>
        </w:numPr>
        <w:tabs>
          <w:tab w:val="clear" w:pos="720"/>
          <w:tab w:val="left" w:pos="364"/>
        </w:tabs>
        <w:suppressAutoHyphens w:val="0"/>
        <w:spacing w:line="0" w:lineRule="atLeast"/>
        <w:ind w:left="364" w:hanging="364"/>
        <w:rPr>
          <w:rFonts w:asciiTheme="minorHAnsi" w:hAnsiTheme="minorHAnsi"/>
          <w:sz w:val="20"/>
          <w:szCs w:val="20"/>
        </w:rPr>
      </w:pPr>
      <w:r w:rsidRPr="00FC096D">
        <w:rPr>
          <w:rFonts w:asciiTheme="minorHAnsi" w:hAnsiTheme="minorHAnsi"/>
          <w:sz w:val="20"/>
          <w:szCs w:val="20"/>
        </w:rPr>
        <w:t>Oferty będą oceniane przez Zamawiającego przy zastosowaniu następujących kryteriów:</w:t>
      </w:r>
    </w:p>
    <w:p w14:paraId="3B9ABCC3" w14:textId="77777777" w:rsidR="00FC096D" w:rsidRPr="00FC096D" w:rsidRDefault="00FC096D" w:rsidP="00FC096D">
      <w:pPr>
        <w:spacing w:line="207" w:lineRule="exact"/>
        <w:rPr>
          <w:rFonts w:asciiTheme="minorHAnsi" w:eastAsia="Times New Roman" w:hAnsiTheme="minorHAnsi"/>
          <w:sz w:val="20"/>
          <w:szCs w:val="20"/>
        </w:rPr>
      </w:pPr>
    </w:p>
    <w:tbl>
      <w:tblPr>
        <w:tblW w:w="9160" w:type="dxa"/>
        <w:tblInd w:w="14" w:type="dxa"/>
        <w:tblLayout w:type="fixed"/>
        <w:tblCellMar>
          <w:left w:w="0" w:type="dxa"/>
          <w:right w:w="0" w:type="dxa"/>
        </w:tblCellMar>
        <w:tblLook w:val="0000" w:firstRow="0" w:lastRow="0" w:firstColumn="0" w:lastColumn="0" w:noHBand="0" w:noVBand="0"/>
      </w:tblPr>
      <w:tblGrid>
        <w:gridCol w:w="6180"/>
        <w:gridCol w:w="2980"/>
      </w:tblGrid>
      <w:tr w:rsidR="00FC096D" w:rsidRPr="00FC096D" w14:paraId="6F4F85C3" w14:textId="77777777" w:rsidTr="00866CF2">
        <w:trPr>
          <w:trHeight w:val="254"/>
        </w:trPr>
        <w:tc>
          <w:tcPr>
            <w:tcW w:w="6180" w:type="dxa"/>
            <w:tcBorders>
              <w:top w:val="single" w:sz="8" w:space="0" w:color="auto"/>
              <w:left w:val="single" w:sz="8" w:space="0" w:color="auto"/>
              <w:right w:val="single" w:sz="8" w:space="0" w:color="auto"/>
            </w:tcBorders>
            <w:shd w:val="clear" w:color="auto" w:fill="D9D9D9"/>
            <w:vAlign w:val="bottom"/>
          </w:tcPr>
          <w:p w14:paraId="3A484E0C" w14:textId="77777777" w:rsidR="00FC096D" w:rsidRPr="00FC096D" w:rsidRDefault="00FC096D" w:rsidP="00866CF2">
            <w:pPr>
              <w:spacing w:line="0" w:lineRule="atLeast"/>
              <w:ind w:left="2060"/>
              <w:rPr>
                <w:rFonts w:asciiTheme="minorHAnsi" w:hAnsiTheme="minorHAnsi"/>
                <w:b/>
                <w:sz w:val="20"/>
                <w:szCs w:val="20"/>
              </w:rPr>
            </w:pPr>
            <w:r w:rsidRPr="00FC096D">
              <w:rPr>
                <w:rFonts w:asciiTheme="minorHAnsi" w:hAnsiTheme="minorHAnsi"/>
                <w:b/>
                <w:sz w:val="20"/>
                <w:szCs w:val="20"/>
              </w:rPr>
              <w:t>Kryterium</w:t>
            </w:r>
          </w:p>
        </w:tc>
        <w:tc>
          <w:tcPr>
            <w:tcW w:w="2980" w:type="dxa"/>
            <w:tcBorders>
              <w:top w:val="single" w:sz="8" w:space="0" w:color="auto"/>
              <w:right w:val="single" w:sz="8" w:space="0" w:color="auto"/>
            </w:tcBorders>
            <w:shd w:val="clear" w:color="auto" w:fill="D9D9D9"/>
            <w:vAlign w:val="bottom"/>
          </w:tcPr>
          <w:p w14:paraId="02E6E799" w14:textId="77777777" w:rsidR="00FC096D" w:rsidRPr="00FC096D" w:rsidRDefault="00FC096D" w:rsidP="00866CF2">
            <w:pPr>
              <w:spacing w:line="0" w:lineRule="atLeast"/>
              <w:ind w:left="540"/>
              <w:rPr>
                <w:rFonts w:asciiTheme="minorHAnsi" w:hAnsiTheme="minorHAnsi"/>
                <w:b/>
                <w:sz w:val="20"/>
                <w:szCs w:val="20"/>
              </w:rPr>
            </w:pPr>
            <w:r w:rsidRPr="00FC096D">
              <w:rPr>
                <w:rFonts w:asciiTheme="minorHAnsi" w:hAnsiTheme="minorHAnsi"/>
                <w:b/>
                <w:sz w:val="20"/>
                <w:szCs w:val="20"/>
              </w:rPr>
              <w:t>Waga</w:t>
            </w:r>
          </w:p>
        </w:tc>
      </w:tr>
      <w:tr w:rsidR="00FC096D" w:rsidRPr="00FC096D" w14:paraId="3AEEB707" w14:textId="77777777" w:rsidTr="00866CF2">
        <w:trPr>
          <w:trHeight w:val="91"/>
        </w:trPr>
        <w:tc>
          <w:tcPr>
            <w:tcW w:w="6180" w:type="dxa"/>
            <w:tcBorders>
              <w:left w:val="single" w:sz="8" w:space="0" w:color="auto"/>
              <w:bottom w:val="single" w:sz="8" w:space="0" w:color="auto"/>
              <w:right w:val="single" w:sz="8" w:space="0" w:color="auto"/>
            </w:tcBorders>
            <w:shd w:val="clear" w:color="auto" w:fill="D9D9D9"/>
            <w:vAlign w:val="bottom"/>
          </w:tcPr>
          <w:p w14:paraId="58CB77FC" w14:textId="77777777" w:rsidR="00FC096D" w:rsidRPr="00FC096D" w:rsidRDefault="00FC096D" w:rsidP="00866CF2">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D9D9D9"/>
            <w:vAlign w:val="bottom"/>
          </w:tcPr>
          <w:p w14:paraId="10C6EFEB" w14:textId="77777777" w:rsidR="00FC096D" w:rsidRPr="00FC096D" w:rsidRDefault="00FC096D" w:rsidP="00866CF2">
            <w:pPr>
              <w:spacing w:line="0" w:lineRule="atLeast"/>
              <w:rPr>
                <w:rFonts w:asciiTheme="minorHAnsi" w:eastAsia="Times New Roman" w:hAnsiTheme="minorHAnsi"/>
                <w:sz w:val="20"/>
                <w:szCs w:val="20"/>
              </w:rPr>
            </w:pPr>
          </w:p>
        </w:tc>
      </w:tr>
      <w:tr w:rsidR="00D03369" w:rsidRPr="00FC096D" w14:paraId="7AE2F689" w14:textId="77777777" w:rsidTr="00866CF2">
        <w:trPr>
          <w:trHeight w:val="270"/>
        </w:trPr>
        <w:tc>
          <w:tcPr>
            <w:tcW w:w="6180" w:type="dxa"/>
            <w:tcBorders>
              <w:left w:val="single" w:sz="8" w:space="0" w:color="auto"/>
              <w:right w:val="single" w:sz="8" w:space="0" w:color="auto"/>
            </w:tcBorders>
            <w:shd w:val="clear" w:color="auto" w:fill="auto"/>
            <w:vAlign w:val="bottom"/>
          </w:tcPr>
          <w:p w14:paraId="72F06B45" w14:textId="38D2CA0B" w:rsidR="00D03369" w:rsidRPr="00D03369" w:rsidRDefault="00D03369" w:rsidP="00D03369">
            <w:pPr>
              <w:spacing w:line="0" w:lineRule="atLeast"/>
              <w:ind w:left="60"/>
              <w:rPr>
                <w:rFonts w:asciiTheme="minorHAnsi" w:hAnsiTheme="minorHAnsi"/>
                <w:sz w:val="20"/>
                <w:szCs w:val="20"/>
              </w:rPr>
            </w:pPr>
            <w:r w:rsidRPr="00D03369">
              <w:rPr>
                <w:rFonts w:asciiTheme="minorHAnsi" w:hAnsiTheme="minorHAnsi"/>
                <w:sz w:val="20"/>
                <w:szCs w:val="20"/>
              </w:rPr>
              <w:t>Cena (C)</w:t>
            </w:r>
          </w:p>
        </w:tc>
        <w:tc>
          <w:tcPr>
            <w:tcW w:w="2980" w:type="dxa"/>
            <w:tcBorders>
              <w:right w:val="single" w:sz="8" w:space="0" w:color="auto"/>
            </w:tcBorders>
            <w:shd w:val="clear" w:color="auto" w:fill="auto"/>
            <w:vAlign w:val="bottom"/>
          </w:tcPr>
          <w:p w14:paraId="0C502D35" w14:textId="099DC78A" w:rsidR="00D03369" w:rsidRPr="00D03369" w:rsidRDefault="00D03369" w:rsidP="00D03369">
            <w:pPr>
              <w:spacing w:line="0" w:lineRule="atLeast"/>
              <w:ind w:left="480"/>
              <w:rPr>
                <w:rFonts w:asciiTheme="minorHAnsi" w:hAnsiTheme="minorHAnsi"/>
                <w:sz w:val="20"/>
                <w:szCs w:val="20"/>
              </w:rPr>
            </w:pPr>
            <w:r w:rsidRPr="00D03369">
              <w:rPr>
                <w:rFonts w:asciiTheme="minorHAnsi" w:hAnsiTheme="minorHAnsi"/>
                <w:sz w:val="20"/>
                <w:szCs w:val="20"/>
              </w:rPr>
              <w:t>60 punktów</w:t>
            </w:r>
          </w:p>
        </w:tc>
      </w:tr>
      <w:tr w:rsidR="00D03369" w:rsidRPr="00FC096D" w14:paraId="3B5EF49B" w14:textId="77777777" w:rsidTr="00866CF2">
        <w:trPr>
          <w:trHeight w:val="36"/>
        </w:trPr>
        <w:tc>
          <w:tcPr>
            <w:tcW w:w="6180" w:type="dxa"/>
            <w:tcBorders>
              <w:left w:val="single" w:sz="8" w:space="0" w:color="auto"/>
              <w:bottom w:val="single" w:sz="8" w:space="0" w:color="auto"/>
              <w:right w:val="single" w:sz="8" w:space="0" w:color="auto"/>
            </w:tcBorders>
            <w:shd w:val="clear" w:color="auto" w:fill="auto"/>
            <w:vAlign w:val="bottom"/>
          </w:tcPr>
          <w:p w14:paraId="7018CD05" w14:textId="77777777" w:rsidR="00D03369" w:rsidRPr="00D03369" w:rsidRDefault="00D03369" w:rsidP="00D03369">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027E1E59" w14:textId="77777777" w:rsidR="00D03369" w:rsidRPr="00D03369" w:rsidRDefault="00D03369" w:rsidP="00D03369">
            <w:pPr>
              <w:spacing w:line="0" w:lineRule="atLeast"/>
              <w:rPr>
                <w:rFonts w:asciiTheme="minorHAnsi" w:eastAsia="Times New Roman" w:hAnsiTheme="minorHAnsi"/>
                <w:sz w:val="20"/>
                <w:szCs w:val="20"/>
              </w:rPr>
            </w:pPr>
          </w:p>
        </w:tc>
      </w:tr>
      <w:tr w:rsidR="00D03369" w:rsidRPr="00FC096D" w14:paraId="5C8527EA" w14:textId="77777777" w:rsidTr="00866CF2">
        <w:trPr>
          <w:trHeight w:val="270"/>
        </w:trPr>
        <w:tc>
          <w:tcPr>
            <w:tcW w:w="6180" w:type="dxa"/>
            <w:tcBorders>
              <w:left w:val="single" w:sz="8" w:space="0" w:color="auto"/>
              <w:right w:val="single" w:sz="8" w:space="0" w:color="auto"/>
            </w:tcBorders>
            <w:shd w:val="clear" w:color="auto" w:fill="auto"/>
            <w:vAlign w:val="bottom"/>
          </w:tcPr>
          <w:p w14:paraId="44DAA199" w14:textId="34C367B8" w:rsidR="00D03369" w:rsidRPr="00D03369" w:rsidRDefault="00D03369" w:rsidP="00D03369">
            <w:pPr>
              <w:spacing w:line="0" w:lineRule="atLeast"/>
              <w:ind w:left="60"/>
              <w:rPr>
                <w:rFonts w:asciiTheme="minorHAnsi" w:hAnsiTheme="minorHAnsi"/>
                <w:sz w:val="20"/>
                <w:szCs w:val="20"/>
              </w:rPr>
            </w:pPr>
            <w:r w:rsidRPr="00D03369">
              <w:rPr>
                <w:rFonts w:asciiTheme="minorHAnsi" w:hAnsiTheme="minorHAnsi"/>
                <w:sz w:val="20"/>
                <w:szCs w:val="20"/>
              </w:rPr>
              <w:t xml:space="preserve">Dodatkowe doświadczenie zawodowe </w:t>
            </w:r>
            <w:r w:rsidR="006A1186">
              <w:rPr>
                <w:rFonts w:asciiTheme="minorHAnsi" w:hAnsiTheme="minorHAnsi"/>
                <w:sz w:val="20"/>
                <w:szCs w:val="20"/>
              </w:rPr>
              <w:t xml:space="preserve">personelu </w:t>
            </w:r>
            <w:r w:rsidR="001A26C0">
              <w:rPr>
                <w:rFonts w:asciiTheme="minorHAnsi" w:hAnsiTheme="minorHAnsi"/>
                <w:sz w:val="20"/>
                <w:szCs w:val="20"/>
              </w:rPr>
              <w:t>Wykonawcy</w:t>
            </w:r>
            <w:r w:rsidR="006A1186">
              <w:rPr>
                <w:rFonts w:asciiTheme="minorHAnsi" w:hAnsiTheme="minorHAnsi"/>
                <w:sz w:val="20"/>
                <w:szCs w:val="20"/>
              </w:rPr>
              <w:t xml:space="preserve"> </w:t>
            </w:r>
            <w:r w:rsidRPr="00D03369">
              <w:rPr>
                <w:rFonts w:asciiTheme="minorHAnsi" w:hAnsiTheme="minorHAnsi"/>
                <w:sz w:val="20"/>
                <w:szCs w:val="20"/>
              </w:rPr>
              <w:t>(S)</w:t>
            </w:r>
          </w:p>
        </w:tc>
        <w:tc>
          <w:tcPr>
            <w:tcW w:w="2980" w:type="dxa"/>
            <w:tcBorders>
              <w:right w:val="single" w:sz="8" w:space="0" w:color="auto"/>
            </w:tcBorders>
            <w:shd w:val="clear" w:color="auto" w:fill="auto"/>
            <w:vAlign w:val="bottom"/>
          </w:tcPr>
          <w:p w14:paraId="12763969" w14:textId="353C78B9" w:rsidR="00D03369" w:rsidRPr="00D03369" w:rsidRDefault="006A1186" w:rsidP="00D03369">
            <w:pPr>
              <w:spacing w:line="0" w:lineRule="atLeast"/>
              <w:ind w:left="480"/>
              <w:rPr>
                <w:rFonts w:asciiTheme="minorHAnsi" w:hAnsiTheme="minorHAnsi"/>
                <w:sz w:val="20"/>
                <w:szCs w:val="20"/>
              </w:rPr>
            </w:pPr>
            <w:r>
              <w:rPr>
                <w:rFonts w:asciiTheme="minorHAnsi" w:hAnsiTheme="minorHAnsi"/>
                <w:sz w:val="20"/>
                <w:szCs w:val="20"/>
              </w:rPr>
              <w:t>4</w:t>
            </w:r>
            <w:r w:rsidR="00D03369" w:rsidRPr="00D03369">
              <w:rPr>
                <w:rFonts w:asciiTheme="minorHAnsi" w:hAnsiTheme="minorHAnsi"/>
                <w:sz w:val="20"/>
                <w:szCs w:val="20"/>
              </w:rPr>
              <w:t>0 punktów</w:t>
            </w:r>
          </w:p>
        </w:tc>
      </w:tr>
      <w:tr w:rsidR="00D03369" w:rsidRPr="00FC096D" w14:paraId="5D8DF3B3" w14:textId="77777777" w:rsidTr="00866CF2">
        <w:trPr>
          <w:trHeight w:val="41"/>
        </w:trPr>
        <w:tc>
          <w:tcPr>
            <w:tcW w:w="6180" w:type="dxa"/>
            <w:tcBorders>
              <w:left w:val="single" w:sz="8" w:space="0" w:color="auto"/>
              <w:bottom w:val="single" w:sz="8" w:space="0" w:color="auto"/>
              <w:right w:val="single" w:sz="8" w:space="0" w:color="auto"/>
            </w:tcBorders>
            <w:shd w:val="clear" w:color="auto" w:fill="auto"/>
            <w:vAlign w:val="bottom"/>
          </w:tcPr>
          <w:p w14:paraId="7B5933BD" w14:textId="77777777" w:rsidR="00D03369" w:rsidRPr="00D03369" w:rsidRDefault="00D03369" w:rsidP="00D03369">
            <w:pPr>
              <w:spacing w:line="0" w:lineRule="atLeast"/>
              <w:rPr>
                <w:rFonts w:asciiTheme="minorHAnsi" w:eastAsia="Times New Roman" w:hAnsiTheme="minorHAnsi"/>
                <w:sz w:val="20"/>
                <w:szCs w:val="20"/>
              </w:rPr>
            </w:pPr>
          </w:p>
        </w:tc>
        <w:tc>
          <w:tcPr>
            <w:tcW w:w="2980" w:type="dxa"/>
            <w:tcBorders>
              <w:bottom w:val="single" w:sz="8" w:space="0" w:color="auto"/>
              <w:right w:val="single" w:sz="8" w:space="0" w:color="auto"/>
            </w:tcBorders>
            <w:shd w:val="clear" w:color="auto" w:fill="auto"/>
            <w:vAlign w:val="bottom"/>
          </w:tcPr>
          <w:p w14:paraId="2822E3E8" w14:textId="77777777" w:rsidR="00D03369" w:rsidRPr="00D03369" w:rsidRDefault="00D03369" w:rsidP="00D03369">
            <w:pPr>
              <w:spacing w:line="0" w:lineRule="atLeast"/>
              <w:rPr>
                <w:rFonts w:asciiTheme="minorHAnsi" w:eastAsia="Times New Roman" w:hAnsiTheme="minorHAnsi"/>
                <w:sz w:val="20"/>
                <w:szCs w:val="20"/>
              </w:rPr>
            </w:pPr>
          </w:p>
        </w:tc>
      </w:tr>
    </w:tbl>
    <w:p w14:paraId="7812D11E" w14:textId="77777777" w:rsidR="00FC096D" w:rsidRPr="00FC096D" w:rsidRDefault="00FC096D" w:rsidP="00FC096D">
      <w:pPr>
        <w:spacing w:line="176" w:lineRule="exact"/>
        <w:rPr>
          <w:rFonts w:asciiTheme="minorHAnsi" w:eastAsia="Times New Roman" w:hAnsiTheme="minorHAnsi"/>
          <w:sz w:val="20"/>
          <w:szCs w:val="20"/>
        </w:rPr>
      </w:pPr>
    </w:p>
    <w:p w14:paraId="02D635B7" w14:textId="77777777" w:rsidR="00D03369" w:rsidRPr="00D03369" w:rsidRDefault="00D03369" w:rsidP="003C53B2">
      <w:pPr>
        <w:pStyle w:val="Akapitzlist"/>
        <w:numPr>
          <w:ilvl w:val="0"/>
          <w:numId w:val="48"/>
        </w:numPr>
        <w:spacing w:line="276" w:lineRule="auto"/>
        <w:jc w:val="both"/>
        <w:rPr>
          <w:rFonts w:asciiTheme="minorHAnsi" w:hAnsiTheme="minorHAnsi"/>
        </w:rPr>
      </w:pPr>
      <w:r w:rsidRPr="00D03369">
        <w:rPr>
          <w:rFonts w:asciiTheme="minorHAnsi" w:hAnsiTheme="minorHAnsi"/>
          <w:b/>
          <w:i/>
          <w:u w:val="single"/>
        </w:rPr>
        <w:t>Cena (C)</w:t>
      </w:r>
      <w:r w:rsidRPr="00D03369">
        <w:rPr>
          <w:rFonts w:asciiTheme="minorHAnsi" w:hAnsiTheme="minorHAnsi"/>
          <w:b/>
          <w:i/>
        </w:rPr>
        <w:t xml:space="preserve"> </w:t>
      </w:r>
      <w:r w:rsidRPr="00D03369">
        <w:rPr>
          <w:rFonts w:asciiTheme="minorHAnsi" w:hAnsiTheme="minorHAnsi"/>
        </w:rPr>
        <w:t>- obejmuje cenę wykonania przedmiotu zamówienia w zakresie rzeczowym określonym w</w:t>
      </w:r>
      <w:r w:rsidRPr="00D03369">
        <w:rPr>
          <w:rFonts w:asciiTheme="minorHAnsi" w:hAnsiTheme="minorHAnsi"/>
          <w:b/>
          <w:i/>
        </w:rPr>
        <w:t xml:space="preserve"> </w:t>
      </w:r>
      <w:r w:rsidRPr="00D03369">
        <w:rPr>
          <w:rFonts w:asciiTheme="minorHAnsi" w:hAnsiTheme="minorHAnsi"/>
        </w:rPr>
        <w:t>niniejszej SIWZ.</w:t>
      </w:r>
    </w:p>
    <w:p w14:paraId="6ED758DD" w14:textId="77777777" w:rsidR="00D03369" w:rsidRPr="00D03369" w:rsidRDefault="00D03369" w:rsidP="00D03369">
      <w:pPr>
        <w:spacing w:line="165" w:lineRule="exact"/>
        <w:jc w:val="both"/>
        <w:rPr>
          <w:rFonts w:asciiTheme="minorHAnsi" w:hAnsiTheme="minorHAnsi"/>
          <w:sz w:val="20"/>
          <w:szCs w:val="20"/>
        </w:rPr>
      </w:pPr>
    </w:p>
    <w:p w14:paraId="5678F6A5" w14:textId="7EF6CD0A" w:rsidR="00D03369" w:rsidRPr="00D03369" w:rsidRDefault="00D03369" w:rsidP="00D03369">
      <w:pPr>
        <w:spacing w:line="0" w:lineRule="atLeast"/>
        <w:ind w:left="364"/>
        <w:jc w:val="both"/>
        <w:rPr>
          <w:rFonts w:asciiTheme="minorHAnsi" w:hAnsiTheme="minorHAnsi"/>
          <w:sz w:val="20"/>
          <w:szCs w:val="20"/>
        </w:rPr>
      </w:pPr>
      <w:r w:rsidRPr="00D03369">
        <w:rPr>
          <w:rFonts w:asciiTheme="minorHAnsi" w:hAnsiTheme="minorHAnsi"/>
          <w:sz w:val="20"/>
          <w:szCs w:val="20"/>
        </w:rPr>
        <w:t xml:space="preserve">Punktacja za to kryterium zostanie obliczona na podstawie następującego </w:t>
      </w:r>
      <w:r w:rsidR="001A26C0" w:rsidRPr="00D03369">
        <w:rPr>
          <w:rFonts w:asciiTheme="minorHAnsi" w:hAnsiTheme="minorHAnsi"/>
          <w:sz w:val="20"/>
          <w:szCs w:val="20"/>
        </w:rPr>
        <w:t>wzoru:</w:t>
      </w:r>
    </w:p>
    <w:p w14:paraId="799AF91F" w14:textId="77777777" w:rsidR="00D03369" w:rsidRPr="00D03369" w:rsidRDefault="00D03369" w:rsidP="00D03369">
      <w:pPr>
        <w:spacing w:line="219" w:lineRule="exact"/>
        <w:jc w:val="both"/>
        <w:rPr>
          <w:rFonts w:asciiTheme="minorHAnsi" w:hAnsiTheme="minorHAnsi"/>
          <w:sz w:val="20"/>
          <w:szCs w:val="20"/>
        </w:rPr>
      </w:pPr>
    </w:p>
    <w:p w14:paraId="49540AA7" w14:textId="77777777" w:rsidR="00D03369" w:rsidRPr="00D03369" w:rsidRDefault="00D03369" w:rsidP="00D03369">
      <w:pPr>
        <w:spacing w:line="0" w:lineRule="atLeast"/>
        <w:ind w:left="364"/>
        <w:jc w:val="both"/>
        <w:rPr>
          <w:rFonts w:asciiTheme="minorHAnsi" w:hAnsiTheme="minorHAnsi"/>
          <w:b/>
          <w:sz w:val="20"/>
          <w:szCs w:val="20"/>
        </w:rPr>
      </w:pPr>
      <w:r w:rsidRPr="00D03369">
        <w:rPr>
          <w:rFonts w:asciiTheme="minorHAnsi" w:hAnsiTheme="minorHAnsi"/>
          <w:b/>
          <w:sz w:val="20"/>
          <w:szCs w:val="20"/>
        </w:rPr>
        <w:t>C = [Cmin /Ci] x 60.</w:t>
      </w:r>
    </w:p>
    <w:p w14:paraId="38299431" w14:textId="77777777" w:rsidR="00D03369" w:rsidRPr="00D03369" w:rsidRDefault="00D03369" w:rsidP="00D03369">
      <w:pPr>
        <w:spacing w:line="20" w:lineRule="exact"/>
        <w:jc w:val="both"/>
        <w:rPr>
          <w:rFonts w:asciiTheme="minorHAnsi" w:hAnsiTheme="minorHAnsi"/>
          <w:sz w:val="20"/>
          <w:szCs w:val="20"/>
        </w:rPr>
      </w:pPr>
    </w:p>
    <w:p w14:paraId="2E26E861" w14:textId="77777777" w:rsidR="00D03369" w:rsidRPr="00D03369" w:rsidRDefault="00D03369" w:rsidP="00D03369">
      <w:pPr>
        <w:tabs>
          <w:tab w:val="left" w:pos="364"/>
        </w:tabs>
        <w:spacing w:line="182" w:lineRule="auto"/>
        <w:ind w:left="364"/>
        <w:jc w:val="both"/>
        <w:rPr>
          <w:rFonts w:asciiTheme="minorHAnsi" w:hAnsiTheme="minorHAnsi"/>
          <w:sz w:val="20"/>
          <w:szCs w:val="20"/>
        </w:rPr>
      </w:pPr>
    </w:p>
    <w:p w14:paraId="25AD9D24" w14:textId="77777777" w:rsidR="00D03369" w:rsidRPr="00D03369" w:rsidRDefault="00D03369" w:rsidP="00D03369">
      <w:pPr>
        <w:tabs>
          <w:tab w:val="left" w:pos="364"/>
        </w:tabs>
        <w:spacing w:line="182" w:lineRule="auto"/>
        <w:ind w:left="364"/>
        <w:jc w:val="both"/>
        <w:rPr>
          <w:rFonts w:asciiTheme="minorHAnsi" w:hAnsiTheme="minorHAnsi"/>
          <w:sz w:val="20"/>
          <w:szCs w:val="20"/>
          <w:vertAlign w:val="subscript"/>
        </w:rPr>
      </w:pPr>
      <w:r w:rsidRPr="00D03369">
        <w:rPr>
          <w:rFonts w:asciiTheme="minorHAnsi" w:hAnsiTheme="minorHAnsi"/>
          <w:sz w:val="20"/>
          <w:szCs w:val="20"/>
        </w:rPr>
        <w:t>gdzie:</w:t>
      </w:r>
    </w:p>
    <w:p w14:paraId="107247FF" w14:textId="77777777" w:rsidR="00D03369" w:rsidRPr="00D03369" w:rsidRDefault="00D03369" w:rsidP="00D03369">
      <w:pPr>
        <w:spacing w:line="41" w:lineRule="exact"/>
        <w:jc w:val="both"/>
        <w:rPr>
          <w:rFonts w:asciiTheme="minorHAnsi" w:eastAsia="Times New Roman" w:hAnsiTheme="minorHAnsi"/>
          <w:sz w:val="20"/>
          <w:szCs w:val="20"/>
        </w:rPr>
      </w:pPr>
    </w:p>
    <w:tbl>
      <w:tblPr>
        <w:tblW w:w="9260" w:type="dxa"/>
        <w:tblInd w:w="14"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820"/>
        <w:gridCol w:w="8440"/>
      </w:tblGrid>
      <w:tr w:rsidR="00D03369" w:rsidRPr="00D03369" w14:paraId="3E958B65" w14:textId="77777777" w:rsidTr="00C71E37">
        <w:trPr>
          <w:trHeight w:val="253"/>
        </w:trPr>
        <w:tc>
          <w:tcPr>
            <w:tcW w:w="820" w:type="dxa"/>
            <w:shd w:val="clear" w:color="auto" w:fill="auto"/>
            <w:vAlign w:val="bottom"/>
          </w:tcPr>
          <w:p w14:paraId="0B40B3EB" w14:textId="77777777" w:rsidR="00D03369" w:rsidRPr="00D03369" w:rsidRDefault="00D03369" w:rsidP="00C71E37">
            <w:pPr>
              <w:spacing w:line="0" w:lineRule="atLeast"/>
              <w:ind w:left="60"/>
              <w:jc w:val="both"/>
              <w:rPr>
                <w:rFonts w:asciiTheme="minorHAnsi" w:hAnsiTheme="minorHAnsi"/>
                <w:b/>
                <w:sz w:val="20"/>
                <w:szCs w:val="20"/>
              </w:rPr>
            </w:pPr>
            <w:r w:rsidRPr="00D03369">
              <w:rPr>
                <w:rFonts w:asciiTheme="minorHAnsi" w:hAnsiTheme="minorHAnsi"/>
                <w:b/>
                <w:sz w:val="20"/>
                <w:szCs w:val="20"/>
              </w:rPr>
              <w:t>C</w:t>
            </w:r>
          </w:p>
        </w:tc>
        <w:tc>
          <w:tcPr>
            <w:tcW w:w="8440" w:type="dxa"/>
            <w:shd w:val="clear" w:color="auto" w:fill="auto"/>
            <w:vAlign w:val="bottom"/>
          </w:tcPr>
          <w:p w14:paraId="4C42ED47" w14:textId="5704E787" w:rsidR="00D03369" w:rsidRPr="00D03369" w:rsidRDefault="00D03369" w:rsidP="00D03369">
            <w:pPr>
              <w:spacing w:line="0" w:lineRule="atLeast"/>
              <w:ind w:left="60"/>
              <w:jc w:val="both"/>
              <w:rPr>
                <w:rFonts w:asciiTheme="minorHAnsi" w:hAnsiTheme="minorHAnsi"/>
                <w:sz w:val="20"/>
                <w:szCs w:val="20"/>
              </w:rPr>
            </w:pPr>
            <w:r w:rsidRPr="00D03369">
              <w:rPr>
                <w:rFonts w:asciiTheme="minorHAnsi" w:hAnsiTheme="minorHAnsi"/>
                <w:sz w:val="20"/>
                <w:szCs w:val="20"/>
              </w:rPr>
              <w:t>Liczba punktów jakie otrzyma oferta za kryterium "Cena "</w:t>
            </w:r>
          </w:p>
        </w:tc>
      </w:tr>
      <w:tr w:rsidR="00D03369" w:rsidRPr="00D03369" w14:paraId="0ED3C6E7" w14:textId="77777777" w:rsidTr="00C71E37">
        <w:trPr>
          <w:trHeight w:val="228"/>
        </w:trPr>
        <w:tc>
          <w:tcPr>
            <w:tcW w:w="820" w:type="dxa"/>
            <w:shd w:val="clear" w:color="auto" w:fill="auto"/>
            <w:vAlign w:val="bottom"/>
          </w:tcPr>
          <w:p w14:paraId="5B11459B" w14:textId="77777777" w:rsidR="00D03369" w:rsidRPr="00D03369" w:rsidRDefault="00D03369" w:rsidP="00C71E37">
            <w:pPr>
              <w:spacing w:line="228" w:lineRule="exact"/>
              <w:ind w:left="60"/>
              <w:jc w:val="both"/>
              <w:rPr>
                <w:rFonts w:asciiTheme="minorHAnsi" w:hAnsiTheme="minorHAnsi"/>
                <w:b/>
                <w:sz w:val="20"/>
                <w:szCs w:val="20"/>
              </w:rPr>
            </w:pPr>
            <w:r w:rsidRPr="00D03369">
              <w:rPr>
                <w:rFonts w:asciiTheme="minorHAnsi" w:hAnsiTheme="minorHAnsi"/>
                <w:b/>
                <w:sz w:val="20"/>
                <w:szCs w:val="20"/>
              </w:rPr>
              <w:t>Cmin</w:t>
            </w:r>
          </w:p>
        </w:tc>
        <w:tc>
          <w:tcPr>
            <w:tcW w:w="8440" w:type="dxa"/>
            <w:shd w:val="clear" w:color="auto" w:fill="auto"/>
            <w:vAlign w:val="bottom"/>
          </w:tcPr>
          <w:p w14:paraId="40A82D04" w14:textId="595BF212" w:rsidR="00D03369" w:rsidRPr="00D03369" w:rsidRDefault="00D03369" w:rsidP="00D03369">
            <w:pPr>
              <w:spacing w:line="228" w:lineRule="exact"/>
              <w:ind w:left="60"/>
              <w:jc w:val="both"/>
              <w:rPr>
                <w:rFonts w:asciiTheme="minorHAnsi" w:hAnsiTheme="minorHAnsi"/>
                <w:sz w:val="20"/>
                <w:szCs w:val="20"/>
              </w:rPr>
            </w:pPr>
            <w:r w:rsidRPr="00D03369">
              <w:rPr>
                <w:rFonts w:asciiTheme="minorHAnsi" w:hAnsiTheme="minorHAnsi"/>
                <w:sz w:val="20"/>
                <w:szCs w:val="20"/>
              </w:rPr>
              <w:t xml:space="preserve">Najniższa zaoferowana cena (brutto) </w:t>
            </w:r>
            <w:r w:rsidR="00A17A89">
              <w:rPr>
                <w:rFonts w:asciiTheme="minorHAnsi" w:hAnsiTheme="minorHAnsi"/>
                <w:sz w:val="20"/>
                <w:szCs w:val="20"/>
              </w:rPr>
              <w:t xml:space="preserve">spośród </w:t>
            </w:r>
            <w:r w:rsidR="001A26C0">
              <w:rPr>
                <w:rFonts w:asciiTheme="minorHAnsi" w:hAnsiTheme="minorHAnsi"/>
                <w:sz w:val="20"/>
                <w:szCs w:val="20"/>
              </w:rPr>
              <w:t>złożonych</w:t>
            </w:r>
            <w:r w:rsidR="00A17A89">
              <w:rPr>
                <w:rFonts w:asciiTheme="minorHAnsi" w:hAnsiTheme="minorHAnsi"/>
                <w:sz w:val="20"/>
                <w:szCs w:val="20"/>
              </w:rPr>
              <w:t xml:space="preserve"> ofert</w:t>
            </w:r>
            <w:r w:rsidRPr="00D03369">
              <w:rPr>
                <w:rFonts w:asciiTheme="minorHAnsi" w:hAnsiTheme="minorHAnsi"/>
                <w:sz w:val="20"/>
                <w:szCs w:val="20"/>
              </w:rPr>
              <w:t xml:space="preserve">- na podstawie danych </w:t>
            </w:r>
            <w:r w:rsidR="001A26C0" w:rsidRPr="00D03369">
              <w:rPr>
                <w:rFonts w:asciiTheme="minorHAnsi" w:hAnsiTheme="minorHAnsi"/>
                <w:sz w:val="20"/>
                <w:szCs w:val="20"/>
              </w:rPr>
              <w:t>zawartych w</w:t>
            </w:r>
            <w:r w:rsidRPr="00D03369">
              <w:rPr>
                <w:rFonts w:asciiTheme="minorHAnsi" w:hAnsiTheme="minorHAnsi"/>
                <w:sz w:val="20"/>
                <w:szCs w:val="20"/>
              </w:rPr>
              <w:t xml:space="preserve"> FORMULARZU OFERTY (załącznik numer 1 do </w:t>
            </w:r>
            <w:r w:rsidR="001A26C0" w:rsidRPr="00D03369">
              <w:rPr>
                <w:rFonts w:asciiTheme="minorHAnsi" w:hAnsiTheme="minorHAnsi"/>
                <w:sz w:val="20"/>
                <w:szCs w:val="20"/>
              </w:rPr>
              <w:t>SIWZ)</w:t>
            </w:r>
          </w:p>
        </w:tc>
      </w:tr>
      <w:tr w:rsidR="00D03369" w:rsidRPr="00D03369" w14:paraId="1045428B" w14:textId="77777777" w:rsidTr="00C71E37">
        <w:trPr>
          <w:trHeight w:val="254"/>
        </w:trPr>
        <w:tc>
          <w:tcPr>
            <w:tcW w:w="820" w:type="dxa"/>
            <w:shd w:val="clear" w:color="auto" w:fill="auto"/>
            <w:vAlign w:val="bottom"/>
          </w:tcPr>
          <w:p w14:paraId="6D82343A" w14:textId="77777777" w:rsidR="00D03369" w:rsidRPr="00D03369" w:rsidRDefault="00D03369" w:rsidP="00C71E37">
            <w:pPr>
              <w:spacing w:line="0" w:lineRule="atLeast"/>
              <w:jc w:val="both"/>
              <w:rPr>
                <w:rFonts w:asciiTheme="minorHAnsi" w:eastAsia="Times New Roman" w:hAnsiTheme="minorHAnsi"/>
                <w:b/>
                <w:sz w:val="20"/>
                <w:szCs w:val="20"/>
              </w:rPr>
            </w:pPr>
            <w:r w:rsidRPr="00D03369">
              <w:rPr>
                <w:rFonts w:asciiTheme="minorHAnsi" w:hAnsiTheme="minorHAnsi"/>
                <w:b/>
                <w:sz w:val="20"/>
                <w:szCs w:val="20"/>
              </w:rPr>
              <w:t>Ci</w:t>
            </w:r>
          </w:p>
        </w:tc>
        <w:tc>
          <w:tcPr>
            <w:tcW w:w="8440" w:type="dxa"/>
            <w:shd w:val="clear" w:color="auto" w:fill="auto"/>
            <w:vAlign w:val="bottom"/>
          </w:tcPr>
          <w:p w14:paraId="371A8AA2" w14:textId="55996384" w:rsidR="00D03369" w:rsidRPr="00D03369" w:rsidRDefault="00D03369" w:rsidP="00D03369">
            <w:pPr>
              <w:spacing w:line="0" w:lineRule="atLeast"/>
              <w:ind w:left="60"/>
              <w:jc w:val="both"/>
              <w:rPr>
                <w:rFonts w:asciiTheme="minorHAnsi" w:hAnsiTheme="minorHAnsi"/>
                <w:sz w:val="20"/>
                <w:szCs w:val="20"/>
              </w:rPr>
            </w:pPr>
            <w:r w:rsidRPr="00D03369">
              <w:rPr>
                <w:rFonts w:asciiTheme="minorHAnsi" w:hAnsiTheme="minorHAnsi"/>
                <w:sz w:val="20"/>
                <w:szCs w:val="20"/>
              </w:rPr>
              <w:t xml:space="preserve">cena z </w:t>
            </w:r>
            <w:r w:rsidR="001A26C0" w:rsidRPr="00D03369">
              <w:rPr>
                <w:rFonts w:asciiTheme="minorHAnsi" w:hAnsiTheme="minorHAnsi"/>
                <w:sz w:val="20"/>
                <w:szCs w:val="20"/>
              </w:rPr>
              <w:t>oferty rozpatrywanej (</w:t>
            </w:r>
            <w:r w:rsidRPr="00D03369">
              <w:rPr>
                <w:rFonts w:asciiTheme="minorHAnsi" w:hAnsiTheme="minorHAnsi"/>
                <w:sz w:val="20"/>
                <w:szCs w:val="20"/>
              </w:rPr>
              <w:t xml:space="preserve">brutto) </w:t>
            </w:r>
            <w:r w:rsidR="001A26C0" w:rsidRPr="00D03369">
              <w:rPr>
                <w:rFonts w:asciiTheme="minorHAnsi" w:hAnsiTheme="minorHAnsi"/>
                <w:sz w:val="20"/>
                <w:szCs w:val="20"/>
              </w:rPr>
              <w:t>- na</w:t>
            </w:r>
            <w:r w:rsidRPr="00D03369">
              <w:rPr>
                <w:rFonts w:asciiTheme="minorHAnsi" w:hAnsiTheme="minorHAnsi"/>
                <w:sz w:val="20"/>
                <w:szCs w:val="20"/>
              </w:rPr>
              <w:t xml:space="preserve"> </w:t>
            </w:r>
            <w:r w:rsidR="001A26C0" w:rsidRPr="00D03369">
              <w:rPr>
                <w:rFonts w:asciiTheme="minorHAnsi" w:hAnsiTheme="minorHAnsi"/>
                <w:sz w:val="20"/>
                <w:szCs w:val="20"/>
              </w:rPr>
              <w:t>podstawie danych zawartych</w:t>
            </w:r>
            <w:r w:rsidRPr="00D03369">
              <w:rPr>
                <w:rFonts w:asciiTheme="minorHAnsi" w:hAnsiTheme="minorHAnsi"/>
                <w:sz w:val="20"/>
                <w:szCs w:val="20"/>
              </w:rPr>
              <w:t xml:space="preserve"> </w:t>
            </w:r>
            <w:r w:rsidR="001A26C0" w:rsidRPr="00D03369">
              <w:rPr>
                <w:rFonts w:asciiTheme="minorHAnsi" w:hAnsiTheme="minorHAnsi"/>
                <w:sz w:val="20"/>
                <w:szCs w:val="20"/>
              </w:rPr>
              <w:t>w FORMULARZU</w:t>
            </w:r>
            <w:r w:rsidRPr="00D03369">
              <w:rPr>
                <w:rFonts w:asciiTheme="minorHAnsi" w:hAnsiTheme="minorHAnsi"/>
                <w:sz w:val="20"/>
                <w:szCs w:val="20"/>
              </w:rPr>
              <w:t xml:space="preserve"> </w:t>
            </w:r>
            <w:r w:rsidR="001A26C0" w:rsidRPr="00D03369">
              <w:rPr>
                <w:rFonts w:asciiTheme="minorHAnsi" w:hAnsiTheme="minorHAnsi"/>
                <w:sz w:val="20"/>
                <w:szCs w:val="20"/>
              </w:rPr>
              <w:t>OFERTY (</w:t>
            </w:r>
            <w:r w:rsidRPr="00D03369">
              <w:rPr>
                <w:rFonts w:asciiTheme="minorHAnsi" w:hAnsiTheme="minorHAnsi"/>
                <w:sz w:val="20"/>
                <w:szCs w:val="20"/>
              </w:rPr>
              <w:t>załącznik numer 1 do SIWZ),</w:t>
            </w:r>
          </w:p>
        </w:tc>
      </w:tr>
    </w:tbl>
    <w:p w14:paraId="4C16923B" w14:textId="77777777" w:rsidR="00D03369" w:rsidRPr="00D03369" w:rsidRDefault="00D03369" w:rsidP="00D03369">
      <w:pPr>
        <w:spacing w:line="176" w:lineRule="exact"/>
        <w:jc w:val="both"/>
        <w:rPr>
          <w:rFonts w:asciiTheme="minorHAnsi" w:eastAsia="Times New Roman" w:hAnsiTheme="minorHAnsi"/>
          <w:sz w:val="20"/>
          <w:szCs w:val="20"/>
        </w:rPr>
      </w:pPr>
    </w:p>
    <w:p w14:paraId="18F4C311" w14:textId="77777777" w:rsidR="00D03369" w:rsidRPr="00D03369" w:rsidRDefault="00D03369" w:rsidP="00D03369">
      <w:pPr>
        <w:spacing w:line="0" w:lineRule="atLeast"/>
        <w:ind w:left="364"/>
        <w:jc w:val="both"/>
        <w:rPr>
          <w:rFonts w:asciiTheme="minorHAnsi" w:hAnsiTheme="minorHAnsi"/>
          <w:sz w:val="20"/>
          <w:szCs w:val="20"/>
        </w:rPr>
      </w:pPr>
      <w:r w:rsidRPr="00D03369">
        <w:rPr>
          <w:rFonts w:asciiTheme="minorHAnsi" w:hAnsiTheme="minorHAnsi"/>
          <w:sz w:val="20"/>
          <w:szCs w:val="20"/>
        </w:rPr>
        <w:t>Zamawiający określana maksymalną liczbę punktów jaką może uzyskać Wykonawca za to kryterium – 60 punktów</w:t>
      </w:r>
    </w:p>
    <w:p w14:paraId="00EC30A8" w14:textId="77777777" w:rsidR="00D03369" w:rsidRDefault="00D03369" w:rsidP="00D03369">
      <w:pPr>
        <w:spacing w:line="5" w:lineRule="exact"/>
        <w:jc w:val="both"/>
        <w:rPr>
          <w:rFonts w:eastAsia="Times New Roman"/>
        </w:rPr>
      </w:pPr>
    </w:p>
    <w:p w14:paraId="00134978" w14:textId="77777777" w:rsidR="00D03369" w:rsidRPr="00C75988" w:rsidRDefault="00D03369" w:rsidP="00D03369">
      <w:pPr>
        <w:spacing w:line="276" w:lineRule="auto"/>
        <w:jc w:val="both"/>
        <w:rPr>
          <w:rFonts w:ascii="Cambria" w:eastAsia="Tahoma" w:hAnsi="Cambria" w:cs="Times New Roman"/>
          <w:sz w:val="22"/>
          <w:szCs w:val="22"/>
        </w:rPr>
      </w:pPr>
    </w:p>
    <w:p w14:paraId="7EF6290D" w14:textId="24DC275E" w:rsidR="00D03369" w:rsidRPr="002853B8" w:rsidRDefault="00D03369" w:rsidP="003C53B2">
      <w:pPr>
        <w:pStyle w:val="Akapitzlist"/>
        <w:numPr>
          <w:ilvl w:val="0"/>
          <w:numId w:val="48"/>
        </w:numPr>
        <w:spacing w:line="276" w:lineRule="auto"/>
        <w:jc w:val="both"/>
      </w:pPr>
      <w:r w:rsidRPr="002853B8">
        <w:t>Kryterium dodatkowe doświadczenie zawodowe</w:t>
      </w:r>
      <w:r w:rsidR="00A17A89" w:rsidRPr="002853B8">
        <w:t xml:space="preserve"> personelu Wykonawcy</w:t>
      </w:r>
      <w:r w:rsidRPr="002853B8">
        <w:t xml:space="preserve"> – waga </w:t>
      </w:r>
      <w:r w:rsidR="006A1186" w:rsidRPr="002853B8">
        <w:t>4</w:t>
      </w:r>
      <w:r w:rsidRPr="002853B8">
        <w:t>0 punktów</w:t>
      </w:r>
    </w:p>
    <w:p w14:paraId="017157C3" w14:textId="2BFC274F" w:rsidR="00EF4B5E" w:rsidRPr="002853B8" w:rsidRDefault="00D03369" w:rsidP="003C53B2">
      <w:pPr>
        <w:pStyle w:val="Akapitzlist"/>
        <w:numPr>
          <w:ilvl w:val="1"/>
          <w:numId w:val="48"/>
        </w:numPr>
        <w:spacing w:line="276" w:lineRule="auto"/>
        <w:jc w:val="both"/>
      </w:pPr>
      <w:r w:rsidRPr="002853B8">
        <w:rPr>
          <w:rFonts w:asciiTheme="minorHAnsi" w:eastAsia="Tahoma" w:hAnsiTheme="minorHAnsi" w:cstheme="minorHAnsi"/>
        </w:rPr>
        <w:t>W ramach ww. kryterium Zamawiający</w:t>
      </w:r>
      <w:r w:rsidR="00EF4B5E" w:rsidRPr="002853B8">
        <w:rPr>
          <w:rFonts w:asciiTheme="minorHAnsi" w:eastAsia="Tahoma" w:hAnsiTheme="minorHAnsi" w:cstheme="minorHAnsi"/>
        </w:rPr>
        <w:t xml:space="preserve"> oceni liczbę dodatkowych projektów</w:t>
      </w:r>
      <w:r w:rsidR="009A2DD7" w:rsidRPr="002853B8">
        <w:rPr>
          <w:rFonts w:asciiTheme="minorHAnsi" w:eastAsia="Tahoma" w:hAnsiTheme="minorHAnsi" w:cstheme="minorHAnsi"/>
        </w:rPr>
        <w:t xml:space="preserve"> (poza wymaganymi</w:t>
      </w:r>
      <w:r w:rsidR="000E0745">
        <w:rPr>
          <w:rFonts w:asciiTheme="minorHAnsi" w:eastAsia="Tahoma" w:hAnsiTheme="minorHAnsi" w:cstheme="minorHAnsi"/>
        </w:rPr>
        <w:t xml:space="preserve"> dla wykazania spełnienia warunków udziału w postępowaniu</w:t>
      </w:r>
      <w:r w:rsidR="009A2DD7" w:rsidRPr="002853B8">
        <w:rPr>
          <w:rFonts w:asciiTheme="minorHAnsi" w:eastAsia="Tahoma" w:hAnsiTheme="minorHAnsi" w:cstheme="minorHAnsi"/>
        </w:rPr>
        <w:t>),</w:t>
      </w:r>
      <w:r w:rsidR="00EF4B5E" w:rsidRPr="002853B8">
        <w:rPr>
          <w:rFonts w:asciiTheme="minorHAnsi" w:eastAsia="Tahoma" w:hAnsiTheme="minorHAnsi" w:cstheme="minorHAnsi"/>
        </w:rPr>
        <w:t xml:space="preserve"> w których </w:t>
      </w:r>
      <w:r w:rsidR="000E0745">
        <w:rPr>
          <w:rFonts w:asciiTheme="minorHAnsi" w:eastAsia="Tahoma" w:hAnsiTheme="minorHAnsi" w:cstheme="minorHAnsi"/>
        </w:rPr>
        <w:t xml:space="preserve">osoby delegowane przez Wykonawcę do realizacji zamówienia </w:t>
      </w:r>
      <w:r w:rsidR="001A26C0" w:rsidRPr="002853B8">
        <w:rPr>
          <w:rFonts w:asciiTheme="minorHAnsi" w:eastAsia="Tahoma" w:hAnsiTheme="minorHAnsi" w:cstheme="minorHAnsi"/>
        </w:rPr>
        <w:t>bra</w:t>
      </w:r>
      <w:r w:rsidR="001A26C0">
        <w:rPr>
          <w:rFonts w:asciiTheme="minorHAnsi" w:eastAsia="Tahoma" w:hAnsiTheme="minorHAnsi" w:cstheme="minorHAnsi"/>
        </w:rPr>
        <w:t xml:space="preserve">ły </w:t>
      </w:r>
      <w:r w:rsidR="001A26C0" w:rsidRPr="002853B8">
        <w:rPr>
          <w:rFonts w:asciiTheme="minorHAnsi" w:eastAsia="Tahoma" w:hAnsiTheme="minorHAnsi" w:cstheme="minorHAnsi"/>
        </w:rPr>
        <w:t>udział</w:t>
      </w:r>
      <w:r w:rsidR="001E60A2" w:rsidRPr="002853B8">
        <w:rPr>
          <w:rFonts w:asciiTheme="minorHAnsi" w:eastAsia="Tahoma" w:hAnsiTheme="minorHAnsi" w:cstheme="minorHAnsi"/>
        </w:rPr>
        <w:t xml:space="preserve">. </w:t>
      </w:r>
    </w:p>
    <w:p w14:paraId="40B88FFB" w14:textId="69D0264A" w:rsidR="001E60A2" w:rsidRPr="002853B8" w:rsidRDefault="001E60A2" w:rsidP="001E60A2">
      <w:pPr>
        <w:pStyle w:val="Akapitzlist"/>
        <w:spacing w:line="276" w:lineRule="auto"/>
        <w:ind w:left="792"/>
        <w:jc w:val="both"/>
      </w:pPr>
      <w:r w:rsidRPr="002853B8">
        <w:rPr>
          <w:rFonts w:asciiTheme="minorHAnsi" w:eastAsia="Tahoma" w:hAnsiTheme="minorHAnsi" w:cstheme="minorHAnsi"/>
        </w:rPr>
        <w:t>Zamawiaj</w:t>
      </w:r>
      <w:r w:rsidR="00E90B05" w:rsidRPr="002853B8">
        <w:rPr>
          <w:rFonts w:asciiTheme="minorHAnsi" w:eastAsia="Tahoma" w:hAnsiTheme="minorHAnsi" w:cstheme="minorHAnsi"/>
        </w:rPr>
        <w:t>ą</w:t>
      </w:r>
      <w:r w:rsidRPr="002853B8">
        <w:rPr>
          <w:rFonts w:asciiTheme="minorHAnsi" w:eastAsia="Tahoma" w:hAnsiTheme="minorHAnsi" w:cstheme="minorHAnsi"/>
        </w:rPr>
        <w:t xml:space="preserve">cy zsumuje </w:t>
      </w:r>
      <w:r w:rsidR="001A26C0" w:rsidRPr="002853B8">
        <w:rPr>
          <w:rFonts w:asciiTheme="minorHAnsi" w:eastAsia="Tahoma" w:hAnsiTheme="minorHAnsi" w:cstheme="minorHAnsi"/>
        </w:rPr>
        <w:t>liczbę</w:t>
      </w:r>
      <w:r w:rsidRPr="002853B8">
        <w:rPr>
          <w:rFonts w:asciiTheme="minorHAnsi" w:eastAsia="Tahoma" w:hAnsiTheme="minorHAnsi" w:cstheme="minorHAnsi"/>
        </w:rPr>
        <w:t xml:space="preserve"> projektów podanych </w:t>
      </w:r>
      <w:r w:rsidR="00E90B05" w:rsidRPr="002853B8">
        <w:rPr>
          <w:rFonts w:asciiTheme="minorHAnsi" w:eastAsia="Tahoma" w:hAnsiTheme="minorHAnsi" w:cstheme="minorHAnsi"/>
        </w:rPr>
        <w:t xml:space="preserve">w </w:t>
      </w:r>
      <w:r w:rsidR="00E90B05" w:rsidRPr="005E7CCE">
        <w:rPr>
          <w:rFonts w:asciiTheme="minorHAnsi" w:eastAsia="Tahoma" w:hAnsiTheme="minorHAnsi" w:cstheme="minorHAnsi"/>
        </w:rPr>
        <w:t xml:space="preserve">załączniku nr </w:t>
      </w:r>
      <w:r w:rsidR="00561345" w:rsidRPr="005E7CCE">
        <w:rPr>
          <w:rFonts w:asciiTheme="minorHAnsi" w:eastAsia="Tahoma" w:hAnsiTheme="minorHAnsi" w:cstheme="minorHAnsi"/>
        </w:rPr>
        <w:t xml:space="preserve">5 </w:t>
      </w:r>
      <w:r w:rsidR="00E90B05" w:rsidRPr="005E7CCE">
        <w:rPr>
          <w:rFonts w:asciiTheme="minorHAnsi" w:eastAsia="Tahoma" w:hAnsiTheme="minorHAnsi" w:cstheme="minorHAnsi"/>
        </w:rPr>
        <w:t xml:space="preserve">do siwz </w:t>
      </w:r>
      <w:r w:rsidR="001A26C0" w:rsidRPr="002853B8">
        <w:rPr>
          <w:rFonts w:asciiTheme="minorHAnsi" w:eastAsia="Tahoma" w:hAnsiTheme="minorHAnsi" w:cstheme="minorHAnsi"/>
        </w:rPr>
        <w:t>dla wszystkich</w:t>
      </w:r>
      <w:r w:rsidR="00E90B05" w:rsidRPr="002853B8">
        <w:rPr>
          <w:rFonts w:asciiTheme="minorHAnsi" w:eastAsia="Tahoma" w:hAnsiTheme="minorHAnsi" w:cstheme="minorHAnsi"/>
        </w:rPr>
        <w:t xml:space="preserve"> ekspertów</w:t>
      </w:r>
      <w:r w:rsidR="00A41B90">
        <w:rPr>
          <w:rFonts w:asciiTheme="minorHAnsi" w:eastAsia="Tahoma" w:hAnsiTheme="minorHAnsi" w:cstheme="minorHAnsi"/>
        </w:rPr>
        <w:t>, w zakresie wykraczającym ponad minimalne wymagania określone dla wykazania spełnienia warunków udziału w postępowaniu.</w:t>
      </w:r>
      <w:r w:rsidR="00A41B90" w:rsidRPr="002853B8">
        <w:rPr>
          <w:rFonts w:asciiTheme="minorHAnsi" w:eastAsia="Tahoma" w:hAnsiTheme="minorHAnsi" w:cstheme="minorHAnsi"/>
        </w:rPr>
        <w:t xml:space="preserve"> </w:t>
      </w:r>
      <w:r w:rsidR="00E90B05" w:rsidRPr="002853B8">
        <w:rPr>
          <w:rFonts w:asciiTheme="minorHAnsi" w:eastAsia="Tahoma" w:hAnsiTheme="minorHAnsi" w:cstheme="minorHAnsi"/>
        </w:rPr>
        <w:t xml:space="preserve">Projekty dla poszczególnych ekspertów liczone będą oddzielnie </w:t>
      </w:r>
      <w:r w:rsidR="000E0745" w:rsidRPr="002853B8">
        <w:rPr>
          <w:rFonts w:asciiTheme="minorHAnsi" w:eastAsia="Tahoma" w:hAnsiTheme="minorHAnsi" w:cstheme="minorHAnsi"/>
        </w:rPr>
        <w:t>niezal</w:t>
      </w:r>
      <w:r w:rsidR="00A41B90">
        <w:rPr>
          <w:rFonts w:asciiTheme="minorHAnsi" w:eastAsia="Tahoma" w:hAnsiTheme="minorHAnsi" w:cstheme="minorHAnsi"/>
        </w:rPr>
        <w:t>e</w:t>
      </w:r>
      <w:r w:rsidR="000E0745">
        <w:rPr>
          <w:rFonts w:asciiTheme="minorHAnsi" w:eastAsia="Tahoma" w:hAnsiTheme="minorHAnsi" w:cstheme="minorHAnsi"/>
        </w:rPr>
        <w:t>ż</w:t>
      </w:r>
      <w:r w:rsidR="000E0745" w:rsidRPr="002853B8">
        <w:rPr>
          <w:rFonts w:asciiTheme="minorHAnsi" w:eastAsia="Tahoma" w:hAnsiTheme="minorHAnsi" w:cstheme="minorHAnsi"/>
        </w:rPr>
        <w:t xml:space="preserve">nie </w:t>
      </w:r>
      <w:r w:rsidR="00E90B05" w:rsidRPr="002853B8">
        <w:rPr>
          <w:rFonts w:asciiTheme="minorHAnsi" w:eastAsia="Tahoma" w:hAnsiTheme="minorHAnsi" w:cstheme="minorHAnsi"/>
        </w:rPr>
        <w:t xml:space="preserve">od rodzaju podanych projektów. </w:t>
      </w:r>
    </w:p>
    <w:p w14:paraId="25021F98" w14:textId="1D6934B0" w:rsidR="00A17A89" w:rsidRPr="002853B8" w:rsidRDefault="00A17A89" w:rsidP="00A17A89">
      <w:pPr>
        <w:pStyle w:val="Akapitzlist"/>
        <w:spacing w:line="0" w:lineRule="atLeast"/>
        <w:ind w:left="360"/>
        <w:jc w:val="both"/>
        <w:rPr>
          <w:rFonts w:asciiTheme="minorHAnsi" w:hAnsiTheme="minorHAnsi"/>
        </w:rPr>
      </w:pPr>
      <w:r w:rsidRPr="002853B8">
        <w:rPr>
          <w:rFonts w:asciiTheme="minorHAnsi" w:hAnsiTheme="minorHAnsi"/>
        </w:rPr>
        <w:t xml:space="preserve">Punktacja za to kryterium zostanie obliczona na podstawie następującego </w:t>
      </w:r>
      <w:r w:rsidR="001A26C0" w:rsidRPr="002853B8">
        <w:rPr>
          <w:rFonts w:asciiTheme="minorHAnsi" w:hAnsiTheme="minorHAnsi"/>
        </w:rPr>
        <w:t>wzoru:</w:t>
      </w:r>
    </w:p>
    <w:p w14:paraId="67AAF83D" w14:textId="77777777" w:rsidR="00A17A89" w:rsidRPr="002853B8" w:rsidRDefault="00A17A89" w:rsidP="009A2DD7">
      <w:pPr>
        <w:pStyle w:val="Akapitzlist"/>
        <w:spacing w:line="276" w:lineRule="auto"/>
        <w:ind w:left="792"/>
        <w:jc w:val="both"/>
        <w:rPr>
          <w:rFonts w:asciiTheme="minorHAnsi" w:eastAsia="Tahoma" w:hAnsiTheme="minorHAnsi" w:cstheme="minorHAnsi"/>
        </w:rPr>
      </w:pPr>
    </w:p>
    <w:p w14:paraId="67B72C2C" w14:textId="5765C96A" w:rsidR="009A2DD7" w:rsidRPr="002853B8" w:rsidRDefault="009A2DD7" w:rsidP="009A2DD7">
      <w:pPr>
        <w:pStyle w:val="Akapitzlist"/>
        <w:spacing w:line="276" w:lineRule="auto"/>
        <w:ind w:left="792"/>
        <w:jc w:val="both"/>
        <w:rPr>
          <w:rFonts w:asciiTheme="minorHAnsi" w:eastAsia="Tahoma" w:hAnsiTheme="minorHAnsi" w:cstheme="minorHAnsi"/>
        </w:rPr>
      </w:pPr>
      <w:r w:rsidRPr="002853B8">
        <w:rPr>
          <w:rFonts w:asciiTheme="minorHAnsi" w:eastAsia="Tahoma" w:hAnsiTheme="minorHAnsi" w:cstheme="minorHAnsi"/>
        </w:rPr>
        <w:t xml:space="preserve">D = </w:t>
      </w:r>
      <w:r w:rsidR="001A26C0" w:rsidRPr="002853B8">
        <w:rPr>
          <w:rFonts w:asciiTheme="minorHAnsi" w:eastAsia="Tahoma" w:hAnsiTheme="minorHAnsi" w:cstheme="minorHAnsi"/>
        </w:rPr>
        <w:t>[Di</w:t>
      </w:r>
      <w:r w:rsidRPr="002853B8">
        <w:rPr>
          <w:rFonts w:asciiTheme="minorHAnsi" w:eastAsia="Tahoma" w:hAnsiTheme="minorHAnsi" w:cstheme="minorHAnsi"/>
        </w:rPr>
        <w:t>/Dmax] x 40</w:t>
      </w:r>
    </w:p>
    <w:p w14:paraId="1858BC40" w14:textId="3CC55323" w:rsidR="009A2DD7" w:rsidRPr="002853B8" w:rsidRDefault="009A2DD7" w:rsidP="009A2DD7">
      <w:pPr>
        <w:pStyle w:val="Akapitzlist"/>
        <w:spacing w:line="276" w:lineRule="auto"/>
        <w:ind w:left="792"/>
        <w:jc w:val="both"/>
      </w:pPr>
      <w:r w:rsidRPr="002853B8">
        <w:rPr>
          <w:rFonts w:asciiTheme="minorHAnsi" w:eastAsia="Tahoma" w:hAnsiTheme="minorHAnsi" w:cstheme="minorHAnsi"/>
        </w:rPr>
        <w:t xml:space="preserve">Gdzie </w:t>
      </w:r>
    </w:p>
    <w:tbl>
      <w:tblPr>
        <w:tblW w:w="9260" w:type="dxa"/>
        <w:tblInd w:w="14"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820"/>
        <w:gridCol w:w="8440"/>
      </w:tblGrid>
      <w:tr w:rsidR="009A2DD7" w:rsidRPr="00D03369" w14:paraId="1E91B93F" w14:textId="77777777" w:rsidTr="002D62D7">
        <w:trPr>
          <w:trHeight w:val="253"/>
        </w:trPr>
        <w:tc>
          <w:tcPr>
            <w:tcW w:w="820" w:type="dxa"/>
            <w:shd w:val="clear" w:color="auto" w:fill="auto"/>
            <w:vAlign w:val="bottom"/>
          </w:tcPr>
          <w:p w14:paraId="0913CF8A" w14:textId="54DF4A31" w:rsidR="009A2DD7" w:rsidRPr="00D03369" w:rsidRDefault="009A2DD7" w:rsidP="002D62D7">
            <w:pPr>
              <w:spacing w:line="0" w:lineRule="atLeast"/>
              <w:ind w:left="60"/>
              <w:jc w:val="both"/>
              <w:rPr>
                <w:rFonts w:asciiTheme="minorHAnsi" w:hAnsiTheme="minorHAnsi"/>
                <w:b/>
                <w:sz w:val="20"/>
                <w:szCs w:val="20"/>
              </w:rPr>
            </w:pPr>
            <w:r>
              <w:rPr>
                <w:rFonts w:asciiTheme="minorHAnsi" w:hAnsiTheme="minorHAnsi"/>
                <w:b/>
                <w:sz w:val="20"/>
                <w:szCs w:val="20"/>
              </w:rPr>
              <w:t>D</w:t>
            </w:r>
          </w:p>
        </w:tc>
        <w:tc>
          <w:tcPr>
            <w:tcW w:w="8440" w:type="dxa"/>
            <w:shd w:val="clear" w:color="auto" w:fill="auto"/>
            <w:vAlign w:val="bottom"/>
          </w:tcPr>
          <w:p w14:paraId="580DA577" w14:textId="2C98B254" w:rsidR="009A2DD7" w:rsidRPr="00D03369" w:rsidRDefault="009A2DD7" w:rsidP="002D62D7">
            <w:pPr>
              <w:spacing w:line="0" w:lineRule="atLeast"/>
              <w:ind w:left="60"/>
              <w:jc w:val="both"/>
              <w:rPr>
                <w:rFonts w:asciiTheme="minorHAnsi" w:hAnsiTheme="minorHAnsi"/>
                <w:sz w:val="20"/>
                <w:szCs w:val="20"/>
              </w:rPr>
            </w:pPr>
            <w:r w:rsidRPr="00D03369">
              <w:rPr>
                <w:rFonts w:asciiTheme="minorHAnsi" w:hAnsiTheme="minorHAnsi"/>
                <w:sz w:val="20"/>
                <w:szCs w:val="20"/>
              </w:rPr>
              <w:t xml:space="preserve">Liczba punktów jakie </w:t>
            </w:r>
            <w:r w:rsidRPr="009A2DD7">
              <w:rPr>
                <w:rFonts w:asciiTheme="minorHAnsi" w:hAnsiTheme="minorHAnsi"/>
                <w:sz w:val="20"/>
                <w:szCs w:val="20"/>
              </w:rPr>
              <w:t>otrzyma oferta za kryterium " dodatkowe doświadczenie zawodow</w:t>
            </w:r>
            <w:r w:rsidR="00A5314F">
              <w:rPr>
                <w:rFonts w:asciiTheme="minorHAnsi" w:hAnsiTheme="minorHAnsi"/>
                <w:sz w:val="20"/>
                <w:szCs w:val="20"/>
              </w:rPr>
              <w:t>e</w:t>
            </w:r>
            <w:r w:rsidR="00A17A89">
              <w:rPr>
                <w:rFonts w:asciiTheme="minorHAnsi" w:hAnsiTheme="minorHAnsi"/>
                <w:sz w:val="20"/>
                <w:szCs w:val="20"/>
              </w:rPr>
              <w:t xml:space="preserve"> personelu Wykonawcy</w:t>
            </w:r>
            <w:r w:rsidRPr="009A2DD7">
              <w:rPr>
                <w:rFonts w:asciiTheme="minorHAnsi" w:hAnsiTheme="minorHAnsi"/>
                <w:sz w:val="20"/>
                <w:szCs w:val="20"/>
              </w:rPr>
              <w:t xml:space="preserve"> "</w:t>
            </w:r>
          </w:p>
        </w:tc>
      </w:tr>
      <w:tr w:rsidR="009A2DD7" w:rsidRPr="00D03369" w14:paraId="4F12B015" w14:textId="77777777" w:rsidTr="002D62D7">
        <w:trPr>
          <w:trHeight w:val="228"/>
        </w:trPr>
        <w:tc>
          <w:tcPr>
            <w:tcW w:w="820" w:type="dxa"/>
            <w:shd w:val="clear" w:color="auto" w:fill="auto"/>
            <w:vAlign w:val="bottom"/>
          </w:tcPr>
          <w:p w14:paraId="577C78C2" w14:textId="1C631D5B" w:rsidR="009A2DD7" w:rsidRPr="00D03369" w:rsidRDefault="009A2DD7" w:rsidP="002D62D7">
            <w:pPr>
              <w:spacing w:line="228" w:lineRule="exact"/>
              <w:ind w:left="60"/>
              <w:jc w:val="both"/>
              <w:rPr>
                <w:rFonts w:asciiTheme="minorHAnsi" w:hAnsiTheme="minorHAnsi"/>
                <w:b/>
                <w:sz w:val="20"/>
                <w:szCs w:val="20"/>
              </w:rPr>
            </w:pPr>
            <w:r>
              <w:rPr>
                <w:rFonts w:asciiTheme="minorHAnsi" w:hAnsiTheme="minorHAnsi"/>
                <w:b/>
                <w:sz w:val="20"/>
                <w:szCs w:val="20"/>
              </w:rPr>
              <w:t>Dmax</w:t>
            </w:r>
          </w:p>
        </w:tc>
        <w:tc>
          <w:tcPr>
            <w:tcW w:w="8440" w:type="dxa"/>
            <w:shd w:val="clear" w:color="auto" w:fill="auto"/>
            <w:vAlign w:val="bottom"/>
          </w:tcPr>
          <w:p w14:paraId="5D318045" w14:textId="41012AE5" w:rsidR="009A2DD7" w:rsidRPr="00607CBB" w:rsidRDefault="009A2DD7" w:rsidP="002D62D7">
            <w:pPr>
              <w:spacing w:line="228" w:lineRule="exact"/>
              <w:ind w:left="60"/>
              <w:jc w:val="both"/>
              <w:rPr>
                <w:rFonts w:asciiTheme="minorHAnsi" w:hAnsiTheme="minorHAnsi"/>
                <w:sz w:val="20"/>
                <w:szCs w:val="20"/>
                <w:highlight w:val="yellow"/>
              </w:rPr>
            </w:pPr>
            <w:r w:rsidRPr="00E8746A">
              <w:rPr>
                <w:rFonts w:asciiTheme="minorHAnsi" w:hAnsiTheme="minorHAnsi"/>
                <w:sz w:val="20"/>
                <w:szCs w:val="20"/>
              </w:rPr>
              <w:t>Największa liczba projektów</w:t>
            </w:r>
            <w:r w:rsidR="00A17A89" w:rsidRPr="00E8746A">
              <w:rPr>
                <w:rFonts w:asciiTheme="minorHAnsi" w:hAnsiTheme="minorHAnsi"/>
                <w:sz w:val="20"/>
                <w:szCs w:val="20"/>
              </w:rPr>
              <w:t xml:space="preserve"> </w:t>
            </w:r>
            <w:r w:rsidR="000E7CB7" w:rsidRPr="00E8746A">
              <w:rPr>
                <w:rFonts w:asciiTheme="minorHAnsi" w:hAnsiTheme="minorHAnsi"/>
                <w:sz w:val="20"/>
                <w:szCs w:val="20"/>
              </w:rPr>
              <w:t xml:space="preserve">spośród wskazanych w ofertach wykonawców, </w:t>
            </w:r>
            <w:r w:rsidR="00A41B90" w:rsidRPr="00E8746A">
              <w:rPr>
                <w:rFonts w:asciiTheme="minorHAnsi" w:hAnsiTheme="minorHAnsi"/>
                <w:sz w:val="20"/>
                <w:szCs w:val="20"/>
              </w:rPr>
              <w:t xml:space="preserve">ponad wymagane w ramach warunków udziału w postępowaniu </w:t>
            </w:r>
            <w:r w:rsidR="00FE7F79" w:rsidRPr="00E8746A">
              <w:rPr>
                <w:rFonts w:asciiTheme="minorHAnsi" w:hAnsiTheme="minorHAnsi"/>
                <w:sz w:val="20"/>
                <w:szCs w:val="20"/>
              </w:rPr>
              <w:t>(</w:t>
            </w:r>
            <w:r w:rsidR="00A17A89" w:rsidRPr="00E8746A">
              <w:rPr>
                <w:rFonts w:asciiTheme="minorHAnsi" w:hAnsiTheme="minorHAnsi"/>
                <w:sz w:val="20"/>
                <w:szCs w:val="20"/>
              </w:rPr>
              <w:t>spośród zło</w:t>
            </w:r>
            <w:r w:rsidR="00FE7F79" w:rsidRPr="00E8746A">
              <w:rPr>
                <w:rFonts w:asciiTheme="minorHAnsi" w:hAnsiTheme="minorHAnsi"/>
                <w:sz w:val="20"/>
                <w:szCs w:val="20"/>
              </w:rPr>
              <w:t>ż</w:t>
            </w:r>
            <w:r w:rsidR="001A26C0">
              <w:rPr>
                <w:rFonts w:asciiTheme="minorHAnsi" w:hAnsiTheme="minorHAnsi"/>
                <w:sz w:val="20"/>
                <w:szCs w:val="20"/>
              </w:rPr>
              <w:t>on</w:t>
            </w:r>
            <w:r w:rsidR="00A17A89" w:rsidRPr="00E8746A">
              <w:rPr>
                <w:rFonts w:asciiTheme="minorHAnsi" w:hAnsiTheme="minorHAnsi"/>
                <w:sz w:val="20"/>
                <w:szCs w:val="20"/>
              </w:rPr>
              <w:t>ych ofert</w:t>
            </w:r>
            <w:r w:rsidR="00FE7F79" w:rsidRPr="00E8746A">
              <w:rPr>
                <w:rFonts w:asciiTheme="minorHAnsi" w:hAnsiTheme="minorHAnsi"/>
                <w:sz w:val="20"/>
                <w:szCs w:val="20"/>
              </w:rPr>
              <w:t>)</w:t>
            </w:r>
            <w:r w:rsidRPr="00E8746A">
              <w:rPr>
                <w:rFonts w:asciiTheme="minorHAnsi" w:hAnsiTheme="minorHAnsi"/>
                <w:sz w:val="20"/>
                <w:szCs w:val="20"/>
              </w:rPr>
              <w:t xml:space="preserve">, w których eksperci brali udział liczona na podstawie danych </w:t>
            </w:r>
            <w:r w:rsidR="001A26C0" w:rsidRPr="00E8746A">
              <w:rPr>
                <w:rFonts w:asciiTheme="minorHAnsi" w:hAnsiTheme="minorHAnsi"/>
                <w:sz w:val="20"/>
                <w:szCs w:val="20"/>
              </w:rPr>
              <w:t>zawartych w</w:t>
            </w:r>
            <w:r w:rsidRPr="00E8746A">
              <w:rPr>
                <w:rFonts w:asciiTheme="minorHAnsi" w:hAnsiTheme="minorHAnsi"/>
                <w:sz w:val="20"/>
                <w:szCs w:val="20"/>
              </w:rPr>
              <w:t xml:space="preserve"> Załączniku nr </w:t>
            </w:r>
            <w:r w:rsidR="00561345" w:rsidRPr="00E8746A">
              <w:rPr>
                <w:rFonts w:asciiTheme="minorHAnsi" w:hAnsiTheme="minorHAnsi"/>
                <w:sz w:val="20"/>
                <w:szCs w:val="20"/>
              </w:rPr>
              <w:t xml:space="preserve">5 </w:t>
            </w:r>
            <w:r w:rsidRPr="00E8746A">
              <w:rPr>
                <w:rFonts w:asciiTheme="minorHAnsi" w:hAnsiTheme="minorHAnsi"/>
                <w:sz w:val="20"/>
                <w:szCs w:val="20"/>
              </w:rPr>
              <w:t xml:space="preserve">do SIWZ – wzór wykazu osób biorących udział w </w:t>
            </w:r>
            <w:r w:rsidR="000E7CB7" w:rsidRPr="00E8746A">
              <w:rPr>
                <w:rFonts w:asciiTheme="minorHAnsi" w:hAnsiTheme="minorHAnsi"/>
                <w:sz w:val="20"/>
                <w:szCs w:val="20"/>
              </w:rPr>
              <w:t xml:space="preserve">realizacji zamówienia </w:t>
            </w:r>
          </w:p>
        </w:tc>
      </w:tr>
      <w:tr w:rsidR="009A2DD7" w:rsidRPr="00D03369" w14:paraId="06B07DE8" w14:textId="77777777" w:rsidTr="002D62D7">
        <w:trPr>
          <w:trHeight w:val="254"/>
        </w:trPr>
        <w:tc>
          <w:tcPr>
            <w:tcW w:w="820" w:type="dxa"/>
            <w:shd w:val="clear" w:color="auto" w:fill="auto"/>
            <w:vAlign w:val="bottom"/>
          </w:tcPr>
          <w:p w14:paraId="1AF9E761" w14:textId="32B38428" w:rsidR="009A2DD7" w:rsidRPr="00D03369" w:rsidRDefault="009A2DD7" w:rsidP="002D62D7">
            <w:pPr>
              <w:spacing w:line="0" w:lineRule="atLeast"/>
              <w:jc w:val="both"/>
              <w:rPr>
                <w:rFonts w:asciiTheme="minorHAnsi" w:eastAsia="Times New Roman" w:hAnsiTheme="minorHAnsi"/>
                <w:b/>
                <w:sz w:val="20"/>
                <w:szCs w:val="20"/>
              </w:rPr>
            </w:pPr>
            <w:r>
              <w:rPr>
                <w:rFonts w:asciiTheme="minorHAnsi" w:hAnsiTheme="minorHAnsi"/>
                <w:b/>
                <w:sz w:val="20"/>
                <w:szCs w:val="20"/>
              </w:rPr>
              <w:t>D</w:t>
            </w:r>
            <w:r w:rsidRPr="00D03369">
              <w:rPr>
                <w:rFonts w:asciiTheme="minorHAnsi" w:hAnsiTheme="minorHAnsi"/>
                <w:b/>
                <w:sz w:val="20"/>
                <w:szCs w:val="20"/>
              </w:rPr>
              <w:t>i</w:t>
            </w:r>
          </w:p>
        </w:tc>
        <w:tc>
          <w:tcPr>
            <w:tcW w:w="8440" w:type="dxa"/>
            <w:shd w:val="clear" w:color="auto" w:fill="auto"/>
            <w:vAlign w:val="bottom"/>
          </w:tcPr>
          <w:p w14:paraId="002E2E3D" w14:textId="43BAD9F0" w:rsidR="009A2DD7" w:rsidRPr="005C2DA8" w:rsidRDefault="009A2DD7" w:rsidP="002D62D7">
            <w:pPr>
              <w:spacing w:line="0" w:lineRule="atLeast"/>
              <w:ind w:left="60"/>
              <w:jc w:val="both"/>
              <w:rPr>
                <w:rFonts w:asciiTheme="minorHAnsi" w:hAnsiTheme="minorHAnsi"/>
                <w:sz w:val="20"/>
                <w:szCs w:val="20"/>
              </w:rPr>
            </w:pPr>
            <w:r w:rsidRPr="005C2DA8">
              <w:rPr>
                <w:rFonts w:asciiTheme="minorHAnsi" w:hAnsiTheme="minorHAnsi"/>
                <w:sz w:val="20"/>
                <w:szCs w:val="20"/>
              </w:rPr>
              <w:t xml:space="preserve">Liczba </w:t>
            </w:r>
            <w:r w:rsidR="001A26C0" w:rsidRPr="005C2DA8">
              <w:rPr>
                <w:rFonts w:asciiTheme="minorHAnsi" w:hAnsiTheme="minorHAnsi"/>
                <w:sz w:val="20"/>
                <w:szCs w:val="20"/>
              </w:rPr>
              <w:t>projektów wykazanych</w:t>
            </w:r>
            <w:r w:rsidR="00A41B90" w:rsidRPr="005C2DA8">
              <w:rPr>
                <w:rFonts w:asciiTheme="minorHAnsi" w:hAnsiTheme="minorHAnsi"/>
                <w:sz w:val="20"/>
                <w:szCs w:val="20"/>
              </w:rPr>
              <w:t xml:space="preserve"> ponad wymagane w ramach warunków udziału w postępowaniu </w:t>
            </w:r>
            <w:r w:rsidR="00FE7F79" w:rsidRPr="005C2DA8">
              <w:rPr>
                <w:rFonts w:asciiTheme="minorHAnsi" w:hAnsiTheme="minorHAnsi"/>
                <w:sz w:val="20"/>
                <w:szCs w:val="20"/>
              </w:rPr>
              <w:t xml:space="preserve">w </w:t>
            </w:r>
            <w:r w:rsidR="001A26C0" w:rsidRPr="005C2DA8">
              <w:rPr>
                <w:rFonts w:asciiTheme="minorHAnsi" w:hAnsiTheme="minorHAnsi"/>
                <w:sz w:val="20"/>
                <w:szCs w:val="20"/>
              </w:rPr>
              <w:t>rozpatrywanej ofercie</w:t>
            </w:r>
            <w:r w:rsidRPr="005C2DA8">
              <w:rPr>
                <w:rFonts w:asciiTheme="minorHAnsi" w:hAnsiTheme="minorHAnsi"/>
                <w:sz w:val="20"/>
                <w:szCs w:val="20"/>
              </w:rPr>
              <w:t xml:space="preserve"> </w:t>
            </w:r>
            <w:r w:rsidR="001A26C0" w:rsidRPr="005C2DA8">
              <w:rPr>
                <w:rFonts w:asciiTheme="minorHAnsi" w:hAnsiTheme="minorHAnsi"/>
                <w:sz w:val="20"/>
                <w:szCs w:val="20"/>
              </w:rPr>
              <w:t>- liczona</w:t>
            </w:r>
            <w:r w:rsidR="00FE7F79" w:rsidRPr="005C2DA8">
              <w:rPr>
                <w:rFonts w:asciiTheme="minorHAnsi" w:hAnsiTheme="minorHAnsi"/>
                <w:sz w:val="20"/>
                <w:szCs w:val="20"/>
              </w:rPr>
              <w:t xml:space="preserve"> na podstawie danych </w:t>
            </w:r>
            <w:r w:rsidR="001A26C0" w:rsidRPr="005C2DA8">
              <w:rPr>
                <w:rFonts w:asciiTheme="minorHAnsi" w:hAnsiTheme="minorHAnsi"/>
                <w:sz w:val="20"/>
                <w:szCs w:val="20"/>
              </w:rPr>
              <w:t>zawartych w</w:t>
            </w:r>
            <w:r w:rsidR="00FE7F79" w:rsidRPr="005C2DA8">
              <w:rPr>
                <w:rFonts w:asciiTheme="minorHAnsi" w:hAnsiTheme="minorHAnsi"/>
                <w:sz w:val="20"/>
                <w:szCs w:val="20"/>
              </w:rPr>
              <w:t xml:space="preserve"> Załączniku nr </w:t>
            </w:r>
            <w:r w:rsidR="00561345" w:rsidRPr="005C2DA8">
              <w:rPr>
                <w:rFonts w:asciiTheme="minorHAnsi" w:hAnsiTheme="minorHAnsi"/>
                <w:sz w:val="20"/>
                <w:szCs w:val="20"/>
              </w:rPr>
              <w:t xml:space="preserve">5 </w:t>
            </w:r>
            <w:r w:rsidR="00FE7F79" w:rsidRPr="005C2DA8">
              <w:rPr>
                <w:rFonts w:asciiTheme="minorHAnsi" w:hAnsiTheme="minorHAnsi"/>
                <w:sz w:val="20"/>
                <w:szCs w:val="20"/>
              </w:rPr>
              <w:t xml:space="preserve">do SIWZ – wzór wykazu osób biorących udział w </w:t>
            </w:r>
            <w:r w:rsidR="000E7CB7">
              <w:rPr>
                <w:rFonts w:asciiTheme="minorHAnsi" w:hAnsiTheme="minorHAnsi"/>
                <w:sz w:val="20"/>
                <w:szCs w:val="20"/>
              </w:rPr>
              <w:t xml:space="preserve">realizacji </w:t>
            </w:r>
            <w:r w:rsidR="000E7CB7" w:rsidRPr="005C2DA8">
              <w:rPr>
                <w:rFonts w:asciiTheme="minorHAnsi" w:hAnsiTheme="minorHAnsi"/>
                <w:sz w:val="20"/>
                <w:szCs w:val="20"/>
              </w:rPr>
              <w:t>zamówieni</w:t>
            </w:r>
            <w:r w:rsidR="000E7CB7">
              <w:rPr>
                <w:rFonts w:asciiTheme="minorHAnsi" w:hAnsiTheme="minorHAnsi"/>
                <w:sz w:val="20"/>
                <w:szCs w:val="20"/>
              </w:rPr>
              <w:t>a</w:t>
            </w:r>
            <w:r w:rsidR="000E7CB7" w:rsidRPr="00607CBB">
              <w:rPr>
                <w:rFonts w:asciiTheme="minorHAnsi" w:hAnsiTheme="minorHAnsi"/>
                <w:sz w:val="20"/>
                <w:szCs w:val="20"/>
              </w:rPr>
              <w:t xml:space="preserve"> </w:t>
            </w:r>
            <w:r w:rsidR="005C2DA8" w:rsidRPr="00607CBB">
              <w:rPr>
                <w:rFonts w:asciiTheme="minorHAnsi" w:hAnsiTheme="minorHAnsi"/>
                <w:sz w:val="20"/>
                <w:szCs w:val="20"/>
              </w:rPr>
              <w:t xml:space="preserve">– dodatkowe doświadczenie personelu Wykonawcy </w:t>
            </w:r>
          </w:p>
        </w:tc>
      </w:tr>
    </w:tbl>
    <w:p w14:paraId="51917FEE" w14:textId="77777777" w:rsidR="009A2DD7" w:rsidRPr="00EF4B5E" w:rsidRDefault="009A2DD7" w:rsidP="009A2DD7">
      <w:pPr>
        <w:pStyle w:val="Akapitzlist"/>
        <w:spacing w:line="276" w:lineRule="auto"/>
        <w:ind w:left="792"/>
        <w:jc w:val="both"/>
        <w:rPr>
          <w:color w:val="FF0000"/>
        </w:rPr>
      </w:pPr>
    </w:p>
    <w:p w14:paraId="356F198D" w14:textId="2DB5982E" w:rsidR="00FE7F79" w:rsidRDefault="00FE7F79">
      <w:pPr>
        <w:spacing w:line="0" w:lineRule="atLeast"/>
        <w:jc w:val="both"/>
        <w:rPr>
          <w:rFonts w:asciiTheme="minorHAnsi" w:hAnsiTheme="minorHAnsi"/>
          <w:sz w:val="20"/>
          <w:szCs w:val="20"/>
        </w:rPr>
      </w:pPr>
      <w:r w:rsidRPr="00D03369">
        <w:rPr>
          <w:rFonts w:asciiTheme="minorHAnsi" w:hAnsiTheme="minorHAnsi"/>
          <w:sz w:val="20"/>
          <w:szCs w:val="20"/>
        </w:rPr>
        <w:t>Zamawiający określa</w:t>
      </w:r>
      <w:r w:rsidR="00737FB5">
        <w:rPr>
          <w:rFonts w:asciiTheme="minorHAnsi" w:hAnsiTheme="minorHAnsi"/>
          <w:sz w:val="20"/>
          <w:szCs w:val="20"/>
        </w:rPr>
        <w:t xml:space="preserve"> </w:t>
      </w:r>
      <w:r w:rsidRPr="00D03369">
        <w:rPr>
          <w:rFonts w:asciiTheme="minorHAnsi" w:hAnsiTheme="minorHAnsi"/>
          <w:sz w:val="20"/>
          <w:szCs w:val="20"/>
        </w:rPr>
        <w:t xml:space="preserve">maksymalną liczbę punktów jaką może uzyskać Wykonawca za to kryterium </w:t>
      </w:r>
      <w:r w:rsidR="00737FB5">
        <w:rPr>
          <w:rFonts w:asciiTheme="minorHAnsi" w:hAnsiTheme="minorHAnsi"/>
          <w:sz w:val="20"/>
          <w:szCs w:val="20"/>
        </w:rPr>
        <w:t xml:space="preserve">na poziomie </w:t>
      </w:r>
      <w:r w:rsidRPr="00D03369">
        <w:rPr>
          <w:rFonts w:asciiTheme="minorHAnsi" w:hAnsiTheme="minorHAnsi"/>
          <w:sz w:val="20"/>
          <w:szCs w:val="20"/>
        </w:rPr>
        <w:t xml:space="preserve">– </w:t>
      </w:r>
      <w:r>
        <w:rPr>
          <w:rFonts w:asciiTheme="minorHAnsi" w:hAnsiTheme="minorHAnsi"/>
          <w:sz w:val="20"/>
          <w:szCs w:val="20"/>
        </w:rPr>
        <w:t>4</w:t>
      </w:r>
      <w:r w:rsidRPr="00D03369">
        <w:rPr>
          <w:rFonts w:asciiTheme="minorHAnsi" w:hAnsiTheme="minorHAnsi"/>
          <w:sz w:val="20"/>
          <w:szCs w:val="20"/>
        </w:rPr>
        <w:t>0 punktów</w:t>
      </w:r>
      <w:r w:rsidR="00A41B90">
        <w:rPr>
          <w:rFonts w:asciiTheme="minorHAnsi" w:hAnsiTheme="minorHAnsi"/>
          <w:sz w:val="20"/>
          <w:szCs w:val="20"/>
        </w:rPr>
        <w:t>.</w:t>
      </w:r>
    </w:p>
    <w:p w14:paraId="7B8580A2" w14:textId="7E01B542" w:rsidR="00433A16" w:rsidRDefault="00433A16" w:rsidP="00CB67D1">
      <w:pPr>
        <w:tabs>
          <w:tab w:val="left" w:pos="0"/>
          <w:tab w:val="left" w:pos="426"/>
        </w:tabs>
        <w:spacing w:line="272" w:lineRule="auto"/>
        <w:ind w:right="20"/>
        <w:jc w:val="both"/>
        <w:rPr>
          <w:rFonts w:asciiTheme="minorHAnsi" w:eastAsia="Arial" w:hAnsiTheme="minorHAnsi" w:cstheme="minorHAnsi"/>
          <w:sz w:val="20"/>
          <w:szCs w:val="20"/>
        </w:rPr>
      </w:pPr>
      <w:r w:rsidRPr="00607CBB">
        <w:rPr>
          <w:rFonts w:asciiTheme="minorHAnsi" w:eastAsia="Arial" w:hAnsiTheme="minorHAnsi" w:cstheme="minorHAnsi"/>
          <w:sz w:val="20"/>
          <w:szCs w:val="20"/>
        </w:rPr>
        <w:t xml:space="preserve">Wykonawca, dla potrzeb przeprowadzenia oceny ofert w ramach kryterium </w:t>
      </w:r>
      <w:r>
        <w:rPr>
          <w:rFonts w:asciiTheme="minorHAnsi" w:eastAsia="Arial" w:hAnsiTheme="minorHAnsi" w:cstheme="minorHAnsi"/>
          <w:sz w:val="20"/>
          <w:szCs w:val="20"/>
        </w:rPr>
        <w:t>dodatkowe doświadczenie zawodowe personelu Wykonawcy</w:t>
      </w:r>
      <w:r w:rsidRPr="00607CBB">
        <w:rPr>
          <w:rFonts w:asciiTheme="minorHAnsi" w:eastAsia="Arial" w:hAnsiTheme="minorHAnsi" w:cstheme="minorHAnsi"/>
          <w:sz w:val="20"/>
          <w:szCs w:val="20"/>
        </w:rPr>
        <w:t xml:space="preserve">, przedłoży wraz z formularzem oferty Załącznik nr </w:t>
      </w:r>
      <w:r>
        <w:rPr>
          <w:rFonts w:asciiTheme="minorHAnsi" w:eastAsia="Arial" w:hAnsiTheme="minorHAnsi" w:cstheme="minorHAnsi"/>
          <w:sz w:val="20"/>
          <w:szCs w:val="20"/>
        </w:rPr>
        <w:t>5</w:t>
      </w:r>
      <w:r w:rsidRPr="00607CBB">
        <w:rPr>
          <w:rFonts w:asciiTheme="minorHAnsi" w:eastAsia="Arial" w:hAnsiTheme="minorHAnsi" w:cstheme="minorHAnsi"/>
          <w:sz w:val="20"/>
          <w:szCs w:val="20"/>
        </w:rPr>
        <w:t xml:space="preserve"> pn. „</w:t>
      </w:r>
      <w:bookmarkStart w:id="7" w:name="OLE_LINK7"/>
      <w:bookmarkStart w:id="8" w:name="OLE_LINK8"/>
      <w:r>
        <w:rPr>
          <w:rFonts w:asciiTheme="minorHAnsi" w:eastAsia="Arial" w:hAnsiTheme="minorHAnsi" w:cstheme="minorHAnsi"/>
          <w:sz w:val="20"/>
          <w:szCs w:val="20"/>
        </w:rPr>
        <w:t>Dodatkowe doświadczenie zawodowe personelu Wykonawcy</w:t>
      </w:r>
      <w:bookmarkEnd w:id="7"/>
      <w:bookmarkEnd w:id="8"/>
      <w:r w:rsidRPr="00607CBB">
        <w:rPr>
          <w:rFonts w:asciiTheme="minorHAnsi" w:eastAsia="Arial" w:hAnsiTheme="minorHAnsi" w:cstheme="minorHAnsi"/>
          <w:sz w:val="20"/>
          <w:szCs w:val="20"/>
        </w:rPr>
        <w:t xml:space="preserve">” </w:t>
      </w:r>
      <w:r>
        <w:rPr>
          <w:rFonts w:asciiTheme="minorHAnsi" w:eastAsia="Arial" w:hAnsiTheme="minorHAnsi" w:cstheme="minorHAnsi"/>
          <w:sz w:val="20"/>
          <w:szCs w:val="20"/>
        </w:rPr>
        <w:t xml:space="preserve">wykaz </w:t>
      </w:r>
      <w:r w:rsidR="009807C5">
        <w:rPr>
          <w:rFonts w:asciiTheme="minorHAnsi" w:eastAsia="Arial" w:hAnsiTheme="minorHAnsi" w:cstheme="minorHAnsi"/>
          <w:sz w:val="20"/>
          <w:szCs w:val="20"/>
        </w:rPr>
        <w:t xml:space="preserve">projektów </w:t>
      </w:r>
      <w:r>
        <w:rPr>
          <w:rFonts w:asciiTheme="minorHAnsi" w:eastAsia="Arial" w:hAnsiTheme="minorHAnsi" w:cstheme="minorHAnsi"/>
          <w:sz w:val="20"/>
          <w:szCs w:val="20"/>
        </w:rPr>
        <w:t>zrealizowanych przez osoby delegowane do realizacji zamówienia.</w:t>
      </w:r>
    </w:p>
    <w:p w14:paraId="460D38CF" w14:textId="77777777" w:rsidR="00592758" w:rsidRDefault="00592758" w:rsidP="00CB67D1">
      <w:pPr>
        <w:tabs>
          <w:tab w:val="left" w:pos="0"/>
          <w:tab w:val="left" w:pos="426"/>
        </w:tabs>
        <w:spacing w:line="272" w:lineRule="auto"/>
        <w:ind w:right="20"/>
        <w:jc w:val="both"/>
        <w:rPr>
          <w:rFonts w:asciiTheme="minorHAnsi" w:eastAsia="Arial" w:hAnsiTheme="minorHAnsi" w:cstheme="minorHAnsi"/>
          <w:sz w:val="20"/>
          <w:szCs w:val="20"/>
        </w:rPr>
      </w:pPr>
    </w:p>
    <w:p w14:paraId="4BA4B90B" w14:textId="434E79FB" w:rsidR="00433A16" w:rsidRDefault="00592758" w:rsidP="00E8746A">
      <w:pPr>
        <w:tabs>
          <w:tab w:val="left" w:pos="0"/>
          <w:tab w:val="left" w:pos="426"/>
        </w:tabs>
        <w:spacing w:line="272" w:lineRule="auto"/>
        <w:ind w:right="20"/>
        <w:jc w:val="both"/>
        <w:rPr>
          <w:rFonts w:asciiTheme="minorHAnsi" w:eastAsia="Arial" w:hAnsiTheme="minorHAnsi" w:cstheme="minorHAnsi"/>
          <w:i/>
          <w:iCs/>
          <w:sz w:val="20"/>
          <w:szCs w:val="20"/>
        </w:rPr>
      </w:pPr>
      <w:r>
        <w:rPr>
          <w:rFonts w:asciiTheme="minorHAnsi" w:eastAsia="Arial" w:hAnsiTheme="minorHAnsi" w:cstheme="minorHAnsi"/>
          <w:sz w:val="20"/>
          <w:szCs w:val="20"/>
        </w:rPr>
        <w:t xml:space="preserve">Zamawiający </w:t>
      </w:r>
      <w:r w:rsidR="001A26C0">
        <w:rPr>
          <w:rFonts w:asciiTheme="minorHAnsi" w:eastAsia="Arial" w:hAnsiTheme="minorHAnsi" w:cstheme="minorHAnsi"/>
          <w:sz w:val="20"/>
          <w:szCs w:val="20"/>
        </w:rPr>
        <w:t>wyjaśnia</w:t>
      </w:r>
      <w:r>
        <w:rPr>
          <w:rFonts w:asciiTheme="minorHAnsi" w:eastAsia="Arial" w:hAnsiTheme="minorHAnsi" w:cstheme="minorHAnsi"/>
          <w:sz w:val="20"/>
          <w:szCs w:val="20"/>
        </w:rPr>
        <w:t xml:space="preserve">, iż w ramach oceny kryterium dodatkowego doświadczenia zawodowego personelu </w:t>
      </w:r>
      <w:r w:rsidRPr="00A905D1">
        <w:rPr>
          <w:rFonts w:asciiTheme="minorHAnsi" w:eastAsia="Arial" w:hAnsiTheme="minorHAnsi" w:cstheme="minorHAnsi"/>
          <w:i/>
          <w:iCs/>
          <w:sz w:val="20"/>
          <w:szCs w:val="20"/>
        </w:rPr>
        <w:t xml:space="preserve">wykonawcy punktowane będą inne projekty niż wymagane w punkcie 5 ppkt 1.4 SIWZ/ </w:t>
      </w:r>
    </w:p>
    <w:p w14:paraId="32356F55" w14:textId="77777777" w:rsidR="00E8746A" w:rsidRPr="00607CBB" w:rsidRDefault="00E8746A" w:rsidP="00E8746A">
      <w:pPr>
        <w:tabs>
          <w:tab w:val="left" w:pos="0"/>
          <w:tab w:val="left" w:pos="426"/>
        </w:tabs>
        <w:spacing w:line="272" w:lineRule="auto"/>
        <w:ind w:right="20"/>
        <w:jc w:val="both"/>
        <w:rPr>
          <w:rFonts w:asciiTheme="minorHAnsi" w:eastAsia="Arial" w:hAnsiTheme="minorHAnsi" w:cstheme="minorHAnsi"/>
          <w:sz w:val="20"/>
          <w:szCs w:val="20"/>
        </w:rPr>
      </w:pPr>
    </w:p>
    <w:p w14:paraId="095BC506" w14:textId="7C35376D" w:rsidR="00433A16" w:rsidRPr="00607CBB" w:rsidRDefault="00433A16" w:rsidP="00607CBB">
      <w:pPr>
        <w:tabs>
          <w:tab w:val="left" w:pos="0"/>
          <w:tab w:val="left" w:pos="426"/>
        </w:tabs>
        <w:spacing w:line="272" w:lineRule="auto"/>
        <w:ind w:right="20"/>
        <w:jc w:val="both"/>
        <w:rPr>
          <w:rFonts w:asciiTheme="minorHAnsi" w:eastAsia="Arial" w:hAnsiTheme="minorHAnsi" w:cstheme="minorHAnsi"/>
          <w:sz w:val="20"/>
          <w:szCs w:val="20"/>
        </w:rPr>
      </w:pPr>
      <w:r w:rsidRPr="00607CBB">
        <w:rPr>
          <w:rFonts w:asciiTheme="minorHAnsi" w:eastAsia="Arial" w:hAnsiTheme="minorHAnsi" w:cstheme="minorHAnsi"/>
          <w:sz w:val="20"/>
          <w:szCs w:val="20"/>
        </w:rPr>
        <w:t xml:space="preserve">Brak złożenia Załącznik nr </w:t>
      </w:r>
      <w:r>
        <w:rPr>
          <w:rFonts w:asciiTheme="minorHAnsi" w:eastAsia="Arial" w:hAnsiTheme="minorHAnsi" w:cstheme="minorHAnsi"/>
          <w:sz w:val="20"/>
          <w:szCs w:val="20"/>
        </w:rPr>
        <w:t xml:space="preserve">5 </w:t>
      </w:r>
      <w:r w:rsidRPr="00607CBB">
        <w:rPr>
          <w:rFonts w:asciiTheme="minorHAnsi" w:eastAsia="Arial" w:hAnsiTheme="minorHAnsi" w:cstheme="minorHAnsi"/>
          <w:sz w:val="20"/>
          <w:szCs w:val="20"/>
        </w:rPr>
        <w:t>pn. „</w:t>
      </w:r>
      <w:r>
        <w:rPr>
          <w:rFonts w:asciiTheme="minorHAnsi" w:eastAsia="Arial" w:hAnsiTheme="minorHAnsi" w:cstheme="minorHAnsi"/>
          <w:sz w:val="20"/>
          <w:szCs w:val="20"/>
        </w:rPr>
        <w:t xml:space="preserve">Dodatkowe doświadczenie zawodowe personelu Wykonawcy” </w:t>
      </w:r>
      <w:r w:rsidRPr="00607CBB">
        <w:rPr>
          <w:rFonts w:asciiTheme="minorHAnsi" w:eastAsia="Arial" w:hAnsiTheme="minorHAnsi" w:cstheme="minorHAnsi"/>
          <w:sz w:val="20"/>
          <w:szCs w:val="20"/>
        </w:rPr>
        <w:t xml:space="preserve">lub wykazanie w ramach niniejszego kryterium oceny ofert doświadczenia </w:t>
      </w:r>
      <w:r>
        <w:rPr>
          <w:rFonts w:asciiTheme="minorHAnsi" w:eastAsia="Arial" w:hAnsiTheme="minorHAnsi" w:cstheme="minorHAnsi"/>
          <w:sz w:val="20"/>
          <w:szCs w:val="20"/>
        </w:rPr>
        <w:t xml:space="preserve">nieodpowiadającego wymaganiom </w:t>
      </w:r>
      <w:r w:rsidRPr="00433A16">
        <w:rPr>
          <w:rFonts w:asciiTheme="minorHAnsi" w:eastAsia="Arial" w:hAnsiTheme="minorHAnsi" w:cstheme="minorHAnsi"/>
          <w:sz w:val="20"/>
          <w:szCs w:val="20"/>
        </w:rPr>
        <w:t xml:space="preserve">SIWZ </w:t>
      </w:r>
      <w:r w:rsidRPr="00607CBB">
        <w:rPr>
          <w:rFonts w:asciiTheme="minorHAnsi" w:eastAsia="Arial" w:hAnsiTheme="minorHAnsi" w:cstheme="minorHAnsi"/>
          <w:sz w:val="20"/>
          <w:szCs w:val="20"/>
        </w:rPr>
        <w:t xml:space="preserve">jest równoznaczne z przyznaniem przez Zamawiającego </w:t>
      </w:r>
      <w:r w:rsidR="009807C5">
        <w:rPr>
          <w:rFonts w:asciiTheme="minorHAnsi" w:eastAsia="Arial" w:hAnsiTheme="minorHAnsi" w:cstheme="minorHAnsi"/>
          <w:sz w:val="20"/>
          <w:szCs w:val="20"/>
        </w:rPr>
        <w:t>„</w:t>
      </w:r>
      <w:r w:rsidRPr="00607CBB">
        <w:rPr>
          <w:rFonts w:asciiTheme="minorHAnsi" w:eastAsia="Arial" w:hAnsiTheme="minorHAnsi" w:cstheme="minorHAnsi"/>
          <w:sz w:val="20"/>
          <w:szCs w:val="20"/>
        </w:rPr>
        <w:t>0</w:t>
      </w:r>
      <w:r w:rsidR="009807C5">
        <w:rPr>
          <w:rFonts w:asciiTheme="minorHAnsi" w:eastAsia="Arial" w:hAnsiTheme="minorHAnsi" w:cstheme="minorHAnsi"/>
          <w:sz w:val="20"/>
          <w:szCs w:val="20"/>
        </w:rPr>
        <w:t>”</w:t>
      </w:r>
      <w:r w:rsidRPr="00607CBB">
        <w:rPr>
          <w:rFonts w:asciiTheme="minorHAnsi" w:eastAsia="Arial" w:hAnsiTheme="minorHAnsi" w:cstheme="minorHAnsi"/>
          <w:sz w:val="20"/>
          <w:szCs w:val="20"/>
        </w:rPr>
        <w:t xml:space="preserve"> punktów w ramach </w:t>
      </w:r>
      <w:r w:rsidR="00592758">
        <w:rPr>
          <w:rFonts w:asciiTheme="minorHAnsi" w:eastAsia="Arial" w:hAnsiTheme="minorHAnsi" w:cstheme="minorHAnsi"/>
          <w:sz w:val="20"/>
          <w:szCs w:val="20"/>
        </w:rPr>
        <w:t xml:space="preserve">ww. </w:t>
      </w:r>
      <w:r w:rsidRPr="00607CBB">
        <w:rPr>
          <w:rFonts w:asciiTheme="minorHAnsi" w:eastAsia="Arial" w:hAnsiTheme="minorHAnsi" w:cstheme="minorHAnsi"/>
          <w:sz w:val="20"/>
          <w:szCs w:val="20"/>
        </w:rPr>
        <w:t xml:space="preserve">kryterium </w:t>
      </w:r>
      <w:r w:rsidR="00592758">
        <w:rPr>
          <w:rFonts w:asciiTheme="minorHAnsi" w:eastAsia="Arial" w:hAnsiTheme="minorHAnsi" w:cstheme="minorHAnsi"/>
          <w:sz w:val="20"/>
          <w:szCs w:val="20"/>
        </w:rPr>
        <w:t>oceny ofert</w:t>
      </w:r>
      <w:r w:rsidRPr="00607CBB">
        <w:rPr>
          <w:rFonts w:asciiTheme="minorHAnsi" w:eastAsia="Arial" w:hAnsiTheme="minorHAnsi" w:cstheme="minorHAnsi"/>
          <w:sz w:val="20"/>
          <w:szCs w:val="20"/>
        </w:rPr>
        <w:t>.</w:t>
      </w:r>
    </w:p>
    <w:p w14:paraId="20A22B7B" w14:textId="77777777" w:rsidR="00433A16" w:rsidRPr="00607CBB" w:rsidRDefault="00433A16" w:rsidP="00433A16">
      <w:pPr>
        <w:spacing w:line="278" w:lineRule="exact"/>
        <w:rPr>
          <w:rFonts w:asciiTheme="minorHAnsi" w:eastAsia="Times New Roman" w:hAnsiTheme="minorHAnsi" w:cstheme="minorHAnsi"/>
          <w:sz w:val="20"/>
          <w:szCs w:val="20"/>
        </w:rPr>
      </w:pPr>
      <w:r w:rsidRPr="00607CBB">
        <w:rPr>
          <w:rFonts w:asciiTheme="minorHAnsi" w:eastAsia="Times New Roman" w:hAnsiTheme="minorHAnsi" w:cstheme="minorHAnsi"/>
          <w:sz w:val="20"/>
          <w:szCs w:val="20"/>
        </w:rPr>
        <w:t xml:space="preserve">     </w:t>
      </w:r>
    </w:p>
    <w:p w14:paraId="086ADF49" w14:textId="176CD06F" w:rsidR="00433A16" w:rsidRPr="00607CBB" w:rsidRDefault="00433A16" w:rsidP="00607CBB">
      <w:pPr>
        <w:spacing w:line="278" w:lineRule="exact"/>
        <w:jc w:val="both"/>
        <w:rPr>
          <w:rFonts w:asciiTheme="minorHAnsi" w:eastAsia="Times New Roman" w:hAnsiTheme="minorHAnsi" w:cstheme="minorHAnsi"/>
          <w:sz w:val="20"/>
          <w:szCs w:val="20"/>
        </w:rPr>
      </w:pPr>
      <w:r w:rsidRPr="00607CBB">
        <w:rPr>
          <w:rFonts w:asciiTheme="minorHAnsi" w:eastAsia="Times New Roman" w:hAnsiTheme="minorHAnsi" w:cstheme="minorHAnsi"/>
          <w:sz w:val="20"/>
          <w:szCs w:val="20"/>
        </w:rPr>
        <w:t xml:space="preserve">Zamawiający wyjaśnia, iż </w:t>
      </w:r>
      <w:r w:rsidRPr="00607CBB">
        <w:rPr>
          <w:rFonts w:asciiTheme="minorHAnsi" w:eastAsia="Arial" w:hAnsiTheme="minorHAnsi" w:cstheme="minorHAnsi"/>
          <w:sz w:val="20"/>
          <w:szCs w:val="20"/>
        </w:rPr>
        <w:t xml:space="preserve">Załącznik nr </w:t>
      </w:r>
      <w:r w:rsidR="00592758">
        <w:rPr>
          <w:rFonts w:asciiTheme="minorHAnsi" w:eastAsia="Arial" w:hAnsiTheme="minorHAnsi" w:cstheme="minorHAnsi"/>
          <w:sz w:val="20"/>
          <w:szCs w:val="20"/>
        </w:rPr>
        <w:t>5</w:t>
      </w:r>
      <w:r w:rsidRPr="00607CBB">
        <w:rPr>
          <w:rFonts w:asciiTheme="minorHAnsi" w:eastAsia="Arial" w:hAnsiTheme="minorHAnsi" w:cstheme="minorHAnsi"/>
          <w:sz w:val="20"/>
          <w:szCs w:val="20"/>
        </w:rPr>
        <w:t xml:space="preserve"> pn. „</w:t>
      </w:r>
      <w:r w:rsidR="00592758">
        <w:rPr>
          <w:rFonts w:asciiTheme="minorHAnsi" w:eastAsia="Arial" w:hAnsiTheme="minorHAnsi" w:cstheme="minorHAnsi"/>
          <w:sz w:val="20"/>
          <w:szCs w:val="20"/>
        </w:rPr>
        <w:t>Dodatkowe d</w:t>
      </w:r>
      <w:r w:rsidRPr="00607CBB">
        <w:rPr>
          <w:rFonts w:asciiTheme="minorHAnsi" w:eastAsia="Arial" w:hAnsiTheme="minorHAnsi" w:cstheme="minorHAnsi"/>
          <w:sz w:val="20"/>
          <w:szCs w:val="20"/>
        </w:rPr>
        <w:t xml:space="preserve">oświadczenie </w:t>
      </w:r>
      <w:r w:rsidR="00592758">
        <w:rPr>
          <w:rFonts w:asciiTheme="minorHAnsi" w:eastAsia="Arial" w:hAnsiTheme="minorHAnsi" w:cstheme="minorHAnsi"/>
          <w:sz w:val="20"/>
          <w:szCs w:val="20"/>
        </w:rPr>
        <w:t>zawodowe personelu wykonawcy”</w:t>
      </w:r>
      <w:r w:rsidRPr="00607CBB">
        <w:rPr>
          <w:rFonts w:asciiTheme="minorHAnsi" w:eastAsia="Arial" w:hAnsiTheme="minorHAnsi" w:cstheme="minorHAnsi"/>
          <w:sz w:val="20"/>
          <w:szCs w:val="20"/>
        </w:rPr>
        <w:t xml:space="preserve">, służący do oceny ofert w ramach kryterium </w:t>
      </w:r>
      <w:r w:rsidR="00592758">
        <w:rPr>
          <w:rFonts w:asciiTheme="minorHAnsi" w:eastAsia="Arial" w:hAnsiTheme="minorHAnsi" w:cstheme="minorHAnsi"/>
          <w:sz w:val="20"/>
          <w:szCs w:val="20"/>
        </w:rPr>
        <w:t>przedmiotowego kryterium</w:t>
      </w:r>
      <w:r w:rsidRPr="00607CBB">
        <w:rPr>
          <w:rFonts w:asciiTheme="minorHAnsi" w:eastAsia="Arial" w:hAnsiTheme="minorHAnsi" w:cstheme="minorHAnsi"/>
          <w:sz w:val="20"/>
          <w:szCs w:val="20"/>
        </w:rPr>
        <w:t xml:space="preserve"> nie stanowi elementu katalogu dokumentów, o których mowa w art. 25 ust.1 Pzp, wobec przedmiotowego dokumentu nie znajdują zastosowania reguły opisane w art. 26 ust. 3 i 4 Pzp.</w:t>
      </w:r>
    </w:p>
    <w:p w14:paraId="478CECF0" w14:textId="77777777" w:rsidR="00433A16" w:rsidRPr="00D03369" w:rsidRDefault="00433A16" w:rsidP="00607CBB">
      <w:pPr>
        <w:spacing w:line="0" w:lineRule="atLeast"/>
        <w:jc w:val="both"/>
        <w:rPr>
          <w:rFonts w:asciiTheme="minorHAnsi" w:hAnsiTheme="minorHAnsi"/>
          <w:sz w:val="20"/>
          <w:szCs w:val="20"/>
        </w:rPr>
      </w:pPr>
    </w:p>
    <w:p w14:paraId="428F797F" w14:textId="781564FD" w:rsidR="00D03369" w:rsidRDefault="00D03369" w:rsidP="00D03369">
      <w:pPr>
        <w:spacing w:line="1" w:lineRule="exact"/>
        <w:jc w:val="both"/>
      </w:pPr>
    </w:p>
    <w:p w14:paraId="67D03199" w14:textId="77777777" w:rsidR="00C6572D" w:rsidRPr="00FD5F5F" w:rsidRDefault="00C6572D" w:rsidP="00D03369">
      <w:pPr>
        <w:spacing w:line="1" w:lineRule="exact"/>
        <w:jc w:val="both"/>
      </w:pPr>
    </w:p>
    <w:p w14:paraId="1534E7EA" w14:textId="77777777" w:rsidR="00D03369" w:rsidRPr="00FD5F5F" w:rsidRDefault="00D03369" w:rsidP="00D03369">
      <w:pPr>
        <w:spacing w:line="3" w:lineRule="exact"/>
        <w:jc w:val="both"/>
        <w:rPr>
          <w:sz w:val="19"/>
        </w:rPr>
      </w:pPr>
    </w:p>
    <w:p w14:paraId="411B7723" w14:textId="33612BF9" w:rsidR="00592758" w:rsidRPr="00607CBB" w:rsidRDefault="00592758" w:rsidP="003C53B2">
      <w:pPr>
        <w:pStyle w:val="Akapitzlist"/>
        <w:numPr>
          <w:ilvl w:val="0"/>
          <w:numId w:val="48"/>
        </w:numPr>
        <w:tabs>
          <w:tab w:val="left" w:pos="420"/>
        </w:tabs>
        <w:spacing w:line="269" w:lineRule="auto"/>
        <w:ind w:right="20"/>
        <w:jc w:val="both"/>
        <w:rPr>
          <w:rFonts w:asciiTheme="minorHAnsi" w:eastAsia="Arial" w:hAnsiTheme="minorHAnsi" w:cstheme="minorHAnsi"/>
        </w:rPr>
      </w:pPr>
      <w:r w:rsidRPr="00607CBB">
        <w:rPr>
          <w:rFonts w:asciiTheme="minorHAnsi" w:eastAsia="Arial" w:hAnsiTheme="minorHAnsi" w:cstheme="minorHAnsi"/>
        </w:rPr>
        <w:t>Za ofertą najkorzystniejszą zostanie uznana przez Zamawiającego oferta, która spełni wszystkie wymagania i warunki wynikające ze Specyfikacji Istotnych Warunków Zamówienia oraz uzyska największą łączną liczbę punktów (P) stanowiącą sumę wszystkich punktów przyznanych w ramach każdego z kryteriów oceny ofert opisanych w niniejszej Specyfikacji Istotnych Warunków Zamówienia, zgodnie z poniższym wzorem:</w:t>
      </w:r>
    </w:p>
    <w:p w14:paraId="55B65A5F" w14:textId="77777777" w:rsidR="00592758" w:rsidRPr="00607CBB" w:rsidRDefault="00592758" w:rsidP="00592758">
      <w:pPr>
        <w:pStyle w:val="Akapitzlist"/>
        <w:tabs>
          <w:tab w:val="left" w:pos="420"/>
        </w:tabs>
        <w:spacing w:line="269" w:lineRule="auto"/>
        <w:ind w:left="284" w:right="20"/>
        <w:jc w:val="both"/>
        <w:rPr>
          <w:rFonts w:asciiTheme="minorHAnsi" w:eastAsia="Arial" w:hAnsiTheme="minorHAnsi" w:cstheme="minorHAnsi"/>
        </w:rPr>
      </w:pPr>
    </w:p>
    <w:p w14:paraId="4FB5D47D" w14:textId="7549B5E4" w:rsidR="00592758" w:rsidRPr="00607CBB" w:rsidRDefault="00592758" w:rsidP="00592758">
      <w:pPr>
        <w:pStyle w:val="Akapitzlist"/>
        <w:tabs>
          <w:tab w:val="left" w:pos="420"/>
        </w:tabs>
        <w:spacing w:line="269" w:lineRule="auto"/>
        <w:ind w:left="284" w:right="20"/>
        <w:jc w:val="both"/>
        <w:rPr>
          <w:rFonts w:asciiTheme="minorHAnsi" w:eastAsia="Arial" w:hAnsiTheme="minorHAnsi" w:cstheme="minorHAnsi"/>
        </w:rPr>
      </w:pPr>
      <w:r w:rsidRPr="00607CBB">
        <w:rPr>
          <w:rFonts w:asciiTheme="minorHAnsi" w:eastAsia="Arial" w:hAnsiTheme="minorHAnsi" w:cstheme="minorHAnsi"/>
        </w:rPr>
        <w:tab/>
      </w:r>
      <w:r w:rsidRPr="00607CBB">
        <w:rPr>
          <w:rFonts w:asciiTheme="minorHAnsi" w:eastAsia="Arial" w:hAnsiTheme="minorHAnsi" w:cstheme="minorHAnsi"/>
        </w:rPr>
        <w:tab/>
      </w:r>
      <w:r w:rsidRPr="00607CBB">
        <w:rPr>
          <w:rFonts w:asciiTheme="minorHAnsi" w:eastAsia="Arial" w:hAnsiTheme="minorHAnsi" w:cstheme="minorHAnsi"/>
        </w:rPr>
        <w:tab/>
      </w:r>
      <w:r w:rsidRPr="00607CBB">
        <w:rPr>
          <w:rFonts w:asciiTheme="minorHAnsi" w:eastAsia="Arial" w:hAnsiTheme="minorHAnsi" w:cstheme="minorHAnsi"/>
        </w:rPr>
        <w:tab/>
        <w:t>P = C + DP</w:t>
      </w:r>
    </w:p>
    <w:p w14:paraId="0DA5A16B" w14:textId="77777777" w:rsidR="00592758" w:rsidRPr="00607CBB" w:rsidRDefault="00592758" w:rsidP="00592758">
      <w:pPr>
        <w:pStyle w:val="Akapitzlist"/>
        <w:tabs>
          <w:tab w:val="left" w:pos="420"/>
        </w:tabs>
        <w:spacing w:line="269" w:lineRule="auto"/>
        <w:ind w:left="284" w:right="20"/>
        <w:jc w:val="both"/>
        <w:rPr>
          <w:rFonts w:asciiTheme="minorHAnsi" w:eastAsia="Arial" w:hAnsiTheme="minorHAnsi" w:cstheme="minorHAnsi"/>
        </w:rPr>
      </w:pPr>
      <w:r w:rsidRPr="00607CBB">
        <w:rPr>
          <w:rFonts w:asciiTheme="minorHAnsi" w:eastAsia="Arial" w:hAnsiTheme="minorHAnsi" w:cstheme="minorHAnsi"/>
        </w:rPr>
        <w:t>gdzie:</w:t>
      </w:r>
    </w:p>
    <w:p w14:paraId="262E4FD4" w14:textId="77777777" w:rsidR="00592758" w:rsidRPr="00607CBB" w:rsidRDefault="00592758" w:rsidP="00592758">
      <w:pPr>
        <w:pStyle w:val="Akapitzlist"/>
        <w:tabs>
          <w:tab w:val="left" w:pos="420"/>
        </w:tabs>
        <w:spacing w:line="269" w:lineRule="auto"/>
        <w:ind w:left="284" w:right="20"/>
        <w:jc w:val="both"/>
        <w:rPr>
          <w:rFonts w:asciiTheme="minorHAnsi" w:eastAsia="Arial" w:hAnsiTheme="minorHAnsi" w:cstheme="minorHAnsi"/>
        </w:rPr>
      </w:pPr>
    </w:p>
    <w:p w14:paraId="59B93634" w14:textId="0860AFE4" w:rsidR="00592758" w:rsidRPr="00607CBB" w:rsidRDefault="00592758" w:rsidP="00592758">
      <w:pPr>
        <w:pStyle w:val="Akapitzlist"/>
        <w:tabs>
          <w:tab w:val="left" w:pos="993"/>
        </w:tabs>
        <w:spacing w:line="269" w:lineRule="auto"/>
        <w:ind w:left="284" w:right="20"/>
        <w:jc w:val="both"/>
        <w:rPr>
          <w:rFonts w:asciiTheme="minorHAnsi" w:eastAsia="Arial" w:hAnsiTheme="minorHAnsi" w:cstheme="minorHAnsi"/>
        </w:rPr>
      </w:pPr>
      <w:r w:rsidRPr="00607CBB">
        <w:rPr>
          <w:rFonts w:asciiTheme="minorHAnsi" w:eastAsia="Arial" w:hAnsiTheme="minorHAnsi" w:cstheme="minorHAnsi"/>
        </w:rPr>
        <w:t xml:space="preserve">C – </w:t>
      </w:r>
      <w:r w:rsidRPr="00607CBB">
        <w:rPr>
          <w:rFonts w:asciiTheme="minorHAnsi" w:eastAsia="Arial" w:hAnsiTheme="minorHAnsi" w:cstheme="minorHAnsi"/>
        </w:rPr>
        <w:tab/>
        <w:t xml:space="preserve">liczba przyznanych punktów </w:t>
      </w:r>
      <w:r>
        <w:rPr>
          <w:rFonts w:asciiTheme="minorHAnsi" w:eastAsia="Arial" w:hAnsiTheme="minorHAnsi" w:cstheme="minorHAnsi"/>
        </w:rPr>
        <w:t xml:space="preserve">w </w:t>
      </w:r>
      <w:r w:rsidRPr="00607CBB">
        <w:rPr>
          <w:rFonts w:asciiTheme="minorHAnsi" w:eastAsia="Arial" w:hAnsiTheme="minorHAnsi" w:cstheme="minorHAnsi"/>
        </w:rPr>
        <w:t>ocenianej ofercie w zakresie kryterium „Cena”;</w:t>
      </w:r>
    </w:p>
    <w:p w14:paraId="7FAADF2A" w14:textId="34AA6608" w:rsidR="00592758" w:rsidRPr="00607CBB" w:rsidRDefault="00592758" w:rsidP="00592758">
      <w:pPr>
        <w:pStyle w:val="Akapitzlist"/>
        <w:spacing w:line="269" w:lineRule="auto"/>
        <w:ind w:left="993" w:right="20" w:hanging="709"/>
        <w:jc w:val="both"/>
        <w:rPr>
          <w:rFonts w:asciiTheme="minorHAnsi" w:eastAsia="Arial" w:hAnsiTheme="minorHAnsi" w:cstheme="minorHAnsi"/>
        </w:rPr>
      </w:pPr>
      <w:r w:rsidRPr="00607CBB">
        <w:rPr>
          <w:rFonts w:asciiTheme="minorHAnsi" w:eastAsia="Arial" w:hAnsiTheme="minorHAnsi" w:cstheme="minorHAnsi"/>
        </w:rPr>
        <w:t xml:space="preserve">DP - </w:t>
      </w:r>
      <w:r>
        <w:rPr>
          <w:rFonts w:asciiTheme="minorHAnsi" w:eastAsia="Arial" w:hAnsiTheme="minorHAnsi" w:cstheme="minorHAnsi"/>
        </w:rPr>
        <w:tab/>
      </w:r>
      <w:r w:rsidRPr="00607CBB">
        <w:rPr>
          <w:rFonts w:asciiTheme="minorHAnsi" w:eastAsia="Arial" w:hAnsiTheme="minorHAnsi" w:cstheme="minorHAnsi"/>
        </w:rPr>
        <w:t>liczba przyznanych punktów ocenianej ofercie w zakresie kryterium „Doświadczenie</w:t>
      </w:r>
      <w:r>
        <w:rPr>
          <w:rFonts w:asciiTheme="minorHAnsi" w:eastAsia="Arial" w:hAnsiTheme="minorHAnsi" w:cstheme="minorHAnsi"/>
        </w:rPr>
        <w:t xml:space="preserve"> zawodowe </w:t>
      </w:r>
      <w:r w:rsidRPr="00607CBB">
        <w:rPr>
          <w:rFonts w:asciiTheme="minorHAnsi" w:eastAsia="Arial" w:hAnsiTheme="minorHAnsi" w:cstheme="minorHAnsi"/>
        </w:rPr>
        <w:t>personelu</w:t>
      </w:r>
      <w:r>
        <w:rPr>
          <w:rFonts w:asciiTheme="minorHAnsi" w:eastAsia="Arial" w:hAnsiTheme="minorHAnsi" w:cstheme="minorHAnsi"/>
        </w:rPr>
        <w:t xml:space="preserve"> wykonawcy</w:t>
      </w:r>
      <w:r w:rsidRPr="00607CBB">
        <w:rPr>
          <w:rFonts w:asciiTheme="minorHAnsi" w:eastAsia="Arial" w:hAnsiTheme="minorHAnsi" w:cstheme="minorHAnsi"/>
        </w:rPr>
        <w:t>”</w:t>
      </w:r>
    </w:p>
    <w:p w14:paraId="73316374" w14:textId="77777777" w:rsidR="00D03369" w:rsidRDefault="00D03369" w:rsidP="00D03369">
      <w:pPr>
        <w:tabs>
          <w:tab w:val="left" w:pos="2424"/>
        </w:tabs>
        <w:spacing w:line="0" w:lineRule="atLeast"/>
        <w:ind w:left="364"/>
        <w:jc w:val="both"/>
        <w:rPr>
          <w:b/>
          <w:u w:val="single"/>
        </w:rPr>
      </w:pPr>
    </w:p>
    <w:p w14:paraId="39099F45" w14:textId="77777777" w:rsidR="00D03369" w:rsidRPr="00C75988" w:rsidRDefault="00D03369" w:rsidP="003C53B2">
      <w:pPr>
        <w:pStyle w:val="Akapitzlist"/>
        <w:numPr>
          <w:ilvl w:val="0"/>
          <w:numId w:val="48"/>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Ocena będzie dokonana z dokładnością do dwóch miejsc po przecinku.</w:t>
      </w:r>
    </w:p>
    <w:p w14:paraId="67877EA2" w14:textId="77777777" w:rsidR="00D03369" w:rsidRPr="00C75988" w:rsidRDefault="00D03369" w:rsidP="003C53B2">
      <w:pPr>
        <w:pStyle w:val="Akapitzlist"/>
        <w:numPr>
          <w:ilvl w:val="0"/>
          <w:numId w:val="48"/>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Ocena będzie dokonana z dokładnością do dwóch miejsc po przecinku. Punktacja obliczona ze wzorów zostanie zaokrąglona do dwóch miejsc po przecinku wg poniższych zasad:</w:t>
      </w:r>
    </w:p>
    <w:p w14:paraId="5411F573" w14:textId="4AFEF77F" w:rsidR="00D03369" w:rsidRPr="00C75988" w:rsidRDefault="00D03369" w:rsidP="003C53B2">
      <w:pPr>
        <w:pStyle w:val="Akapitzlist"/>
        <w:numPr>
          <w:ilvl w:val="1"/>
          <w:numId w:val="48"/>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jeśli po cyfrze zaokrąglanej znajduje się 0,1,2,</w:t>
      </w:r>
      <w:r w:rsidR="001A26C0" w:rsidRPr="00C75988">
        <w:rPr>
          <w:rFonts w:asciiTheme="minorHAnsi" w:eastAsia="Times New Roman" w:hAnsiTheme="minorHAnsi" w:cstheme="minorHAnsi"/>
        </w:rPr>
        <w:t>3, albo</w:t>
      </w:r>
      <w:r w:rsidRPr="00C75988">
        <w:rPr>
          <w:rFonts w:asciiTheme="minorHAnsi" w:eastAsia="Times New Roman" w:hAnsiTheme="minorHAnsi" w:cstheme="minorHAnsi"/>
        </w:rPr>
        <w:t xml:space="preserve"> 4 to zaokrąglamy w dół.</w:t>
      </w:r>
    </w:p>
    <w:p w14:paraId="50022C7F" w14:textId="77777777" w:rsidR="00D03369" w:rsidRPr="00C75988" w:rsidRDefault="00D03369" w:rsidP="003C53B2">
      <w:pPr>
        <w:pStyle w:val="Akapitzlist"/>
        <w:numPr>
          <w:ilvl w:val="1"/>
          <w:numId w:val="48"/>
        </w:numPr>
        <w:spacing w:line="276" w:lineRule="auto"/>
        <w:jc w:val="both"/>
        <w:rPr>
          <w:rFonts w:asciiTheme="minorHAnsi" w:eastAsia="Tahoma" w:hAnsiTheme="minorHAnsi" w:cstheme="minorHAnsi"/>
        </w:rPr>
      </w:pPr>
      <w:r w:rsidRPr="00C75988">
        <w:rPr>
          <w:rFonts w:asciiTheme="minorHAnsi" w:eastAsia="Times New Roman" w:hAnsiTheme="minorHAnsi" w:cstheme="minorHAnsi"/>
        </w:rPr>
        <w:t>jeśli po liczbie zaokrąglanej znajduje się 5,6,7,8 albo 9 to zaokrąglamy w górę.</w:t>
      </w:r>
    </w:p>
    <w:p w14:paraId="4B5ADF62" w14:textId="77777777" w:rsidR="00D03369" w:rsidRDefault="00D03369" w:rsidP="00D03369">
      <w:pPr>
        <w:spacing w:line="1" w:lineRule="exact"/>
        <w:jc w:val="both"/>
      </w:pPr>
    </w:p>
    <w:p w14:paraId="783887B8" w14:textId="77777777" w:rsidR="00D03369" w:rsidRDefault="00D03369" w:rsidP="003C53B2">
      <w:pPr>
        <w:pStyle w:val="Akapitzlist"/>
        <w:numPr>
          <w:ilvl w:val="0"/>
          <w:numId w:val="48"/>
        </w:numPr>
        <w:spacing w:line="276" w:lineRule="auto"/>
        <w:jc w:val="both"/>
      </w:pPr>
      <w:r>
        <w:t>Jeżeli nie będzie można wybrać najkorzystniejszej oferty z uwagi nas to, że dwie lub więcej ofert przedstawia taki sam bilans ceny i innych kryteriów oceny ofert, Zamawiający spośród tych ofert wybierze ofertę z najniższą ceną, a jeżeli zostaną złożone oferty o takiej samej cenie, Zamawiający wezwie Wykonawców, którzy złożyli te oferty, do złożenia w terminie określonym przez Zamawiającego ofert dodatkowych, zgodnie z art. 91 ust. 4 ustawy PZP.</w:t>
      </w:r>
    </w:p>
    <w:p w14:paraId="2AD73E19" w14:textId="77777777" w:rsidR="007C6122" w:rsidRDefault="007C6122" w:rsidP="00A327DD">
      <w:pPr>
        <w:tabs>
          <w:tab w:val="left" w:pos="426"/>
        </w:tabs>
        <w:spacing w:after="40"/>
        <w:ind w:left="284" w:hanging="284"/>
        <w:jc w:val="both"/>
        <w:rPr>
          <w:rFonts w:ascii="Calibri" w:hAnsi="Calibri" w:cs="Calibri"/>
          <w:sz w:val="20"/>
          <w:szCs w:val="20"/>
        </w:rPr>
      </w:pPr>
    </w:p>
    <w:p w14:paraId="1E7610FD" w14:textId="77777777" w:rsidR="007C6122" w:rsidRDefault="007C6122">
      <w:pPr>
        <w:spacing w:after="40"/>
        <w:ind w:left="426" w:hanging="426"/>
        <w:jc w:val="both"/>
      </w:pPr>
      <w:r>
        <w:rPr>
          <w:rFonts w:ascii="Calibri" w:hAnsi="Calibri" w:cs="Calibri"/>
          <w:b/>
          <w:sz w:val="20"/>
          <w:szCs w:val="20"/>
        </w:rPr>
        <w:t xml:space="preserve">XIV. </w:t>
      </w:r>
      <w:r>
        <w:rPr>
          <w:rFonts w:ascii="Calibri" w:hAnsi="Calibri" w:cs="Calibri"/>
          <w:b/>
          <w:sz w:val="20"/>
          <w:szCs w:val="20"/>
        </w:rPr>
        <w:tab/>
        <w:t>Informacje o formalnościach, jakie powinny być dopełnione po wyborze oferty w celu zawarcia umowy w sprawie zamówienia publicznego.</w:t>
      </w:r>
    </w:p>
    <w:p w14:paraId="32766D76" w14:textId="77777777" w:rsidR="007C6122" w:rsidRDefault="007C6122">
      <w:pPr>
        <w:keepNext/>
        <w:tabs>
          <w:tab w:val="left" w:pos="480"/>
        </w:tabs>
        <w:spacing w:after="40"/>
        <w:jc w:val="both"/>
        <w:rPr>
          <w:rFonts w:ascii="Calibri" w:hAnsi="Calibri" w:cs="Calibri"/>
          <w:sz w:val="20"/>
          <w:szCs w:val="20"/>
        </w:rPr>
      </w:pPr>
    </w:p>
    <w:p w14:paraId="7C29EF48" w14:textId="1FDD7222" w:rsidR="00304B59" w:rsidRPr="00304B59" w:rsidRDefault="00304B59" w:rsidP="00304B59">
      <w:pPr>
        <w:spacing w:line="0" w:lineRule="atLeast"/>
        <w:ind w:left="4"/>
        <w:rPr>
          <w:rFonts w:asciiTheme="minorHAnsi" w:hAnsiTheme="minorHAnsi"/>
          <w:sz w:val="20"/>
          <w:szCs w:val="20"/>
        </w:rPr>
      </w:pPr>
      <w:r w:rsidRPr="00304B59">
        <w:rPr>
          <w:rFonts w:asciiTheme="minorHAnsi" w:hAnsiTheme="minorHAnsi"/>
          <w:sz w:val="20"/>
          <w:szCs w:val="20"/>
        </w:rPr>
        <w:t xml:space="preserve">Obowiązki </w:t>
      </w:r>
      <w:r w:rsidR="00C96D38" w:rsidRPr="00304B59">
        <w:rPr>
          <w:rFonts w:asciiTheme="minorHAnsi" w:hAnsiTheme="minorHAnsi"/>
          <w:sz w:val="20"/>
          <w:szCs w:val="20"/>
        </w:rPr>
        <w:t>wykonawcy,</w:t>
      </w:r>
      <w:r w:rsidRPr="00304B59">
        <w:rPr>
          <w:rFonts w:asciiTheme="minorHAnsi" w:hAnsiTheme="minorHAnsi"/>
          <w:sz w:val="20"/>
          <w:szCs w:val="20"/>
        </w:rPr>
        <w:t xml:space="preserve"> którego oferta została wybrana:</w:t>
      </w:r>
    </w:p>
    <w:p w14:paraId="6FCD9736" w14:textId="77777777" w:rsidR="00304B59" w:rsidRPr="00304B59" w:rsidRDefault="00304B59" w:rsidP="00304B59">
      <w:pPr>
        <w:spacing w:line="9" w:lineRule="exact"/>
        <w:rPr>
          <w:rFonts w:asciiTheme="minorHAnsi" w:eastAsia="Times New Roman" w:hAnsiTheme="minorHAnsi"/>
          <w:sz w:val="20"/>
          <w:szCs w:val="20"/>
        </w:rPr>
      </w:pPr>
    </w:p>
    <w:p w14:paraId="3D2EEEC6" w14:textId="4FBE2FF1" w:rsidR="00304B59" w:rsidRPr="00B41AEE" w:rsidRDefault="00304B59" w:rsidP="003C53B2">
      <w:pPr>
        <w:widowControl/>
        <w:numPr>
          <w:ilvl w:val="0"/>
          <w:numId w:val="31"/>
        </w:numPr>
        <w:tabs>
          <w:tab w:val="left" w:pos="710"/>
        </w:tabs>
        <w:suppressAutoHyphens w:val="0"/>
        <w:spacing w:line="0" w:lineRule="atLeast"/>
        <w:ind w:left="709" w:hanging="360"/>
        <w:jc w:val="both"/>
        <w:rPr>
          <w:rFonts w:asciiTheme="minorHAnsi" w:hAnsiTheme="minorHAnsi"/>
          <w:sz w:val="20"/>
          <w:szCs w:val="20"/>
        </w:rPr>
      </w:pPr>
      <w:r w:rsidRPr="00304B59">
        <w:rPr>
          <w:rFonts w:asciiTheme="minorHAnsi" w:hAnsiTheme="minorHAnsi"/>
          <w:sz w:val="20"/>
          <w:szCs w:val="20"/>
        </w:rPr>
        <w:t xml:space="preserve">W terminie i miejscu wyznaczonym przez zamawiającego wykonawca zobowiązany jest do zawarcia umowy w sprawie zamówienia publicznego na warunkach określonych we wzorze umowy stanowiącej </w:t>
      </w:r>
      <w:r w:rsidRPr="00B41AEE">
        <w:rPr>
          <w:rFonts w:asciiTheme="minorHAnsi" w:hAnsiTheme="minorHAnsi"/>
          <w:sz w:val="20"/>
          <w:szCs w:val="20"/>
        </w:rPr>
        <w:t xml:space="preserve">załącznik </w:t>
      </w:r>
      <w:r w:rsidR="00561345">
        <w:rPr>
          <w:rFonts w:asciiTheme="minorHAnsi" w:hAnsiTheme="minorHAnsi"/>
          <w:sz w:val="20"/>
          <w:szCs w:val="20"/>
        </w:rPr>
        <w:t>nr 6</w:t>
      </w:r>
      <w:r w:rsidRPr="00B41AEE">
        <w:rPr>
          <w:rFonts w:asciiTheme="minorHAnsi" w:hAnsiTheme="minorHAnsi"/>
          <w:sz w:val="20"/>
          <w:szCs w:val="20"/>
        </w:rPr>
        <w:t xml:space="preserve"> do niniejszej specyfikacji oraz w przyjętej ofercie.</w:t>
      </w:r>
    </w:p>
    <w:p w14:paraId="4C8AFB05" w14:textId="77777777" w:rsidR="00304B59" w:rsidRPr="00B41AEE" w:rsidRDefault="00304B59" w:rsidP="00DD2763">
      <w:pPr>
        <w:spacing w:line="1" w:lineRule="exact"/>
        <w:ind w:left="709"/>
        <w:jc w:val="both"/>
        <w:rPr>
          <w:rFonts w:asciiTheme="minorHAnsi" w:hAnsiTheme="minorHAnsi"/>
          <w:sz w:val="20"/>
          <w:szCs w:val="20"/>
        </w:rPr>
      </w:pPr>
    </w:p>
    <w:p w14:paraId="0ACCC789" w14:textId="77777777" w:rsidR="00304B59" w:rsidRPr="00304B59" w:rsidRDefault="00304B59" w:rsidP="003C53B2">
      <w:pPr>
        <w:widowControl/>
        <w:numPr>
          <w:ilvl w:val="0"/>
          <w:numId w:val="31"/>
        </w:numPr>
        <w:tabs>
          <w:tab w:val="left" w:pos="710"/>
        </w:tabs>
        <w:suppressAutoHyphens w:val="0"/>
        <w:spacing w:line="239" w:lineRule="auto"/>
        <w:ind w:left="709" w:hanging="360"/>
        <w:jc w:val="both"/>
        <w:rPr>
          <w:rFonts w:asciiTheme="minorHAnsi" w:hAnsiTheme="minorHAnsi"/>
          <w:sz w:val="20"/>
          <w:szCs w:val="20"/>
        </w:rPr>
      </w:pPr>
      <w:r w:rsidRPr="00304B59">
        <w:rPr>
          <w:rFonts w:asciiTheme="minorHAnsi" w:hAnsiTheme="minorHAnsi"/>
          <w:sz w:val="20"/>
          <w:szCs w:val="20"/>
        </w:rPr>
        <w:t>W przypadku wykonawców, którzy wspólnie ubiegali się o udzielenie zamówienia (np. członkowie konsorcjum, wspólnicy spółki cywilnej), wykonawcy ci na żądanie Zamawiającego w wyznaczonym przez niego terminie zobowiązani będą do złożenia umowy regulującej współpracę tych wykonawców. Umowa konsorcjum winna zawierać co najmniej następujące informacje:</w:t>
      </w:r>
    </w:p>
    <w:p w14:paraId="6D0F88A4" w14:textId="77777777" w:rsidR="00304B59" w:rsidRPr="00304B59" w:rsidRDefault="00304B59" w:rsidP="00304B59">
      <w:pPr>
        <w:spacing w:line="1" w:lineRule="exact"/>
        <w:jc w:val="both"/>
        <w:rPr>
          <w:rFonts w:asciiTheme="minorHAnsi" w:hAnsiTheme="minorHAnsi"/>
          <w:sz w:val="20"/>
          <w:szCs w:val="20"/>
        </w:rPr>
      </w:pPr>
    </w:p>
    <w:p w14:paraId="07F9EC6D" w14:textId="540D2CB5" w:rsidR="00304B59" w:rsidRDefault="00DD2763" w:rsidP="00304B59">
      <w:pPr>
        <w:spacing w:line="0" w:lineRule="atLeast"/>
        <w:ind w:left="704"/>
        <w:jc w:val="both"/>
        <w:rPr>
          <w:rFonts w:asciiTheme="minorHAnsi" w:hAnsiTheme="minorHAnsi"/>
          <w:sz w:val="20"/>
          <w:szCs w:val="20"/>
        </w:rPr>
      </w:pPr>
      <w:r>
        <w:rPr>
          <w:rFonts w:asciiTheme="minorHAnsi" w:hAnsiTheme="minorHAnsi"/>
          <w:sz w:val="20"/>
          <w:szCs w:val="20"/>
        </w:rPr>
        <w:t xml:space="preserve">-  </w:t>
      </w:r>
      <w:r w:rsidR="00304B59" w:rsidRPr="00304B59">
        <w:rPr>
          <w:rFonts w:asciiTheme="minorHAnsi" w:hAnsiTheme="minorHAnsi"/>
          <w:sz w:val="20"/>
          <w:szCs w:val="20"/>
        </w:rPr>
        <w:t xml:space="preserve">nazwy oraz siedziby członków konsorcjum, cel gospodarczy dla którego została zawarta umowa konsorcjum, przy uwzględnieniu stanowiska orzecznictwa, zgodnie z którym, nie jest dopuszczalne zawarcie umowy konsorcjum nie w celu wspólnej realizacji zobowiązań wynikających z umowy podstawowej, tylko w celu uzyskania uprawnień do wierzytelności należnej z tytułu wykonania świadczeń z tej umowy wyłącznie przez jednego z uczestników konsorcjum. Prowadzi to do faktycznego obrotu wierzytelnościami pod "przykryciem" umowy konsorcjalnej i narusza obowiązek określony w art. 54 ust. 5 ustawy z 2011 r. o działalności leczniczej (wyrok Sądu Najwyższego z dnia 2 czerwca 2016 r., I CSK 486/15) określenie </w:t>
      </w:r>
      <w:r w:rsidR="00C96D38" w:rsidRPr="00304B59">
        <w:rPr>
          <w:rFonts w:asciiTheme="minorHAnsi" w:hAnsiTheme="minorHAnsi"/>
          <w:sz w:val="20"/>
          <w:szCs w:val="20"/>
        </w:rPr>
        <w:t>działań,</w:t>
      </w:r>
      <w:r w:rsidR="00304B59" w:rsidRPr="00304B59">
        <w:rPr>
          <w:rFonts w:asciiTheme="minorHAnsi" w:hAnsiTheme="minorHAnsi"/>
          <w:sz w:val="20"/>
          <w:szCs w:val="20"/>
        </w:rPr>
        <w:t xml:space="preserve"> które mają zostać podjęte dla zrealizowania zakładanego celu gospodarczego oraz zadania konsorcjantów,</w:t>
      </w:r>
    </w:p>
    <w:p w14:paraId="1BD8D910" w14:textId="457FD4A2" w:rsidR="00304B59" w:rsidRPr="00304B59" w:rsidRDefault="00DD2763" w:rsidP="00304B59">
      <w:pPr>
        <w:spacing w:line="0" w:lineRule="atLeast"/>
        <w:ind w:left="704"/>
        <w:jc w:val="both"/>
        <w:rPr>
          <w:rFonts w:asciiTheme="minorHAnsi" w:hAnsiTheme="minorHAnsi"/>
          <w:sz w:val="20"/>
          <w:szCs w:val="20"/>
        </w:rPr>
      </w:pPr>
      <w:r>
        <w:rPr>
          <w:rFonts w:asciiTheme="minorHAnsi" w:hAnsiTheme="minorHAnsi"/>
          <w:sz w:val="20"/>
          <w:szCs w:val="20"/>
        </w:rPr>
        <w:t xml:space="preserve">- </w:t>
      </w:r>
      <w:r w:rsidR="00304B59" w:rsidRPr="00304B59">
        <w:rPr>
          <w:rFonts w:asciiTheme="minorHAnsi" w:hAnsiTheme="minorHAnsi"/>
          <w:sz w:val="20"/>
          <w:szCs w:val="20"/>
        </w:rPr>
        <w:t>czas trwania konsorcjum, oświadczenie o solidarnej odpowiedzialności członków konsorcjum wobec Zamawiającego, określenie sposobu prowadzenia spraw konsorcjum tj. wskazanie lidera konsorcjum który będzie reprezentował konsorcjum w postępowaniu o udzielenie zamówienia publicznego/przy realizacji umowy o zamówienie publiczne.</w:t>
      </w:r>
    </w:p>
    <w:p w14:paraId="690C00B8" w14:textId="77777777" w:rsidR="00304B59" w:rsidRPr="00304B59" w:rsidRDefault="00304B59" w:rsidP="003C53B2">
      <w:pPr>
        <w:widowControl/>
        <w:numPr>
          <w:ilvl w:val="0"/>
          <w:numId w:val="31"/>
        </w:numPr>
        <w:tabs>
          <w:tab w:val="left" w:pos="710"/>
        </w:tabs>
        <w:suppressAutoHyphens w:val="0"/>
        <w:spacing w:line="239" w:lineRule="auto"/>
        <w:ind w:left="709" w:hanging="360"/>
        <w:jc w:val="both"/>
        <w:rPr>
          <w:rFonts w:asciiTheme="minorHAnsi" w:hAnsiTheme="minorHAnsi"/>
          <w:sz w:val="20"/>
          <w:szCs w:val="20"/>
        </w:rPr>
      </w:pPr>
      <w:r w:rsidRPr="00304B59">
        <w:rPr>
          <w:rFonts w:asciiTheme="minorHAnsi" w:hAnsiTheme="minorHAnsi"/>
          <w:sz w:val="20"/>
          <w:szCs w:val="20"/>
        </w:rPr>
        <w:t>Uchylanie się od podpisania umowy: Jeżeli wykonawca, którego oferta została wybrana uchyla się od zawarcia umowy, zamawiający może wybrać ofertę najkorzystniejszą spośród pozostałych ofert, bez przeprowadzania ich ponownej oceny, chyba że zachodzą przesłanki określone w art. 93 ust. 1 u.p.z.p.</w:t>
      </w:r>
    </w:p>
    <w:p w14:paraId="60F86073" w14:textId="77777777" w:rsidR="007C6122" w:rsidRDefault="007C6122" w:rsidP="0029078D">
      <w:pPr>
        <w:tabs>
          <w:tab w:val="num" w:pos="284"/>
        </w:tabs>
        <w:spacing w:after="40"/>
        <w:ind w:left="284" w:hanging="284"/>
        <w:jc w:val="both"/>
        <w:rPr>
          <w:rFonts w:ascii="Calibri" w:hAnsi="Calibri" w:cs="Calibri"/>
          <w:sz w:val="20"/>
          <w:szCs w:val="20"/>
        </w:rPr>
      </w:pPr>
    </w:p>
    <w:p w14:paraId="3398FD7C" w14:textId="77777777" w:rsidR="007C6122" w:rsidRDefault="007C6122">
      <w:pPr>
        <w:spacing w:after="40"/>
        <w:jc w:val="both"/>
      </w:pPr>
      <w:r>
        <w:rPr>
          <w:rFonts w:ascii="Calibri" w:hAnsi="Calibri" w:cs="Calibri"/>
          <w:b/>
          <w:sz w:val="20"/>
          <w:szCs w:val="20"/>
        </w:rPr>
        <w:t xml:space="preserve">XV. </w:t>
      </w:r>
      <w:r>
        <w:rPr>
          <w:rFonts w:ascii="Calibri" w:hAnsi="Calibri" w:cs="Calibri"/>
          <w:b/>
          <w:sz w:val="20"/>
          <w:szCs w:val="20"/>
        </w:rPr>
        <w:tab/>
        <w:t>Wymagania dotyczące zabezpieczenia należytego wykonania umowy.</w:t>
      </w:r>
    </w:p>
    <w:p w14:paraId="0F41527F" w14:textId="77777777" w:rsidR="007C6122" w:rsidRDefault="007C6122">
      <w:pPr>
        <w:keepNext/>
        <w:tabs>
          <w:tab w:val="left" w:pos="480"/>
        </w:tabs>
        <w:spacing w:after="40"/>
        <w:jc w:val="both"/>
        <w:rPr>
          <w:rFonts w:ascii="Calibri" w:hAnsi="Calibri" w:cs="Calibri"/>
          <w:sz w:val="20"/>
          <w:szCs w:val="20"/>
        </w:rPr>
      </w:pPr>
    </w:p>
    <w:p w14:paraId="0B945CFB" w14:textId="523F22E1" w:rsidR="007C6122" w:rsidRPr="00B168EA" w:rsidRDefault="00304B59" w:rsidP="00B168EA">
      <w:pPr>
        <w:widowControl/>
        <w:tabs>
          <w:tab w:val="left" w:pos="364"/>
        </w:tabs>
        <w:suppressAutoHyphens w:val="0"/>
        <w:spacing w:line="241" w:lineRule="auto"/>
        <w:jc w:val="both"/>
        <w:rPr>
          <w:rFonts w:ascii="Calibri" w:hAnsi="Calibri" w:cs="Calibri"/>
          <w:b/>
          <w:sz w:val="20"/>
          <w:szCs w:val="20"/>
        </w:rPr>
      </w:pPr>
      <w:r w:rsidRPr="00304B59">
        <w:rPr>
          <w:rFonts w:asciiTheme="minorHAnsi" w:hAnsiTheme="minorHAnsi"/>
          <w:sz w:val="20"/>
          <w:szCs w:val="20"/>
        </w:rPr>
        <w:t xml:space="preserve">Zamawiający </w:t>
      </w:r>
      <w:r w:rsidR="00B168EA">
        <w:rPr>
          <w:rFonts w:asciiTheme="minorHAnsi" w:hAnsiTheme="minorHAnsi"/>
          <w:sz w:val="20"/>
          <w:szCs w:val="20"/>
        </w:rPr>
        <w:t xml:space="preserve">nie </w:t>
      </w:r>
      <w:r w:rsidRPr="00304B59">
        <w:rPr>
          <w:rFonts w:asciiTheme="minorHAnsi" w:hAnsiTheme="minorHAnsi"/>
          <w:sz w:val="20"/>
          <w:szCs w:val="20"/>
        </w:rPr>
        <w:t>wymaga, aby wybrany Wykonawca, wniósł zabezpieczenie należytego wykonania umowy</w:t>
      </w:r>
      <w:r w:rsidR="00B168EA">
        <w:rPr>
          <w:rFonts w:asciiTheme="minorHAnsi" w:hAnsiTheme="minorHAnsi"/>
          <w:sz w:val="20"/>
          <w:szCs w:val="20"/>
        </w:rPr>
        <w:t>.</w:t>
      </w:r>
    </w:p>
    <w:p w14:paraId="7A6C4DB3" w14:textId="77777777" w:rsidR="00B168EA" w:rsidRDefault="00B168EA" w:rsidP="00B168EA">
      <w:pPr>
        <w:widowControl/>
        <w:tabs>
          <w:tab w:val="left" w:pos="364"/>
        </w:tabs>
        <w:suppressAutoHyphens w:val="0"/>
        <w:spacing w:line="241" w:lineRule="auto"/>
        <w:ind w:left="360"/>
        <w:jc w:val="both"/>
        <w:rPr>
          <w:rFonts w:ascii="Calibri" w:hAnsi="Calibri" w:cs="Calibri"/>
          <w:b/>
          <w:sz w:val="20"/>
          <w:szCs w:val="20"/>
        </w:rPr>
      </w:pPr>
    </w:p>
    <w:p w14:paraId="55BFBC6F" w14:textId="77777777" w:rsidR="007C6122" w:rsidRDefault="007C6122">
      <w:pPr>
        <w:spacing w:after="40"/>
        <w:ind w:left="426" w:hanging="426"/>
        <w:jc w:val="both"/>
      </w:pPr>
      <w:r>
        <w:rPr>
          <w:rFonts w:ascii="Calibri" w:hAnsi="Calibri" w:cs="Calibri"/>
          <w:b/>
          <w:sz w:val="20"/>
          <w:szCs w:val="20"/>
        </w:rPr>
        <w:t xml:space="preserve">XVI. </w:t>
      </w:r>
      <w:r>
        <w:rPr>
          <w:rFonts w:ascii="Calibri" w:hAnsi="Calibri" w:cs="Calibri"/>
          <w:b/>
          <w:sz w:val="20"/>
          <w:szCs w:val="20"/>
        </w:rPr>
        <w:tab/>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50717894" w14:textId="77777777" w:rsidR="00C9100E" w:rsidRDefault="00C9100E" w:rsidP="00C9100E">
      <w:pPr>
        <w:pStyle w:val="NormalnyWeb"/>
        <w:keepNext/>
        <w:spacing w:before="0" w:after="0"/>
        <w:rPr>
          <w:rFonts w:ascii="Calibri" w:hAnsi="Calibri" w:cs="Calibri"/>
          <w:sz w:val="20"/>
          <w:szCs w:val="20"/>
        </w:rPr>
      </w:pPr>
      <w:bookmarkStart w:id="9" w:name="_Hlk525119908"/>
    </w:p>
    <w:p w14:paraId="37ACD175" w14:textId="475ADA0D" w:rsidR="007C6122" w:rsidRDefault="00CB67D1" w:rsidP="00C9100E">
      <w:pPr>
        <w:pStyle w:val="NormalnyWeb"/>
        <w:keepNext/>
        <w:spacing w:before="0" w:after="0"/>
        <w:rPr>
          <w:rFonts w:ascii="Calibri" w:hAnsi="Calibri" w:cs="Calibri"/>
          <w:color w:val="7030A0"/>
          <w:sz w:val="20"/>
          <w:szCs w:val="20"/>
        </w:rPr>
      </w:pPr>
      <w:r>
        <w:rPr>
          <w:rFonts w:ascii="Calibri" w:hAnsi="Calibri" w:cs="Calibri"/>
          <w:sz w:val="20"/>
          <w:szCs w:val="20"/>
        </w:rPr>
        <w:t>Okoliczności dokonania istotnych zmian w treści umowy zawartej na realizację zamówienia określa w</w:t>
      </w:r>
      <w:r w:rsidRPr="00C673A4">
        <w:rPr>
          <w:rFonts w:ascii="Calibri" w:hAnsi="Calibri" w:cs="Calibri"/>
          <w:sz w:val="20"/>
          <w:szCs w:val="20"/>
        </w:rPr>
        <w:t xml:space="preserve">zór </w:t>
      </w:r>
      <w:r w:rsidR="007C6122" w:rsidRPr="00C673A4">
        <w:rPr>
          <w:rFonts w:ascii="Calibri" w:hAnsi="Calibri" w:cs="Calibri"/>
          <w:sz w:val="20"/>
          <w:szCs w:val="20"/>
        </w:rPr>
        <w:t xml:space="preserve">umowy </w:t>
      </w:r>
      <w:r w:rsidR="001A26C0" w:rsidRPr="00C673A4">
        <w:rPr>
          <w:rFonts w:ascii="Calibri" w:hAnsi="Calibri" w:cs="Calibri"/>
          <w:sz w:val="20"/>
          <w:szCs w:val="20"/>
        </w:rPr>
        <w:t>stanowi</w:t>
      </w:r>
      <w:r w:rsidR="001A26C0">
        <w:rPr>
          <w:rFonts w:ascii="Calibri" w:hAnsi="Calibri" w:cs="Calibri"/>
          <w:sz w:val="20"/>
          <w:szCs w:val="20"/>
        </w:rPr>
        <w:t xml:space="preserve">ący </w:t>
      </w:r>
      <w:r w:rsidR="001A26C0" w:rsidRPr="00C673A4">
        <w:rPr>
          <w:rFonts w:ascii="Calibri" w:hAnsi="Calibri" w:cs="Calibri"/>
          <w:sz w:val="20"/>
          <w:szCs w:val="20"/>
        </w:rPr>
        <w:t>Załącznik</w:t>
      </w:r>
      <w:r w:rsidR="007C6122" w:rsidRPr="00C673A4">
        <w:rPr>
          <w:rFonts w:ascii="Calibri" w:hAnsi="Calibri" w:cs="Calibri"/>
          <w:sz w:val="20"/>
          <w:szCs w:val="20"/>
        </w:rPr>
        <w:t xml:space="preserve"> </w:t>
      </w:r>
      <w:r w:rsidR="00561345">
        <w:rPr>
          <w:rFonts w:ascii="Calibri" w:hAnsi="Calibri" w:cs="Calibri"/>
          <w:sz w:val="20"/>
          <w:szCs w:val="20"/>
        </w:rPr>
        <w:t>nr 6</w:t>
      </w:r>
      <w:r w:rsidR="003D4FCB" w:rsidRPr="00C673A4">
        <w:rPr>
          <w:rFonts w:ascii="Calibri" w:hAnsi="Calibri" w:cs="Calibri"/>
          <w:sz w:val="20"/>
          <w:szCs w:val="20"/>
        </w:rPr>
        <w:t xml:space="preserve"> </w:t>
      </w:r>
      <w:r w:rsidR="007C6122" w:rsidRPr="00C673A4">
        <w:rPr>
          <w:rFonts w:ascii="Calibri" w:hAnsi="Calibri" w:cs="Calibri"/>
          <w:sz w:val="20"/>
          <w:szCs w:val="20"/>
        </w:rPr>
        <w:t>do SIWZ</w:t>
      </w:r>
      <w:bookmarkEnd w:id="9"/>
      <w:r w:rsidR="007C6122" w:rsidRPr="00C673A4">
        <w:rPr>
          <w:rFonts w:ascii="Calibri" w:hAnsi="Calibri" w:cs="Calibri"/>
          <w:sz w:val="20"/>
          <w:szCs w:val="20"/>
        </w:rPr>
        <w:t>.</w:t>
      </w:r>
      <w:r w:rsidR="008C61BC">
        <w:rPr>
          <w:rFonts w:ascii="Calibri" w:hAnsi="Calibri" w:cs="Calibri"/>
          <w:color w:val="7030A0"/>
          <w:sz w:val="20"/>
          <w:szCs w:val="20"/>
        </w:rPr>
        <w:t xml:space="preserve"> </w:t>
      </w:r>
    </w:p>
    <w:p w14:paraId="7BEC34E4" w14:textId="77777777" w:rsidR="007C6122" w:rsidRDefault="007C6122">
      <w:pPr>
        <w:widowControl/>
        <w:suppressAutoHyphens w:val="0"/>
        <w:spacing w:before="280" w:after="40"/>
      </w:pPr>
      <w:bookmarkStart w:id="10" w:name="page17"/>
      <w:bookmarkEnd w:id="10"/>
      <w:r>
        <w:rPr>
          <w:rFonts w:ascii="Calibri" w:eastAsia="Times New Roman" w:hAnsi="Calibri" w:cs="Calibri"/>
          <w:b/>
          <w:bCs/>
          <w:sz w:val="20"/>
          <w:szCs w:val="20"/>
        </w:rPr>
        <w:t>XVII. Pouczenie o środkach ochrony prawnej.</w:t>
      </w:r>
    </w:p>
    <w:p w14:paraId="2FB6024B" w14:textId="1D3C848A" w:rsidR="007C6122" w:rsidRDefault="007C6122" w:rsidP="00CC0FAF">
      <w:pPr>
        <w:widowControl/>
        <w:suppressAutoHyphens w:val="0"/>
        <w:spacing w:before="280" w:after="40"/>
        <w:jc w:val="both"/>
      </w:pPr>
      <w:r>
        <w:rPr>
          <w:rFonts w:ascii="Calibri" w:eastAsia="Times New Roman" w:hAnsi="Calibri" w:cs="Calibri"/>
          <w:sz w:val="20"/>
          <w:szCs w:val="20"/>
        </w:rPr>
        <w:t xml:space="preserve">1.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w:t>
      </w:r>
      <w:r w:rsidR="00B41AEE" w:rsidRPr="00B41AEE">
        <w:rPr>
          <w:rFonts w:ascii="Calibri" w:eastAsia="Times New Roman" w:hAnsi="Calibri" w:cs="Calibri"/>
          <w:sz w:val="20"/>
          <w:szCs w:val="20"/>
        </w:rPr>
        <w:t>poniżej</w:t>
      </w:r>
      <w:r w:rsidRPr="00B41AEE">
        <w:rPr>
          <w:rFonts w:ascii="Calibri" w:eastAsia="Times New Roman" w:hAnsi="Calibri" w:cs="Calibri"/>
          <w:sz w:val="20"/>
          <w:szCs w:val="20"/>
        </w:rPr>
        <w:t xml:space="preserve"> </w:t>
      </w:r>
      <w:r>
        <w:rPr>
          <w:rFonts w:ascii="Calibri" w:eastAsia="Times New Roman" w:hAnsi="Calibri" w:cs="Calibri"/>
          <w:sz w:val="20"/>
          <w:szCs w:val="20"/>
        </w:rPr>
        <w:t>kwoty określonej w przepisach wykonawczych wydanych na podstawie art. 11 ust. 8 ustawy PZP.</w:t>
      </w:r>
    </w:p>
    <w:p w14:paraId="7482CDA3" w14:textId="77777777" w:rsidR="0049393B" w:rsidRDefault="007C6122" w:rsidP="00CC0FAF">
      <w:pPr>
        <w:widowControl/>
        <w:suppressAutoHyphens w:val="0"/>
        <w:spacing w:after="280"/>
        <w:jc w:val="both"/>
        <w:rPr>
          <w:rFonts w:ascii="Calibri" w:eastAsia="Times New Roman" w:hAnsi="Calibri" w:cs="Calibri"/>
          <w:sz w:val="20"/>
          <w:szCs w:val="20"/>
        </w:rPr>
      </w:pPr>
      <w:r>
        <w:rPr>
          <w:rFonts w:ascii="Calibri" w:eastAsia="Times New Roman" w:hAnsi="Calibri" w:cs="Calibri"/>
          <w:sz w:val="20"/>
          <w:szCs w:val="20"/>
        </w:rPr>
        <w:t xml:space="preserve">2. Środki ochrony prawnej wobec ogłoszenia o zamówieniu oraz SIWZ przysługują również organizacjom wpisanym na listę, o której mowa w art. 154 pkt 5 </w:t>
      </w:r>
      <w:r w:rsidR="0049393B">
        <w:rPr>
          <w:rFonts w:ascii="Calibri" w:eastAsia="Times New Roman" w:hAnsi="Calibri" w:cs="Calibri"/>
          <w:sz w:val="20"/>
          <w:szCs w:val="20"/>
        </w:rPr>
        <w:t>ustawy PZP.</w:t>
      </w:r>
    </w:p>
    <w:p w14:paraId="5917D09D" w14:textId="77777777" w:rsidR="0049393B" w:rsidRPr="00F3468F" w:rsidRDefault="0049393B" w:rsidP="0049393B">
      <w:pPr>
        <w:widowControl/>
        <w:suppressAutoHyphens w:val="0"/>
        <w:spacing w:after="280"/>
        <w:rPr>
          <w:rFonts w:ascii="Calibri" w:hAnsi="Calibri"/>
          <w:b/>
          <w:sz w:val="20"/>
          <w:szCs w:val="20"/>
        </w:rPr>
      </w:pPr>
      <w:r w:rsidRPr="00F3468F">
        <w:rPr>
          <w:rFonts w:ascii="Calibri" w:hAnsi="Calibri"/>
          <w:b/>
          <w:sz w:val="20"/>
          <w:szCs w:val="20"/>
        </w:rPr>
        <w:t xml:space="preserve">XVIII. RODO </w:t>
      </w:r>
    </w:p>
    <w:p w14:paraId="01AAEE2E" w14:textId="77777777" w:rsidR="007509F8" w:rsidRPr="00A327DD" w:rsidRDefault="007509F8" w:rsidP="003D5276">
      <w:pPr>
        <w:spacing w:line="238" w:lineRule="auto"/>
        <w:ind w:right="20"/>
        <w:jc w:val="both"/>
        <w:rPr>
          <w:rFonts w:ascii="Calibri" w:eastAsia="Times New Roman" w:hAnsi="Calibri" w:cs="Calibri"/>
          <w:sz w:val="20"/>
          <w:szCs w:val="20"/>
        </w:rPr>
      </w:pPr>
      <w:r w:rsidRPr="00A327DD">
        <w:rPr>
          <w:rFonts w:ascii="Calibri" w:eastAsia="Arial" w:hAnsi="Calibri" w:cs="Calibri"/>
          <w:sz w:val="20"/>
          <w:szCs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158017B5" w14:textId="77777777" w:rsidR="0029078D" w:rsidRPr="00A327DD" w:rsidRDefault="007509F8" w:rsidP="003C53B2">
      <w:pPr>
        <w:pStyle w:val="Akapitzlist"/>
        <w:numPr>
          <w:ilvl w:val="1"/>
          <w:numId w:val="14"/>
        </w:numPr>
        <w:tabs>
          <w:tab w:val="clear" w:pos="1080"/>
          <w:tab w:val="num" w:pos="284"/>
          <w:tab w:val="left" w:pos="313"/>
        </w:tabs>
        <w:spacing w:line="238" w:lineRule="auto"/>
        <w:ind w:left="284" w:right="20" w:hanging="284"/>
        <w:jc w:val="both"/>
        <w:rPr>
          <w:rFonts w:eastAsia="Arial" w:cs="Calibri"/>
        </w:rPr>
      </w:pPr>
      <w:r w:rsidRPr="00A327DD">
        <w:rPr>
          <w:rFonts w:eastAsia="Arial" w:cs="Calibri"/>
          <w:bCs/>
        </w:rPr>
        <w:t>Administratorem</w:t>
      </w:r>
      <w:r w:rsidRPr="00A327DD">
        <w:rPr>
          <w:rFonts w:eastAsia="Arial" w:cs="Calibri"/>
        </w:rPr>
        <w:t xml:space="preserve"> Pani/Pana danych osobowych jest Mazowiecki Szpital Specjalistyczny Sp. z o.o.</w:t>
      </w:r>
      <w:r w:rsidR="0029078D" w:rsidRPr="00A327DD">
        <w:rPr>
          <w:rFonts w:eastAsia="Arial" w:cs="Calibri"/>
        </w:rPr>
        <w:t xml:space="preserve">, </w:t>
      </w:r>
    </w:p>
    <w:p w14:paraId="6E1A28AF" w14:textId="77777777" w:rsidR="009014C8" w:rsidRPr="00A327DD" w:rsidRDefault="003D5276" w:rsidP="009014C8">
      <w:pPr>
        <w:pStyle w:val="Akapitzlist"/>
        <w:tabs>
          <w:tab w:val="num" w:pos="284"/>
          <w:tab w:val="left" w:pos="313"/>
        </w:tabs>
        <w:spacing w:line="238" w:lineRule="auto"/>
        <w:ind w:left="284" w:right="20" w:hanging="284"/>
        <w:jc w:val="both"/>
        <w:rPr>
          <w:rFonts w:eastAsia="Arial" w:cs="Calibri"/>
        </w:rPr>
      </w:pPr>
      <w:r w:rsidRPr="00A327DD">
        <w:rPr>
          <w:rFonts w:eastAsia="Arial" w:cs="Calibri"/>
        </w:rPr>
        <w:tab/>
      </w:r>
      <w:r w:rsidRPr="00A327DD">
        <w:rPr>
          <w:rFonts w:eastAsia="Arial" w:cs="Calibri"/>
        </w:rPr>
        <w:tab/>
      </w:r>
      <w:r w:rsidRPr="00A327DD">
        <w:rPr>
          <w:rFonts w:eastAsia="Arial" w:cs="Calibri"/>
        </w:rPr>
        <w:tab/>
      </w:r>
      <w:r w:rsidRPr="00A327DD">
        <w:rPr>
          <w:rFonts w:eastAsia="Arial" w:cs="Calibri"/>
        </w:rPr>
        <w:tab/>
      </w:r>
      <w:r w:rsidRPr="00A327DD">
        <w:rPr>
          <w:rFonts w:eastAsia="Arial" w:cs="Calibri"/>
        </w:rPr>
        <w:tab/>
      </w:r>
      <w:r w:rsidR="007509F8" w:rsidRPr="00A327DD">
        <w:rPr>
          <w:rFonts w:eastAsia="Arial" w:cs="Calibri"/>
        </w:rPr>
        <w:t>Adres: 26-617 Radom, ul. Juliana Aleksandrowicza 5</w:t>
      </w:r>
    </w:p>
    <w:p w14:paraId="389E5E7A" w14:textId="77777777" w:rsidR="00C673A4" w:rsidRPr="00C673A4" w:rsidRDefault="007509F8" w:rsidP="003C53B2">
      <w:pPr>
        <w:pStyle w:val="Akapitzlist"/>
        <w:numPr>
          <w:ilvl w:val="1"/>
          <w:numId w:val="14"/>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Administrator danych osobow</w:t>
      </w:r>
      <w:r w:rsidR="009014C8" w:rsidRPr="00C673A4">
        <w:rPr>
          <w:rFonts w:eastAsia="Arial" w:cs="Calibri"/>
          <w:bCs/>
        </w:rPr>
        <w:t>ych powołał Inspektora Ochrony D</w:t>
      </w:r>
      <w:r w:rsidRPr="00C673A4">
        <w:rPr>
          <w:rFonts w:eastAsia="Arial" w:cs="Calibri"/>
          <w:bCs/>
        </w:rPr>
        <w:t>anych nadzorującego prawidłowość przetwarzania danych osobowych</w:t>
      </w:r>
      <w:r w:rsidR="009014C8" w:rsidRPr="00C673A4">
        <w:rPr>
          <w:rFonts w:eastAsia="Arial" w:cs="Calibri"/>
          <w:bCs/>
        </w:rPr>
        <w:t xml:space="preserve"> d</w:t>
      </w:r>
      <w:r w:rsidR="009014C8" w:rsidRPr="00C673A4">
        <w:rPr>
          <w:bCs/>
        </w:rPr>
        <w:t xml:space="preserve">ane kontaktowe: nr telefonu: 48 361-48-67, adres poczty elektronicznej: </w:t>
      </w:r>
      <w:hyperlink r:id="rId14" w:history="1">
        <w:r w:rsidR="00C673A4" w:rsidRPr="00320D15">
          <w:rPr>
            <w:rStyle w:val="Hipercze"/>
            <w:bCs/>
          </w:rPr>
          <w:t>wss-iso@wss.com.pl</w:t>
        </w:r>
      </w:hyperlink>
      <w:r w:rsidR="00C673A4" w:rsidRPr="00D02701">
        <w:rPr>
          <w:bCs/>
        </w:rPr>
        <w:t>.</w:t>
      </w:r>
    </w:p>
    <w:p w14:paraId="64A144A9" w14:textId="386D61D1" w:rsidR="007509F8" w:rsidRPr="00C673A4" w:rsidRDefault="007509F8" w:rsidP="003C53B2">
      <w:pPr>
        <w:pStyle w:val="Akapitzlist"/>
        <w:numPr>
          <w:ilvl w:val="1"/>
          <w:numId w:val="14"/>
        </w:numPr>
        <w:tabs>
          <w:tab w:val="clear" w:pos="1080"/>
          <w:tab w:val="num" w:pos="284"/>
          <w:tab w:val="left" w:pos="313"/>
        </w:tabs>
        <w:spacing w:line="256" w:lineRule="auto"/>
        <w:ind w:left="284" w:right="20" w:hanging="284"/>
        <w:jc w:val="both"/>
        <w:rPr>
          <w:rFonts w:eastAsia="Arial" w:cs="Calibri"/>
          <w:bCs/>
        </w:rPr>
      </w:pPr>
      <w:r w:rsidRPr="00C673A4">
        <w:rPr>
          <w:rFonts w:eastAsia="Arial" w:cs="Calibri"/>
          <w:bCs/>
        </w:rPr>
        <w:t xml:space="preserve">Pani/Pana dane osobowe przetwarzane będą na podstawie art. 6 ust. 1 lit. c RODO w celu związanym z postępowaniem o udzielenie zamówienia publicznego </w:t>
      </w:r>
      <w:r w:rsidR="003D5276" w:rsidRPr="00C673A4">
        <w:rPr>
          <w:rFonts w:eastAsia="Arial" w:cs="Calibri"/>
          <w:bCs/>
        </w:rPr>
        <w:t xml:space="preserve">sprawa nr </w:t>
      </w:r>
      <w:r w:rsidRPr="00C673A4">
        <w:rPr>
          <w:rFonts w:eastAsia="Arial" w:cs="Calibri"/>
          <w:bCs/>
        </w:rPr>
        <w:t>DZP.341.</w:t>
      </w:r>
      <w:r w:rsidR="001B05E1">
        <w:rPr>
          <w:rFonts w:eastAsia="Arial" w:cs="Calibri"/>
          <w:bCs/>
        </w:rPr>
        <w:t>01</w:t>
      </w:r>
      <w:r w:rsidRPr="00C673A4">
        <w:rPr>
          <w:rFonts w:eastAsia="Arial" w:cs="Calibri"/>
          <w:bCs/>
        </w:rPr>
        <w:t>.20</w:t>
      </w:r>
      <w:r w:rsidR="001B05E1">
        <w:rPr>
          <w:rFonts w:eastAsia="Arial" w:cs="Calibri"/>
          <w:bCs/>
        </w:rPr>
        <w:t>20</w:t>
      </w:r>
      <w:r w:rsidRPr="00C673A4">
        <w:rPr>
          <w:rFonts w:eastAsia="Arial" w:cs="Calibri"/>
          <w:bCs/>
        </w:rPr>
        <w:t>;</w:t>
      </w:r>
    </w:p>
    <w:p w14:paraId="19D3E821"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odbiorcami Pani/Pana danych osobowych będą osoby lub podmioty, którym udostępniona zostanie dokumentacja postępowania w oparciu o art. 8 oraz art. 96 ust. 3 ustawy PZP;</w:t>
      </w:r>
    </w:p>
    <w:p w14:paraId="717D0091"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638BBEEC"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03285481"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bCs/>
        </w:rPr>
      </w:pPr>
      <w:r w:rsidRPr="00A327DD">
        <w:rPr>
          <w:rFonts w:eastAsia="Arial" w:cs="Calibri"/>
          <w:bCs/>
        </w:rPr>
        <w:t>w odniesieniu do Pani/Pana danych osobowych decyzje nie będą podejmowane w sposób zautomatyzowany, stosowanie do art. 22 RODO;</w:t>
      </w:r>
    </w:p>
    <w:p w14:paraId="3D3E9A80" w14:textId="77777777" w:rsidR="007509F8" w:rsidRPr="00A327DD" w:rsidRDefault="007509F8" w:rsidP="003C53B2">
      <w:pPr>
        <w:pStyle w:val="Akapitzlist"/>
        <w:numPr>
          <w:ilvl w:val="1"/>
          <w:numId w:val="14"/>
        </w:numPr>
        <w:tabs>
          <w:tab w:val="clear" w:pos="1080"/>
          <w:tab w:val="num" w:pos="284"/>
          <w:tab w:val="left" w:pos="313"/>
        </w:tabs>
        <w:spacing w:line="256" w:lineRule="auto"/>
        <w:ind w:left="284" w:hanging="284"/>
        <w:jc w:val="both"/>
        <w:rPr>
          <w:rFonts w:eastAsia="Arial" w:cs="Calibri"/>
        </w:rPr>
      </w:pPr>
      <w:r w:rsidRPr="00A327DD">
        <w:rPr>
          <w:rFonts w:eastAsia="Arial" w:cs="Calibri"/>
          <w:bCs/>
        </w:rPr>
        <w:t>posiada Pa</w:t>
      </w:r>
      <w:r w:rsidRPr="00A327DD">
        <w:rPr>
          <w:rFonts w:eastAsia="Arial" w:cs="Calibri"/>
        </w:rPr>
        <w:t>ni/Pan:</w:t>
      </w:r>
    </w:p>
    <w:p w14:paraId="25B9FED7"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15 RODO prawo dostępu do danych osobowych Pani/Pana dotyczących;</w:t>
      </w:r>
    </w:p>
    <w:p w14:paraId="6B723C85" w14:textId="119EE6F8"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 xml:space="preserve">na podstawie art. 16 RODO prawo do sprostowania Pani/Pana danych osobowych (skorzystania z </w:t>
      </w:r>
      <w:r w:rsidR="00C96D38" w:rsidRPr="00A327DD">
        <w:rPr>
          <w:rFonts w:eastAsia="Arial" w:cs="Calibri"/>
          <w:bCs/>
        </w:rPr>
        <w:t>prawa do</w:t>
      </w:r>
      <w:r w:rsidRPr="00A327DD">
        <w:rPr>
          <w:rFonts w:eastAsia="Arial" w:cs="Calibri"/>
          <w:bCs/>
        </w:rPr>
        <w:t xml:space="preserve"> sprostowania nie może skutkować zmianą wyniku postępowania o udzielenie zamówienia </w:t>
      </w:r>
      <w:r w:rsidR="00C96D38" w:rsidRPr="00A327DD">
        <w:rPr>
          <w:rFonts w:eastAsia="Arial" w:cs="Calibri"/>
          <w:bCs/>
        </w:rPr>
        <w:t>publicznego ani</w:t>
      </w:r>
      <w:r w:rsidRPr="00A327DD">
        <w:rPr>
          <w:rFonts w:eastAsia="Arial" w:cs="Calibri"/>
          <w:bCs/>
        </w:rPr>
        <w:t xml:space="preserve"> zmianą postanowień umowy w zakresie niezgodnym z ustawą Pzp oraz nie może naruszać integralności protokołu oraz jego załączników);</w:t>
      </w:r>
    </w:p>
    <w:p w14:paraId="18889FEC"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18 RODO prawo żądania od administratora ograniczenia przetwarzania danych osobowych z zastrzeżeniem przypadków, o których mowa w art. 18 ust. 2 RODO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C6BDFE6"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rPr>
      </w:pPr>
      <w:r w:rsidRPr="00A327DD">
        <w:rPr>
          <w:rFonts w:eastAsia="Arial" w:cs="Calibri"/>
          <w:bCs/>
        </w:rPr>
        <w:t>prawo do wniesienia skargi do Prezesa Urzędu Ochrony Danych Osobowych, gdy uzna Pani/Pan, że przetwarzanie danych osobowych Pani/Pana dotyczących narusza przepisy RODO</w:t>
      </w:r>
      <w:r w:rsidRPr="00A327DD">
        <w:rPr>
          <w:rFonts w:eastAsia="Arial" w:cs="Calibri"/>
        </w:rPr>
        <w:t>;</w:t>
      </w:r>
    </w:p>
    <w:p w14:paraId="6179591D" w14:textId="77777777" w:rsidR="007509F8" w:rsidRPr="00A327DD" w:rsidRDefault="007509F8" w:rsidP="003C53B2">
      <w:pPr>
        <w:pStyle w:val="Akapitzlist"/>
        <w:numPr>
          <w:ilvl w:val="1"/>
          <w:numId w:val="14"/>
        </w:numPr>
        <w:tabs>
          <w:tab w:val="clear" w:pos="1080"/>
          <w:tab w:val="num" w:pos="284"/>
          <w:tab w:val="left" w:pos="313"/>
        </w:tabs>
        <w:spacing w:line="256" w:lineRule="auto"/>
        <w:ind w:left="709" w:hanging="709"/>
        <w:jc w:val="both"/>
        <w:rPr>
          <w:rFonts w:eastAsia="Arial" w:cs="Calibri"/>
        </w:rPr>
      </w:pPr>
      <w:r w:rsidRPr="00A327DD">
        <w:rPr>
          <w:rFonts w:eastAsia="Arial" w:cs="Calibri"/>
          <w:bCs/>
        </w:rPr>
        <w:t>nie</w:t>
      </w:r>
      <w:r w:rsidRPr="00A327DD">
        <w:rPr>
          <w:rFonts w:eastAsia="Arial" w:cs="Calibri"/>
        </w:rPr>
        <w:t xml:space="preserve"> przysługuje Pani/Panu:</w:t>
      </w:r>
    </w:p>
    <w:p w14:paraId="075C9038"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w związku z art. 17 ust. 3 lit. b, d lub e RODO prawo do usunięcia danych osobowych;</w:t>
      </w:r>
    </w:p>
    <w:p w14:paraId="0515704A"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prawo do przenoszenia danych osobowych, o którym mowa w art. 20 RODO;</w:t>
      </w:r>
    </w:p>
    <w:p w14:paraId="22818659" w14:textId="77777777" w:rsidR="007509F8" w:rsidRPr="00A327DD" w:rsidRDefault="007509F8" w:rsidP="003C53B2">
      <w:pPr>
        <w:pStyle w:val="Akapitzlist"/>
        <w:numPr>
          <w:ilvl w:val="2"/>
          <w:numId w:val="14"/>
        </w:numPr>
        <w:tabs>
          <w:tab w:val="clear" w:pos="1440"/>
          <w:tab w:val="num" w:pos="284"/>
          <w:tab w:val="left" w:pos="313"/>
          <w:tab w:val="num" w:pos="851"/>
        </w:tabs>
        <w:spacing w:line="256" w:lineRule="auto"/>
        <w:ind w:left="851" w:hanging="284"/>
        <w:jc w:val="both"/>
        <w:rPr>
          <w:rFonts w:eastAsia="Arial" w:cs="Calibri"/>
          <w:bCs/>
        </w:rPr>
      </w:pPr>
      <w:r w:rsidRPr="00A327DD">
        <w:rPr>
          <w:rFonts w:eastAsia="Arial" w:cs="Calibri"/>
          <w:bCs/>
        </w:rPr>
        <w:t>na podstawie art. 21 RODO prawo sprzeciwu, wobec przetwarzania danych osobowych, gdyż podstawą prawną przetwarzania Pani/Pana danych osobowych jest art. 6 ust. 1 lit. c RODO.</w:t>
      </w:r>
    </w:p>
    <w:p w14:paraId="1BEB1402" w14:textId="77777777" w:rsidR="0094024B" w:rsidRDefault="0094024B">
      <w:pPr>
        <w:pStyle w:val="tx"/>
        <w:spacing w:before="0" w:after="40"/>
        <w:rPr>
          <w:rFonts w:ascii="Calibri" w:hAnsi="Calibri" w:cs="Calibri"/>
          <w:sz w:val="20"/>
          <w:lang w:val="pl-PL" w:eastAsia="pl-PL"/>
        </w:rPr>
      </w:pPr>
    </w:p>
    <w:p w14:paraId="0779B99E" w14:textId="1C84562F" w:rsidR="007C6122" w:rsidRDefault="007C6122">
      <w:pPr>
        <w:pStyle w:val="tx"/>
        <w:spacing w:before="0" w:after="40"/>
        <w:rPr>
          <w:rFonts w:ascii="Calibri" w:hAnsi="Calibri" w:cs="Calibri"/>
          <w:sz w:val="20"/>
          <w:lang w:val="pl-PL" w:eastAsia="pl-PL"/>
        </w:rPr>
      </w:pPr>
      <w:r>
        <w:rPr>
          <w:rFonts w:ascii="Calibri" w:hAnsi="Calibri" w:cs="Calibri"/>
          <w:sz w:val="20"/>
          <w:lang w:val="pl-PL" w:eastAsia="pl-PL"/>
        </w:rPr>
        <w:t>XVII. Załączniki</w:t>
      </w:r>
    </w:p>
    <w:p w14:paraId="5A36B83C" w14:textId="77777777" w:rsidR="00784A11" w:rsidRPr="00784A11" w:rsidRDefault="00784A11">
      <w:pPr>
        <w:pStyle w:val="tx"/>
        <w:spacing w:before="0" w:after="40"/>
        <w:rPr>
          <w:lang w:val="pl-PL"/>
        </w:rPr>
      </w:pPr>
    </w:p>
    <w:p w14:paraId="136F23AD" w14:textId="3591E2B6" w:rsidR="00304B59" w:rsidRPr="00377166" w:rsidRDefault="00304B59" w:rsidP="003C53B2">
      <w:pPr>
        <w:widowControl/>
        <w:numPr>
          <w:ilvl w:val="0"/>
          <w:numId w:val="32"/>
        </w:numPr>
        <w:tabs>
          <w:tab w:val="left" w:pos="1204"/>
        </w:tabs>
        <w:suppressAutoHyphens w:val="0"/>
        <w:spacing w:line="0" w:lineRule="atLeast"/>
        <w:ind w:left="720" w:hanging="360"/>
        <w:rPr>
          <w:b/>
          <w:i/>
          <w:sz w:val="22"/>
        </w:rPr>
      </w:pPr>
      <w:r w:rsidRPr="00377166">
        <w:rPr>
          <w:b/>
          <w:i/>
          <w:sz w:val="22"/>
        </w:rPr>
        <w:t>Załącznik nr 1 – wzór formularza oferty</w:t>
      </w:r>
    </w:p>
    <w:p w14:paraId="29B87153" w14:textId="77777777" w:rsidR="00304B59" w:rsidRPr="00377166" w:rsidRDefault="00304B59" w:rsidP="00304B59">
      <w:pPr>
        <w:spacing w:line="9" w:lineRule="exact"/>
        <w:rPr>
          <w:b/>
          <w:i/>
          <w:sz w:val="22"/>
        </w:rPr>
      </w:pPr>
    </w:p>
    <w:p w14:paraId="23E04FF3" w14:textId="77777777" w:rsidR="00304B59" w:rsidRPr="00377166" w:rsidRDefault="00304B59" w:rsidP="003C53B2">
      <w:pPr>
        <w:widowControl/>
        <w:numPr>
          <w:ilvl w:val="0"/>
          <w:numId w:val="32"/>
        </w:numPr>
        <w:tabs>
          <w:tab w:val="left" w:pos="1204"/>
        </w:tabs>
        <w:suppressAutoHyphens w:val="0"/>
        <w:spacing w:line="0" w:lineRule="atLeast"/>
        <w:ind w:left="720" w:hanging="360"/>
        <w:rPr>
          <w:b/>
          <w:i/>
          <w:sz w:val="22"/>
        </w:rPr>
      </w:pPr>
      <w:r w:rsidRPr="00377166">
        <w:rPr>
          <w:b/>
          <w:i/>
          <w:sz w:val="22"/>
        </w:rPr>
        <w:t>Załącznik nr 2a – oświadczenie o spełnieniu warunków udziału w postępowaniu</w:t>
      </w:r>
    </w:p>
    <w:p w14:paraId="6F67EC19" w14:textId="77777777" w:rsidR="00304B59" w:rsidRPr="00377166" w:rsidRDefault="00304B59" w:rsidP="003C53B2">
      <w:pPr>
        <w:widowControl/>
        <w:numPr>
          <w:ilvl w:val="0"/>
          <w:numId w:val="32"/>
        </w:numPr>
        <w:tabs>
          <w:tab w:val="left" w:pos="1204"/>
        </w:tabs>
        <w:suppressAutoHyphens w:val="0"/>
        <w:spacing w:line="0" w:lineRule="atLeast"/>
        <w:ind w:left="720" w:hanging="360"/>
        <w:rPr>
          <w:b/>
          <w:i/>
          <w:sz w:val="22"/>
        </w:rPr>
      </w:pPr>
      <w:r w:rsidRPr="00377166">
        <w:rPr>
          <w:b/>
          <w:i/>
          <w:sz w:val="22"/>
        </w:rPr>
        <w:t>Załącznik nr 2b – oświadczenie o braku podstaw do wykluczenia</w:t>
      </w:r>
    </w:p>
    <w:p w14:paraId="00D97E96" w14:textId="7F576DFC" w:rsidR="00304B59" w:rsidRPr="00377166" w:rsidRDefault="00304B59" w:rsidP="00304B59">
      <w:pPr>
        <w:spacing w:line="20" w:lineRule="exact"/>
        <w:rPr>
          <w:rFonts w:eastAsia="Times New Roman"/>
        </w:rPr>
      </w:pPr>
      <w:r w:rsidRPr="00377166">
        <w:rPr>
          <w:b/>
          <w:i/>
          <w:noProof/>
          <w:sz w:val="22"/>
        </w:rPr>
        <w:drawing>
          <wp:anchor distT="0" distB="0" distL="114300" distR="114300" simplePos="0" relativeHeight="251659264" behindDoc="1" locked="0" layoutInCell="1" allowOverlap="1" wp14:anchorId="188172B5" wp14:editId="391A45EC">
            <wp:simplePos x="0" y="0"/>
            <wp:positionH relativeFrom="column">
              <wp:posOffset>262255</wp:posOffset>
            </wp:positionH>
            <wp:positionV relativeFrom="paragraph">
              <wp:posOffset>-513715</wp:posOffset>
            </wp:positionV>
            <wp:extent cx="5678170" cy="1024255"/>
            <wp:effectExtent l="0" t="0" r="0" b="0"/>
            <wp:wrapNone/>
            <wp:docPr id="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8170" cy="1024255"/>
                    </a:xfrm>
                    <a:prstGeom prst="rect">
                      <a:avLst/>
                    </a:prstGeom>
                    <a:noFill/>
                  </pic:spPr>
                </pic:pic>
              </a:graphicData>
            </a:graphic>
            <wp14:sizeRelH relativeFrom="page">
              <wp14:pctWidth>0</wp14:pctWidth>
            </wp14:sizeRelH>
            <wp14:sizeRelV relativeFrom="page">
              <wp14:pctHeight>0</wp14:pctHeight>
            </wp14:sizeRelV>
          </wp:anchor>
        </w:drawing>
      </w:r>
    </w:p>
    <w:p w14:paraId="32D9EB94" w14:textId="41168C24" w:rsidR="00304B59" w:rsidRPr="00377166" w:rsidRDefault="00304B59" w:rsidP="003C53B2">
      <w:pPr>
        <w:widowControl/>
        <w:numPr>
          <w:ilvl w:val="0"/>
          <w:numId w:val="32"/>
        </w:numPr>
        <w:tabs>
          <w:tab w:val="left" w:pos="1204"/>
        </w:tabs>
        <w:suppressAutoHyphens w:val="0"/>
        <w:spacing w:line="0" w:lineRule="atLeast"/>
        <w:ind w:left="709" w:hanging="360"/>
        <w:rPr>
          <w:b/>
          <w:i/>
          <w:sz w:val="22"/>
        </w:rPr>
      </w:pPr>
      <w:r w:rsidRPr="00377166">
        <w:rPr>
          <w:b/>
          <w:i/>
          <w:sz w:val="22"/>
        </w:rPr>
        <w:t xml:space="preserve">Załącznik nr 3 – </w:t>
      </w:r>
      <w:r w:rsidR="00F308E4" w:rsidRPr="00377166">
        <w:rPr>
          <w:b/>
          <w:i/>
          <w:sz w:val="22"/>
        </w:rPr>
        <w:t>wykaz usług</w:t>
      </w:r>
    </w:p>
    <w:p w14:paraId="6D2F5140" w14:textId="2B5A9DEE" w:rsidR="00304B59" w:rsidRPr="00377166" w:rsidRDefault="00304B59" w:rsidP="003C53B2">
      <w:pPr>
        <w:widowControl/>
        <w:numPr>
          <w:ilvl w:val="0"/>
          <w:numId w:val="32"/>
        </w:numPr>
        <w:tabs>
          <w:tab w:val="left" w:pos="1204"/>
        </w:tabs>
        <w:suppressAutoHyphens w:val="0"/>
        <w:spacing w:line="0" w:lineRule="atLeast"/>
        <w:ind w:left="709" w:hanging="360"/>
        <w:rPr>
          <w:b/>
          <w:i/>
          <w:sz w:val="22"/>
        </w:rPr>
      </w:pPr>
      <w:r w:rsidRPr="00377166">
        <w:rPr>
          <w:b/>
          <w:i/>
          <w:sz w:val="22"/>
        </w:rPr>
        <w:t xml:space="preserve">Załącznik nr 4 – </w:t>
      </w:r>
      <w:r w:rsidR="00F308E4" w:rsidRPr="00377166">
        <w:rPr>
          <w:b/>
          <w:i/>
          <w:sz w:val="22"/>
        </w:rPr>
        <w:t>wykaz osób biorących udział w realizacji zamówienia</w:t>
      </w:r>
    </w:p>
    <w:p w14:paraId="4E697F83" w14:textId="47ECB9BA" w:rsidR="006577B2" w:rsidRPr="00377166" w:rsidRDefault="006577B2" w:rsidP="003C53B2">
      <w:pPr>
        <w:widowControl/>
        <w:numPr>
          <w:ilvl w:val="0"/>
          <w:numId w:val="32"/>
        </w:numPr>
        <w:tabs>
          <w:tab w:val="left" w:pos="1204"/>
        </w:tabs>
        <w:suppressAutoHyphens w:val="0"/>
        <w:spacing w:line="0" w:lineRule="atLeast"/>
        <w:ind w:left="709" w:hanging="360"/>
        <w:rPr>
          <w:b/>
          <w:i/>
          <w:sz w:val="22"/>
        </w:rPr>
      </w:pPr>
      <w:r w:rsidRPr="00377166">
        <w:rPr>
          <w:b/>
          <w:i/>
          <w:sz w:val="22"/>
        </w:rPr>
        <w:t>Załącznik nr 5 – wykaz osób dla potrzeb kryteriów oceny ofert.</w:t>
      </w:r>
    </w:p>
    <w:p w14:paraId="4B4CEA57" w14:textId="191D3CFF" w:rsidR="00304B59" w:rsidRPr="00377166" w:rsidRDefault="00304B59" w:rsidP="003C53B2">
      <w:pPr>
        <w:widowControl/>
        <w:numPr>
          <w:ilvl w:val="0"/>
          <w:numId w:val="32"/>
        </w:numPr>
        <w:tabs>
          <w:tab w:val="left" w:pos="1204"/>
        </w:tabs>
        <w:suppressAutoHyphens w:val="0"/>
        <w:spacing w:line="0" w:lineRule="atLeast"/>
        <w:ind w:left="709" w:hanging="360"/>
        <w:rPr>
          <w:b/>
          <w:i/>
          <w:sz w:val="22"/>
        </w:rPr>
      </w:pPr>
      <w:r w:rsidRPr="00377166">
        <w:rPr>
          <w:b/>
          <w:i/>
          <w:sz w:val="22"/>
        </w:rPr>
        <w:t xml:space="preserve">Załącznik </w:t>
      </w:r>
      <w:r w:rsidR="00561345" w:rsidRPr="00377166">
        <w:rPr>
          <w:b/>
          <w:i/>
          <w:sz w:val="22"/>
        </w:rPr>
        <w:t>nr 6</w:t>
      </w:r>
      <w:r w:rsidRPr="00377166">
        <w:rPr>
          <w:b/>
          <w:i/>
          <w:sz w:val="22"/>
        </w:rPr>
        <w:t xml:space="preserve"> - </w:t>
      </w:r>
      <w:bookmarkStart w:id="11" w:name="page19"/>
      <w:bookmarkEnd w:id="11"/>
      <w:r w:rsidR="00F308E4" w:rsidRPr="00377166">
        <w:rPr>
          <w:b/>
          <w:i/>
          <w:sz w:val="22"/>
        </w:rPr>
        <w:t>wzór umowy</w:t>
      </w:r>
      <w:r w:rsidR="00E8746A" w:rsidRPr="00377166">
        <w:rPr>
          <w:b/>
          <w:i/>
          <w:sz w:val="22"/>
        </w:rPr>
        <w:t xml:space="preserve"> wraz z załącznikami</w:t>
      </w:r>
    </w:p>
    <w:p w14:paraId="11B9C76D" w14:textId="77777777" w:rsidR="00A905D1" w:rsidRDefault="00A905D1" w:rsidP="00AD7CD8">
      <w:pPr>
        <w:widowControl/>
        <w:tabs>
          <w:tab w:val="left" w:pos="1204"/>
        </w:tabs>
        <w:suppressAutoHyphens w:val="0"/>
        <w:spacing w:line="0" w:lineRule="atLeast"/>
        <w:ind w:left="709"/>
        <w:rPr>
          <w:b/>
          <w:i/>
          <w:color w:val="FF0000"/>
          <w:sz w:val="22"/>
        </w:rPr>
      </w:pPr>
    </w:p>
    <w:p w14:paraId="322BD1CB" w14:textId="4C6A3D3A" w:rsidR="00A905D1" w:rsidRPr="00A905D1" w:rsidRDefault="00A905D1" w:rsidP="00A905D1">
      <w:pPr>
        <w:pStyle w:val="Akapitzlist"/>
        <w:tabs>
          <w:tab w:val="left" w:pos="1204"/>
        </w:tabs>
        <w:spacing w:line="0" w:lineRule="atLeast"/>
        <w:rPr>
          <w:b/>
          <w:i/>
          <w:color w:val="FF0000"/>
          <w:sz w:val="22"/>
        </w:rPr>
      </w:pPr>
    </w:p>
    <w:p w14:paraId="60C6E4FE" w14:textId="6BC56EA8" w:rsidR="00304B59" w:rsidRPr="00E8746A" w:rsidRDefault="00304B59" w:rsidP="00F308E4">
      <w:pPr>
        <w:widowControl/>
        <w:tabs>
          <w:tab w:val="left" w:pos="1200"/>
        </w:tabs>
        <w:suppressAutoHyphens w:val="0"/>
        <w:spacing w:line="0" w:lineRule="atLeast"/>
        <w:rPr>
          <w:b/>
          <w:i/>
          <w:color w:val="FF0000"/>
          <w:sz w:val="22"/>
        </w:rPr>
      </w:pPr>
    </w:p>
    <w:p w14:paraId="494BD8DD" w14:textId="77777777" w:rsidR="00304B59" w:rsidRDefault="00304B59" w:rsidP="006E13F0">
      <w:pPr>
        <w:spacing w:line="9" w:lineRule="exact"/>
        <w:ind w:left="709"/>
        <w:rPr>
          <w:b/>
          <w:i/>
          <w:sz w:val="22"/>
        </w:rPr>
      </w:pPr>
    </w:p>
    <w:p w14:paraId="58902A84" w14:textId="77777777" w:rsidR="00304B59" w:rsidRDefault="00304B59">
      <w:pPr>
        <w:ind w:left="6024" w:firstLine="348"/>
        <w:rPr>
          <w:b/>
          <w:sz w:val="22"/>
        </w:rPr>
      </w:pPr>
    </w:p>
    <w:p w14:paraId="3695864E" w14:textId="77777777" w:rsidR="007C6122" w:rsidRDefault="007C6122">
      <w:pPr>
        <w:ind w:left="6024" w:firstLine="348"/>
        <w:rPr>
          <w:b/>
          <w:sz w:val="22"/>
        </w:rPr>
      </w:pPr>
      <w:r>
        <w:rPr>
          <w:b/>
          <w:sz w:val="22"/>
        </w:rPr>
        <w:t>ZATWIERDZAM:</w:t>
      </w:r>
    </w:p>
    <w:p w14:paraId="4F94A480" w14:textId="77777777" w:rsidR="00094924" w:rsidRDefault="00094924">
      <w:pPr>
        <w:ind w:left="6024" w:firstLine="348"/>
      </w:pPr>
    </w:p>
    <w:tbl>
      <w:tblPr>
        <w:tblW w:w="9752" w:type="dxa"/>
        <w:tblInd w:w="-224" w:type="dxa"/>
        <w:tblLayout w:type="fixed"/>
        <w:tblCellMar>
          <w:left w:w="0" w:type="dxa"/>
          <w:right w:w="0" w:type="dxa"/>
        </w:tblCellMar>
        <w:tblLook w:val="0000" w:firstRow="0" w:lastRow="0" w:firstColumn="0" w:lastColumn="0" w:noHBand="0" w:noVBand="0"/>
      </w:tblPr>
      <w:tblGrid>
        <w:gridCol w:w="9585"/>
        <w:gridCol w:w="142"/>
        <w:gridCol w:w="25"/>
      </w:tblGrid>
      <w:tr w:rsidR="00094924" w14:paraId="407FE838" w14:textId="77777777" w:rsidTr="009930D9">
        <w:trPr>
          <w:trHeight w:val="462"/>
        </w:trPr>
        <w:tc>
          <w:tcPr>
            <w:tcW w:w="9727" w:type="dxa"/>
            <w:gridSpan w:val="2"/>
            <w:tcBorders>
              <w:top w:val="single" w:sz="4" w:space="0" w:color="000080"/>
              <w:left w:val="single" w:sz="4" w:space="0" w:color="000080"/>
              <w:bottom w:val="single" w:sz="4" w:space="0" w:color="000080"/>
            </w:tcBorders>
            <w:shd w:val="clear" w:color="auto" w:fill="FFFFFF"/>
            <w:vAlign w:val="center"/>
          </w:tcPr>
          <w:p w14:paraId="2523082A" w14:textId="5FE20B83" w:rsidR="00094924" w:rsidRDefault="00C96D38" w:rsidP="00094924">
            <w:pPr>
              <w:pStyle w:val="Tekstprzypisudolnego11"/>
              <w:pageBreakBefore/>
              <w:spacing w:after="40"/>
              <w:ind w:right="142"/>
              <w:jc w:val="right"/>
            </w:pPr>
            <w:r>
              <w:rPr>
                <w:rFonts w:ascii="Calibri" w:hAnsi="Calibri" w:cs="Calibri"/>
                <w:b/>
              </w:rPr>
              <w:t>Złącznik</w:t>
            </w:r>
            <w:r w:rsidR="00094924">
              <w:rPr>
                <w:rFonts w:ascii="Calibri" w:hAnsi="Calibri" w:cs="Calibri"/>
                <w:b/>
              </w:rPr>
              <w:t xml:space="preserve"> nr 1 do SIWZ</w:t>
            </w:r>
          </w:p>
        </w:tc>
        <w:tc>
          <w:tcPr>
            <w:tcW w:w="25" w:type="dxa"/>
            <w:tcBorders>
              <w:left w:val="single" w:sz="4" w:space="0" w:color="000080"/>
            </w:tcBorders>
            <w:shd w:val="clear" w:color="auto" w:fill="auto"/>
          </w:tcPr>
          <w:p w14:paraId="4BFCE8E8" w14:textId="77777777" w:rsidR="00094924" w:rsidRDefault="00094924" w:rsidP="00094924">
            <w:pPr>
              <w:snapToGrid w:val="0"/>
            </w:pPr>
          </w:p>
        </w:tc>
      </w:tr>
      <w:tr w:rsidR="00094924" w14:paraId="005AB7E3" w14:textId="77777777" w:rsidTr="009930D9">
        <w:trPr>
          <w:trHeight w:val="508"/>
        </w:trPr>
        <w:tc>
          <w:tcPr>
            <w:tcW w:w="9727" w:type="dxa"/>
            <w:gridSpan w:val="2"/>
            <w:tcBorders>
              <w:left w:val="single" w:sz="4" w:space="0" w:color="000080"/>
              <w:bottom w:val="single" w:sz="4" w:space="0" w:color="000080"/>
            </w:tcBorders>
            <w:shd w:val="clear" w:color="auto" w:fill="FFFFFF"/>
            <w:vAlign w:val="center"/>
          </w:tcPr>
          <w:p w14:paraId="05FC8151" w14:textId="61B59446" w:rsidR="00094924" w:rsidRDefault="00094924" w:rsidP="00094924">
            <w:pPr>
              <w:pStyle w:val="Tekstprzypisudolnego11"/>
              <w:spacing w:after="40"/>
              <w:ind w:left="87"/>
              <w:jc w:val="center"/>
            </w:pPr>
            <w:r>
              <w:rPr>
                <w:rFonts w:ascii="Calibri" w:hAnsi="Calibri" w:cs="Calibri"/>
                <w:b/>
                <w:color w:val="000000"/>
              </w:rPr>
              <w:t xml:space="preserve">FORMULARZ OFERTOWY – </w:t>
            </w:r>
            <w:r>
              <w:rPr>
                <w:rFonts w:ascii="Calibri" w:hAnsi="Calibri" w:cs="Calibri"/>
                <w:b/>
              </w:rPr>
              <w:t xml:space="preserve">nr sprawy </w:t>
            </w:r>
            <w:r w:rsidRPr="00210D50">
              <w:rPr>
                <w:rFonts w:ascii="Calibri" w:hAnsi="Calibri" w:cs="Calibri"/>
                <w:b/>
              </w:rPr>
              <w:t>DZP</w:t>
            </w:r>
            <w:r w:rsidR="007D6742">
              <w:rPr>
                <w:rFonts w:ascii="Calibri" w:hAnsi="Calibri" w:cs="Calibri"/>
                <w:b/>
              </w:rPr>
              <w:t xml:space="preserve"> </w:t>
            </w:r>
            <w:r w:rsidR="00210D50" w:rsidRPr="00210D50">
              <w:rPr>
                <w:rFonts w:ascii="Calibri" w:hAnsi="Calibri" w:cs="Calibri"/>
                <w:b/>
              </w:rPr>
              <w:t>341.</w:t>
            </w:r>
            <w:r w:rsidR="001B05E1">
              <w:rPr>
                <w:rFonts w:ascii="Calibri" w:hAnsi="Calibri" w:cs="Calibri"/>
                <w:b/>
              </w:rPr>
              <w:t>01</w:t>
            </w:r>
            <w:r w:rsidR="00210D50" w:rsidRPr="00210D50">
              <w:rPr>
                <w:rFonts w:ascii="Calibri" w:hAnsi="Calibri" w:cs="Calibri"/>
                <w:b/>
              </w:rPr>
              <w:t>.</w:t>
            </w:r>
            <w:r w:rsidRPr="00210D50">
              <w:rPr>
                <w:rFonts w:ascii="Calibri" w:hAnsi="Calibri" w:cs="Calibri"/>
                <w:b/>
              </w:rPr>
              <w:t>20</w:t>
            </w:r>
            <w:r w:rsidR="001B05E1">
              <w:rPr>
                <w:rFonts w:ascii="Calibri" w:hAnsi="Calibri" w:cs="Calibri"/>
                <w:b/>
              </w:rPr>
              <w:t>20</w:t>
            </w:r>
          </w:p>
        </w:tc>
        <w:tc>
          <w:tcPr>
            <w:tcW w:w="25" w:type="dxa"/>
            <w:tcBorders>
              <w:left w:val="single" w:sz="4" w:space="0" w:color="000080"/>
            </w:tcBorders>
            <w:shd w:val="clear" w:color="auto" w:fill="auto"/>
          </w:tcPr>
          <w:p w14:paraId="42F9B327" w14:textId="77777777" w:rsidR="00094924" w:rsidRDefault="00094924" w:rsidP="00094924">
            <w:pPr>
              <w:snapToGrid w:val="0"/>
            </w:pPr>
          </w:p>
        </w:tc>
      </w:tr>
      <w:tr w:rsidR="00094924" w14:paraId="1488FD2E" w14:textId="77777777" w:rsidTr="009930D9">
        <w:trPr>
          <w:trHeight w:val="2684"/>
        </w:trPr>
        <w:tc>
          <w:tcPr>
            <w:tcW w:w="9727" w:type="dxa"/>
            <w:gridSpan w:val="2"/>
            <w:tcBorders>
              <w:left w:val="single" w:sz="4" w:space="0" w:color="000080"/>
              <w:bottom w:val="single" w:sz="4" w:space="0" w:color="000080"/>
            </w:tcBorders>
            <w:shd w:val="clear" w:color="auto" w:fill="FFFFFF"/>
            <w:vAlign w:val="center"/>
          </w:tcPr>
          <w:p w14:paraId="334D3557" w14:textId="77777777" w:rsidR="00094924" w:rsidRDefault="00094924" w:rsidP="00094924">
            <w:pPr>
              <w:pStyle w:val="Tekstprzypisudolnego11"/>
              <w:spacing w:after="40"/>
              <w:ind w:left="4624" w:right="108" w:firstLine="20"/>
              <w:rPr>
                <w:rFonts w:ascii="Calibri" w:hAnsi="Calibri" w:cs="Calibri"/>
                <w:b/>
              </w:rPr>
            </w:pPr>
          </w:p>
          <w:p w14:paraId="34041516" w14:textId="77777777" w:rsidR="00094924" w:rsidRDefault="00094924" w:rsidP="00094924">
            <w:pPr>
              <w:pStyle w:val="Tekstprzypisudolnego11"/>
              <w:spacing w:after="40"/>
              <w:ind w:left="4624" w:right="108" w:firstLine="20"/>
            </w:pPr>
            <w:r>
              <w:rPr>
                <w:rFonts w:ascii="Calibri" w:hAnsi="Calibri" w:cs="Calibri"/>
                <w:b/>
              </w:rPr>
              <w:t>Mazowiecki Szpital Specjalistyczny Sp. z o. o.</w:t>
            </w:r>
          </w:p>
          <w:p w14:paraId="1BA9C3FD" w14:textId="77777777" w:rsidR="00094924" w:rsidRDefault="00094924" w:rsidP="00094924">
            <w:pPr>
              <w:pStyle w:val="Tekstprzypisudolnego11"/>
              <w:spacing w:after="40"/>
              <w:ind w:left="4624" w:right="108" w:firstLine="20"/>
            </w:pPr>
            <w:r>
              <w:rPr>
                <w:rFonts w:ascii="Calibri" w:hAnsi="Calibri" w:cs="Calibri"/>
              </w:rPr>
              <w:t>ul. Juliana Aleksandrowicza 5</w:t>
            </w:r>
          </w:p>
          <w:p w14:paraId="5AD06FF7" w14:textId="77777777" w:rsidR="00094924" w:rsidRDefault="00094924" w:rsidP="00094924">
            <w:pPr>
              <w:pStyle w:val="Tekstprzypisudolnego11"/>
              <w:spacing w:after="40"/>
              <w:ind w:left="4624" w:right="108" w:firstLine="20"/>
              <w:rPr>
                <w:rFonts w:ascii="Calibri" w:hAnsi="Calibri" w:cs="Calibri"/>
              </w:rPr>
            </w:pPr>
            <w:r>
              <w:rPr>
                <w:rFonts w:ascii="Calibri" w:hAnsi="Calibri" w:cs="Calibri"/>
              </w:rPr>
              <w:t>26-617 Radom</w:t>
            </w:r>
          </w:p>
          <w:p w14:paraId="09643345" w14:textId="77777777" w:rsidR="00094924" w:rsidRDefault="00094924" w:rsidP="00094924">
            <w:pPr>
              <w:pStyle w:val="Tekstprzypisudolnego11"/>
              <w:spacing w:after="40"/>
              <w:ind w:left="113" w:right="108" w:firstLine="20"/>
            </w:pPr>
          </w:p>
          <w:p w14:paraId="640F9E0E" w14:textId="77777777" w:rsidR="00094924" w:rsidRDefault="00094924" w:rsidP="00094924">
            <w:pPr>
              <w:pStyle w:val="Tekstprzypisudolnego11"/>
              <w:spacing w:after="40"/>
              <w:ind w:left="113" w:right="108"/>
              <w:jc w:val="both"/>
              <w:rPr>
                <w:rFonts w:ascii="Calibri" w:hAnsi="Calibri" w:cs="Calibri"/>
                <w:u w:val="single"/>
              </w:rPr>
            </w:pPr>
            <w:r>
              <w:rPr>
                <w:rFonts w:ascii="Calibri" w:hAnsi="Calibri" w:cs="Calibri"/>
              </w:rPr>
              <w:t>W postępowaniu o udzielenie zamówienia publicznego prowadzonego w trybie przetargu nieograniczonego</w:t>
            </w:r>
            <w:r>
              <w:rPr>
                <w:rFonts w:ascii="Calibri" w:hAnsi="Calibri" w:cs="Calibri"/>
                <w:color w:val="000000"/>
              </w:rPr>
              <w:t xml:space="preserve"> zgodnie z ustawą z dnia 29 stycznia 2004 r. Prawo zamówień publicznych</w:t>
            </w:r>
            <w:r w:rsidRPr="00EF0B33">
              <w:rPr>
                <w:rFonts w:ascii="Calibri" w:hAnsi="Calibri" w:cs="Calibri"/>
                <w:color w:val="000000"/>
              </w:rPr>
              <w:t xml:space="preserve"> </w:t>
            </w:r>
            <w:r w:rsidRPr="00EF0B33">
              <w:rPr>
                <w:rFonts w:ascii="Calibri" w:hAnsi="Calibri" w:cs="Calibri"/>
              </w:rPr>
              <w:t>na</w:t>
            </w:r>
            <w:r>
              <w:rPr>
                <w:rFonts w:ascii="Calibri" w:hAnsi="Calibri" w:cs="Calibri"/>
                <w:u w:val="single"/>
              </w:rPr>
              <w:t>:</w:t>
            </w:r>
          </w:p>
          <w:p w14:paraId="0255673E" w14:textId="77777777" w:rsidR="00AA79F4" w:rsidRPr="00B60D08" w:rsidRDefault="00AA79F4" w:rsidP="00AA79F4">
            <w:pPr>
              <w:spacing w:line="0" w:lineRule="atLeast"/>
              <w:ind w:right="-19"/>
              <w:jc w:val="center"/>
              <w:rPr>
                <w:rFonts w:asciiTheme="minorHAnsi" w:hAnsiTheme="minorHAnsi"/>
                <w:b/>
                <w:sz w:val="20"/>
                <w:szCs w:val="20"/>
              </w:rPr>
            </w:pPr>
            <w:r w:rsidRPr="00B60D08">
              <w:rPr>
                <w:rFonts w:asciiTheme="minorHAnsi" w:hAnsiTheme="minorHAnsi"/>
                <w:b/>
                <w:sz w:val="20"/>
                <w:szCs w:val="20"/>
              </w:rPr>
              <w:t>Świadczenie usługi zarządzania i nadzoru nad realizacją projektu pt.: „Informatyzacja mazowieckiej służby zdrowia poprzez wsparcie funkcjonowania aptek szpitalnych”</w:t>
            </w:r>
          </w:p>
          <w:p w14:paraId="21667271" w14:textId="77777777" w:rsidR="00AA79F4" w:rsidRPr="00B60D08" w:rsidRDefault="00AA79F4" w:rsidP="00AA79F4">
            <w:pPr>
              <w:spacing w:line="0" w:lineRule="atLeast"/>
              <w:ind w:right="-19"/>
              <w:jc w:val="center"/>
              <w:rPr>
                <w:rFonts w:asciiTheme="minorHAnsi" w:hAnsiTheme="minorHAnsi"/>
                <w:b/>
                <w:sz w:val="20"/>
                <w:szCs w:val="20"/>
              </w:rPr>
            </w:pPr>
            <w:r w:rsidRPr="00B60D08">
              <w:rPr>
                <w:rFonts w:asciiTheme="minorHAnsi" w:hAnsiTheme="minorHAnsi"/>
                <w:b/>
                <w:sz w:val="20"/>
                <w:szCs w:val="20"/>
              </w:rPr>
              <w:t xml:space="preserve">finansowanego z Regionalnego Programu Operacyjnego Województwa Mazowieckiego, </w:t>
            </w:r>
          </w:p>
          <w:p w14:paraId="72412660" w14:textId="77777777" w:rsidR="00AA79F4" w:rsidRPr="00B60D08" w:rsidRDefault="00AA79F4" w:rsidP="00AA79F4">
            <w:pPr>
              <w:spacing w:line="0" w:lineRule="atLeast"/>
              <w:ind w:right="-19"/>
              <w:jc w:val="center"/>
              <w:rPr>
                <w:rFonts w:asciiTheme="minorHAnsi" w:hAnsiTheme="minorHAnsi"/>
                <w:b/>
                <w:sz w:val="20"/>
                <w:szCs w:val="20"/>
              </w:rPr>
            </w:pPr>
            <w:r w:rsidRPr="00B60D08">
              <w:rPr>
                <w:rFonts w:asciiTheme="minorHAnsi" w:hAnsiTheme="minorHAnsi"/>
                <w:b/>
                <w:sz w:val="20"/>
                <w:szCs w:val="20"/>
              </w:rPr>
              <w:t>działanie 2.1 E-usługi</w:t>
            </w:r>
          </w:p>
          <w:p w14:paraId="462F5D92" w14:textId="360411A7" w:rsidR="00094924" w:rsidRDefault="00094924" w:rsidP="00094924">
            <w:pPr>
              <w:pStyle w:val="Tekstprzypisudolnego11"/>
              <w:spacing w:after="40"/>
              <w:ind w:left="113" w:right="108"/>
              <w:jc w:val="center"/>
            </w:pPr>
          </w:p>
        </w:tc>
        <w:tc>
          <w:tcPr>
            <w:tcW w:w="25" w:type="dxa"/>
            <w:tcBorders>
              <w:left w:val="single" w:sz="4" w:space="0" w:color="000080"/>
            </w:tcBorders>
            <w:shd w:val="clear" w:color="auto" w:fill="auto"/>
          </w:tcPr>
          <w:p w14:paraId="222585C1" w14:textId="77777777" w:rsidR="00094924" w:rsidRDefault="00094924" w:rsidP="00094924">
            <w:pPr>
              <w:snapToGrid w:val="0"/>
            </w:pPr>
          </w:p>
        </w:tc>
      </w:tr>
      <w:tr w:rsidR="00094924" w14:paraId="11022B95" w14:textId="77777777" w:rsidTr="009930D9">
        <w:trPr>
          <w:trHeight w:val="1507"/>
        </w:trPr>
        <w:tc>
          <w:tcPr>
            <w:tcW w:w="9727" w:type="dxa"/>
            <w:gridSpan w:val="2"/>
            <w:tcBorders>
              <w:top w:val="single" w:sz="4" w:space="0" w:color="000080"/>
              <w:left w:val="single" w:sz="4" w:space="0" w:color="000080"/>
              <w:bottom w:val="single" w:sz="4" w:space="0" w:color="000080"/>
            </w:tcBorders>
            <w:shd w:val="clear" w:color="auto" w:fill="auto"/>
          </w:tcPr>
          <w:p w14:paraId="66658CCC" w14:textId="77777777" w:rsidR="00094924" w:rsidRDefault="00094924" w:rsidP="003C53B2">
            <w:pPr>
              <w:pStyle w:val="Akapitzlist11"/>
              <w:numPr>
                <w:ilvl w:val="0"/>
                <w:numId w:val="9"/>
              </w:numPr>
              <w:spacing w:after="40" w:line="240" w:lineRule="auto"/>
              <w:ind w:left="229" w:right="817" w:firstLine="0"/>
            </w:pPr>
            <w:r>
              <w:rPr>
                <w:b/>
                <w:sz w:val="20"/>
                <w:szCs w:val="20"/>
              </w:rPr>
              <w:t xml:space="preserve"> DANE WYKONAWCY:</w:t>
            </w:r>
          </w:p>
          <w:p w14:paraId="60D76C10" w14:textId="77777777" w:rsidR="00094924" w:rsidRDefault="00094924" w:rsidP="00094924">
            <w:pPr>
              <w:spacing w:after="40"/>
              <w:ind w:right="817" w:firstLine="230"/>
            </w:pPr>
            <w:r>
              <w:rPr>
                <w:rFonts w:ascii="Calibri" w:hAnsi="Calibri" w:cs="Calibri"/>
                <w:sz w:val="20"/>
                <w:szCs w:val="20"/>
              </w:rPr>
              <w:t>Osoba upoważniona do reprezentacji Wykonawcy/ów i podpisująca ofertę:</w:t>
            </w:r>
          </w:p>
          <w:p w14:paraId="4359889D" w14:textId="77777777" w:rsidR="00094924" w:rsidRDefault="00094924" w:rsidP="00094924">
            <w:pPr>
              <w:spacing w:after="40"/>
              <w:ind w:right="817" w:firstLine="230"/>
            </w:pPr>
            <w:r>
              <w:rPr>
                <w:rFonts w:ascii="Calibri" w:eastAsia="Calibri" w:hAnsi="Calibri" w:cs="Calibri"/>
                <w:b/>
                <w:sz w:val="20"/>
                <w:szCs w:val="20"/>
              </w:rPr>
              <w:t>…</w:t>
            </w:r>
            <w:r>
              <w:rPr>
                <w:rFonts w:ascii="Calibri" w:hAnsi="Calibri" w:cs="Calibri"/>
                <w:b/>
                <w:sz w:val="20"/>
                <w:szCs w:val="20"/>
              </w:rPr>
              <w:t>......................................................................................………………..………………………………….</w:t>
            </w:r>
          </w:p>
          <w:p w14:paraId="5CDAD0F7" w14:textId="5F8ABD92" w:rsidR="00094924" w:rsidRDefault="00094924" w:rsidP="00094924">
            <w:pPr>
              <w:spacing w:after="40"/>
              <w:ind w:right="817" w:firstLine="230"/>
            </w:pPr>
            <w:r>
              <w:rPr>
                <w:rFonts w:ascii="Calibri" w:hAnsi="Calibri" w:cs="Calibri"/>
                <w:sz w:val="20"/>
                <w:szCs w:val="20"/>
              </w:rPr>
              <w:t>Wykonawca/</w:t>
            </w:r>
            <w:r w:rsidR="001A26C0">
              <w:rPr>
                <w:rFonts w:ascii="Calibri" w:hAnsi="Calibri" w:cs="Calibri"/>
                <w:sz w:val="20"/>
                <w:szCs w:val="20"/>
              </w:rPr>
              <w:t>Wykonawcy:</w:t>
            </w:r>
            <w:r>
              <w:rPr>
                <w:rFonts w:ascii="Calibri" w:hAnsi="Calibri" w:cs="Calibri"/>
                <w:b/>
                <w:sz w:val="20"/>
                <w:szCs w:val="20"/>
              </w:rPr>
              <w:t>…..……………………………….………….……….…………….……………...….</w:t>
            </w:r>
          </w:p>
          <w:p w14:paraId="518F7D14" w14:textId="77777777" w:rsidR="00094924" w:rsidRDefault="00094924" w:rsidP="00094924">
            <w:pPr>
              <w:spacing w:after="40"/>
              <w:ind w:right="817" w:firstLine="230"/>
            </w:pPr>
            <w:r>
              <w:rPr>
                <w:rFonts w:ascii="Calibri" w:hAnsi="Calibri" w:cs="Calibri"/>
                <w:sz w:val="20"/>
                <w:szCs w:val="20"/>
              </w:rPr>
              <w:t>Adres:</w:t>
            </w:r>
            <w:r>
              <w:rPr>
                <w:rFonts w:ascii="Calibri" w:hAnsi="Calibri" w:cs="Calibri"/>
                <w:b/>
                <w:sz w:val="20"/>
                <w:szCs w:val="20"/>
              </w:rPr>
              <w:t>………………………………………………………………………………………..……..……..……..…...</w:t>
            </w:r>
            <w:r>
              <w:rPr>
                <w:rFonts w:ascii="Calibri" w:hAnsi="Calibri" w:cs="Calibri"/>
                <w:b/>
                <w:vanish/>
                <w:sz w:val="20"/>
                <w:szCs w:val="20"/>
              </w:rPr>
              <w:t xml:space="preserve"> …….………………………………wa na Wykonawcyania,ac rozwojowych (Dz. owych na inwestycje w zakresie dużej infrastrukt</w:t>
            </w:r>
            <w:r>
              <w:rPr>
                <w:rFonts w:ascii="Calibri" w:hAnsi="Calibri" w:cs="Calibri"/>
                <w:b/>
                <w:sz w:val="20"/>
                <w:szCs w:val="20"/>
              </w:rPr>
              <w:t>.……………</w:t>
            </w:r>
          </w:p>
          <w:p w14:paraId="08BE50F2" w14:textId="77777777" w:rsidR="00094924" w:rsidRDefault="00094924" w:rsidP="00094924">
            <w:pPr>
              <w:spacing w:after="40"/>
              <w:ind w:right="817" w:firstLine="230"/>
            </w:pPr>
            <w:r>
              <w:rPr>
                <w:rFonts w:ascii="Calibri" w:hAnsi="Calibri" w:cs="Calibri"/>
                <w:sz w:val="20"/>
                <w:szCs w:val="20"/>
              </w:rPr>
              <w:t>Osoba odpowiedzialna za kontakty z Zamawiającym:</w:t>
            </w:r>
            <w:r>
              <w:rPr>
                <w:rFonts w:ascii="Calibri" w:hAnsi="Calibri" w:cs="Calibri"/>
                <w:b/>
                <w:sz w:val="20"/>
                <w:szCs w:val="20"/>
              </w:rPr>
              <w:t>.…………………………………………............…....</w:t>
            </w:r>
          </w:p>
          <w:p w14:paraId="0833FDE1" w14:textId="77777777" w:rsidR="00094924" w:rsidRDefault="00094924" w:rsidP="00094924">
            <w:pPr>
              <w:spacing w:after="40"/>
              <w:ind w:left="229" w:right="817"/>
              <w:rPr>
                <w:rFonts w:ascii="Calibri" w:hAnsi="Calibri" w:cs="Calibri"/>
                <w:sz w:val="20"/>
                <w:szCs w:val="20"/>
              </w:rPr>
            </w:pPr>
            <w:r>
              <w:rPr>
                <w:rFonts w:ascii="Calibri" w:hAnsi="Calibri" w:cs="Calibri"/>
                <w:sz w:val="20"/>
                <w:szCs w:val="20"/>
              </w:rPr>
              <w:t xml:space="preserve">Dane teleadresowe, na które należy przekazywać korespondencję związaną z niniejszym postępowaniem: </w:t>
            </w:r>
          </w:p>
          <w:p w14:paraId="4D9F496D" w14:textId="77777777" w:rsidR="00094924" w:rsidRDefault="00094924" w:rsidP="00094924">
            <w:pPr>
              <w:spacing w:after="40"/>
              <w:ind w:right="817" w:firstLine="230"/>
              <w:rPr>
                <w:rFonts w:ascii="Calibri" w:hAnsi="Calibri" w:cs="Calibri"/>
                <w:b/>
                <w:sz w:val="20"/>
                <w:szCs w:val="20"/>
              </w:rPr>
            </w:pPr>
            <w:r>
              <w:rPr>
                <w:rFonts w:ascii="Calibri" w:hAnsi="Calibri" w:cs="Calibri"/>
                <w:sz w:val="20"/>
                <w:szCs w:val="20"/>
              </w:rPr>
              <w:t xml:space="preserve">tel./faks </w:t>
            </w:r>
            <w:r>
              <w:rPr>
                <w:rFonts w:ascii="Calibri" w:hAnsi="Calibri" w:cs="Calibri"/>
                <w:b/>
                <w:sz w:val="20"/>
                <w:szCs w:val="20"/>
              </w:rPr>
              <w:t xml:space="preserve">………………………………………………………………...… </w:t>
            </w:r>
          </w:p>
          <w:p w14:paraId="72D0A646" w14:textId="77777777" w:rsidR="00094924" w:rsidRDefault="00094924" w:rsidP="00094924">
            <w:pPr>
              <w:spacing w:after="40"/>
              <w:ind w:right="817" w:firstLine="230"/>
            </w:pPr>
            <w:r>
              <w:rPr>
                <w:rFonts w:ascii="Calibri" w:hAnsi="Calibri" w:cs="Calibri"/>
                <w:sz w:val="20"/>
                <w:szCs w:val="20"/>
              </w:rPr>
              <w:t>e-mail</w:t>
            </w:r>
            <w:r>
              <w:rPr>
                <w:rFonts w:ascii="Calibri" w:hAnsi="Calibri" w:cs="Calibri"/>
                <w:b/>
                <w:sz w:val="20"/>
                <w:szCs w:val="20"/>
              </w:rPr>
              <w:t>…………………...............................................……</w:t>
            </w:r>
            <w:r>
              <w:rPr>
                <w:rFonts w:ascii="Calibri" w:hAnsi="Calibri" w:cs="Calibri"/>
                <w:b/>
                <w:vanish/>
                <w:sz w:val="20"/>
                <w:szCs w:val="20"/>
              </w:rPr>
              <w:t xml:space="preserve">………………………………………………ji o </w:t>
            </w:r>
            <w:r>
              <w:rPr>
                <w:rFonts w:ascii="Calibri" w:hAnsi="Calibri" w:cs="Calibri"/>
                <w:b/>
                <w:sz w:val="20"/>
                <w:szCs w:val="20"/>
              </w:rPr>
              <w:t>…</w:t>
            </w:r>
          </w:p>
          <w:p w14:paraId="4987B6CD" w14:textId="77777777" w:rsidR="00094924" w:rsidRDefault="00094924" w:rsidP="00094924">
            <w:pPr>
              <w:pStyle w:val="Tekstprzypisudolnego11"/>
              <w:spacing w:after="40"/>
              <w:ind w:right="817" w:firstLine="230"/>
            </w:pPr>
            <w:r>
              <w:rPr>
                <w:rFonts w:ascii="Calibri" w:hAnsi="Calibri" w:cs="Calibri"/>
              </w:rPr>
              <w:t xml:space="preserve">Adres do korespondencji (jeżeli inny niż adres siedziby): </w:t>
            </w:r>
          </w:p>
          <w:p w14:paraId="767CBB8C" w14:textId="77777777" w:rsidR="00094924" w:rsidRDefault="00094924" w:rsidP="00094924">
            <w:pPr>
              <w:pStyle w:val="Tekstprzypisudolnego11"/>
              <w:spacing w:after="40"/>
              <w:ind w:right="817" w:firstLine="230"/>
            </w:pPr>
            <w:r>
              <w:rPr>
                <w:rFonts w:ascii="Calibri" w:eastAsia="Calibri" w:hAnsi="Calibri" w:cs="Calibri"/>
                <w:b/>
              </w:rPr>
              <w:t>………………………………………………………</w:t>
            </w:r>
            <w:r>
              <w:rPr>
                <w:rFonts w:ascii="Calibri" w:hAnsi="Calibri" w:cs="Calibri"/>
                <w:b/>
              </w:rPr>
              <w:t>.………………………..………………………………………………………</w:t>
            </w:r>
          </w:p>
          <w:p w14:paraId="2A33EB56" w14:textId="77777777" w:rsidR="00094924" w:rsidRDefault="00094924" w:rsidP="00094924">
            <w:pPr>
              <w:pStyle w:val="Tekstprzypisudolnego11"/>
              <w:spacing w:after="40"/>
            </w:pPr>
          </w:p>
        </w:tc>
        <w:tc>
          <w:tcPr>
            <w:tcW w:w="25" w:type="dxa"/>
            <w:tcBorders>
              <w:left w:val="single" w:sz="4" w:space="0" w:color="000080"/>
            </w:tcBorders>
            <w:shd w:val="clear" w:color="auto" w:fill="auto"/>
          </w:tcPr>
          <w:p w14:paraId="24D8174A" w14:textId="77777777" w:rsidR="00094924" w:rsidRDefault="00094924" w:rsidP="00094924">
            <w:pPr>
              <w:snapToGrid w:val="0"/>
            </w:pPr>
          </w:p>
        </w:tc>
      </w:tr>
      <w:tr w:rsidR="00094924" w14:paraId="00EAA196" w14:textId="77777777" w:rsidTr="009930D9">
        <w:trPr>
          <w:trHeight w:val="699"/>
        </w:trPr>
        <w:tc>
          <w:tcPr>
            <w:tcW w:w="9727" w:type="dxa"/>
            <w:gridSpan w:val="2"/>
            <w:tcBorders>
              <w:top w:val="single" w:sz="4" w:space="0" w:color="000080"/>
              <w:left w:val="single" w:sz="4" w:space="0" w:color="000080"/>
              <w:bottom w:val="single" w:sz="4" w:space="0" w:color="000080"/>
            </w:tcBorders>
            <w:shd w:val="clear" w:color="auto" w:fill="FFFFFF"/>
          </w:tcPr>
          <w:p w14:paraId="1B4EA15D" w14:textId="59929690" w:rsidR="000F20E1" w:rsidRPr="000F20E1" w:rsidRDefault="00094924" w:rsidP="003C53B2">
            <w:pPr>
              <w:numPr>
                <w:ilvl w:val="0"/>
                <w:numId w:val="9"/>
              </w:numPr>
              <w:spacing w:after="40"/>
              <w:ind w:left="720"/>
              <w:jc w:val="both"/>
              <w:rPr>
                <w:rFonts w:ascii="Calibri" w:eastAsia="Calibri" w:hAnsi="Calibri" w:cs="Calibri"/>
                <w:sz w:val="20"/>
                <w:szCs w:val="20"/>
                <w:u w:val="single"/>
                <w:lang w:eastAsia="en-US"/>
              </w:rPr>
            </w:pPr>
            <w:r w:rsidRPr="0089464D">
              <w:rPr>
                <w:rFonts w:ascii="Calibri" w:eastAsia="Calibri" w:hAnsi="Calibri" w:cs="Calibri"/>
                <w:b/>
                <w:sz w:val="20"/>
                <w:szCs w:val="20"/>
              </w:rPr>
              <w:t xml:space="preserve"> </w:t>
            </w:r>
            <w:r w:rsidR="00FA6057">
              <w:rPr>
                <w:rFonts w:ascii="Calibri" w:eastAsia="Calibri" w:hAnsi="Calibri" w:cs="Calibri"/>
                <w:b/>
                <w:sz w:val="20"/>
                <w:szCs w:val="20"/>
              </w:rPr>
              <w:t>ŁĄCZNA CENA OFERTOWA :</w:t>
            </w:r>
          </w:p>
          <w:p w14:paraId="787427DB" w14:textId="1DCC0EC6" w:rsidR="00866CF2" w:rsidRPr="00FA6057" w:rsidRDefault="00866CF2" w:rsidP="00866CF2">
            <w:pPr>
              <w:spacing w:line="0" w:lineRule="atLeast"/>
              <w:ind w:left="100"/>
              <w:rPr>
                <w:rFonts w:asciiTheme="minorHAnsi" w:hAnsiTheme="minorHAnsi"/>
                <w:sz w:val="22"/>
                <w:szCs w:val="22"/>
              </w:rPr>
            </w:pPr>
            <w:r w:rsidRPr="00FA6057">
              <w:rPr>
                <w:rFonts w:asciiTheme="minorHAnsi" w:hAnsiTheme="minorHAnsi"/>
                <w:sz w:val="22"/>
                <w:szCs w:val="22"/>
              </w:rPr>
              <w:t>Oferujemy wykonanie pełnego zakresu przedmiotu zamówienia za cenę:</w:t>
            </w:r>
          </w:p>
          <w:p w14:paraId="1B29FABE" w14:textId="77777777" w:rsidR="00866CF2" w:rsidRPr="00FA6057" w:rsidRDefault="00866CF2" w:rsidP="00866CF2">
            <w:pPr>
              <w:spacing w:line="39" w:lineRule="exact"/>
              <w:rPr>
                <w:rFonts w:asciiTheme="minorHAnsi" w:eastAsia="Times New Roman" w:hAnsiTheme="minorHAnsi"/>
                <w:sz w:val="22"/>
                <w:szCs w:val="22"/>
              </w:rPr>
            </w:pPr>
          </w:p>
          <w:p w14:paraId="3484FA01" w14:textId="77777777" w:rsidR="00866CF2" w:rsidRPr="00FA6057" w:rsidRDefault="00866CF2" w:rsidP="003C53B2">
            <w:pPr>
              <w:widowControl/>
              <w:numPr>
                <w:ilvl w:val="0"/>
                <w:numId w:val="33"/>
              </w:numPr>
              <w:tabs>
                <w:tab w:val="left" w:pos="1182"/>
              </w:tabs>
              <w:suppressAutoHyphens w:val="0"/>
              <w:spacing w:line="359" w:lineRule="auto"/>
              <w:ind w:left="1600" w:right="440" w:hanging="778"/>
              <w:rPr>
                <w:rFonts w:asciiTheme="minorHAnsi" w:hAnsiTheme="minorHAnsi"/>
                <w:sz w:val="22"/>
                <w:szCs w:val="22"/>
              </w:rPr>
            </w:pPr>
            <w:r w:rsidRPr="00FA6057">
              <w:rPr>
                <w:rFonts w:asciiTheme="minorHAnsi" w:hAnsiTheme="minorHAnsi"/>
                <w:sz w:val="22"/>
                <w:szCs w:val="22"/>
              </w:rPr>
              <w:t xml:space="preserve">Łączna ryczałtowa cena oferty tj. suma wszystkich elementów/zakresów zamówienia wynosi: </w:t>
            </w:r>
            <w:r w:rsidRPr="00FA6057">
              <w:rPr>
                <w:rFonts w:asciiTheme="minorHAnsi" w:hAnsiTheme="minorHAnsi"/>
                <w:b/>
                <w:sz w:val="22"/>
                <w:szCs w:val="22"/>
              </w:rPr>
              <w:t>netto: ..................................PLN</w:t>
            </w:r>
          </w:p>
          <w:p w14:paraId="6C77CDEE" w14:textId="77777777" w:rsidR="00866CF2" w:rsidRPr="00FA6057" w:rsidRDefault="00866CF2" w:rsidP="00866CF2">
            <w:pPr>
              <w:spacing w:line="2" w:lineRule="exact"/>
              <w:rPr>
                <w:rFonts w:asciiTheme="minorHAnsi" w:eastAsia="Times New Roman" w:hAnsiTheme="minorHAnsi"/>
                <w:sz w:val="22"/>
                <w:szCs w:val="22"/>
              </w:rPr>
            </w:pPr>
          </w:p>
          <w:p w14:paraId="4B240D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41376802" w14:textId="77777777" w:rsidR="00866CF2" w:rsidRPr="00FA6057" w:rsidRDefault="00866CF2" w:rsidP="00866CF2">
            <w:pPr>
              <w:spacing w:line="121" w:lineRule="exact"/>
              <w:rPr>
                <w:rFonts w:asciiTheme="minorHAnsi" w:eastAsia="Times New Roman" w:hAnsiTheme="minorHAnsi"/>
                <w:sz w:val="22"/>
                <w:szCs w:val="22"/>
              </w:rPr>
            </w:pPr>
          </w:p>
          <w:p w14:paraId="059DFAEF"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kwota podatku VAT: ............................PLN</w:t>
            </w:r>
          </w:p>
          <w:p w14:paraId="18B04D03" w14:textId="77777777" w:rsidR="00866CF2" w:rsidRPr="00FA6057" w:rsidRDefault="00866CF2" w:rsidP="00866CF2">
            <w:pPr>
              <w:spacing w:line="121" w:lineRule="exact"/>
              <w:rPr>
                <w:rFonts w:asciiTheme="minorHAnsi" w:eastAsia="Times New Roman" w:hAnsiTheme="minorHAnsi"/>
                <w:sz w:val="22"/>
                <w:szCs w:val="22"/>
              </w:rPr>
            </w:pPr>
          </w:p>
          <w:p w14:paraId="3E8729AE"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6256DDE3" w14:textId="77777777" w:rsidR="00866CF2" w:rsidRPr="00FA6057" w:rsidRDefault="00866CF2" w:rsidP="00866CF2">
            <w:pPr>
              <w:spacing w:line="20" w:lineRule="exact"/>
              <w:rPr>
                <w:rFonts w:asciiTheme="minorHAnsi" w:eastAsia="Times New Roman" w:hAnsiTheme="minorHAnsi"/>
                <w:sz w:val="22"/>
                <w:szCs w:val="22"/>
              </w:rPr>
            </w:pPr>
          </w:p>
          <w:p w14:paraId="398B39F6" w14:textId="77777777" w:rsidR="00866CF2" w:rsidRPr="00FA6057" w:rsidRDefault="00866CF2" w:rsidP="00866CF2">
            <w:pPr>
              <w:spacing w:line="200" w:lineRule="exact"/>
              <w:rPr>
                <w:rFonts w:asciiTheme="minorHAnsi" w:eastAsia="Times New Roman" w:hAnsiTheme="minorHAnsi"/>
                <w:sz w:val="22"/>
                <w:szCs w:val="22"/>
              </w:rPr>
            </w:pPr>
          </w:p>
          <w:p w14:paraId="2D3B6CCF" w14:textId="77777777" w:rsidR="00866CF2" w:rsidRPr="00FA6057" w:rsidRDefault="00866CF2" w:rsidP="00866CF2">
            <w:pPr>
              <w:spacing w:line="336" w:lineRule="exact"/>
              <w:rPr>
                <w:rFonts w:asciiTheme="minorHAnsi" w:eastAsia="Times New Roman" w:hAnsiTheme="minorHAnsi"/>
                <w:sz w:val="22"/>
                <w:szCs w:val="22"/>
              </w:rPr>
            </w:pPr>
          </w:p>
          <w:p w14:paraId="5BC9FDE4" w14:textId="77777777" w:rsidR="00866CF2" w:rsidRPr="00FA6057" w:rsidRDefault="00866CF2" w:rsidP="00866CF2">
            <w:pPr>
              <w:spacing w:line="20" w:lineRule="exact"/>
              <w:rPr>
                <w:rFonts w:asciiTheme="minorHAnsi" w:eastAsia="Times New Roman" w:hAnsiTheme="minorHAnsi"/>
                <w:sz w:val="22"/>
                <w:szCs w:val="22"/>
              </w:rPr>
            </w:pPr>
          </w:p>
          <w:p w14:paraId="6F1DF29C" w14:textId="77777777" w:rsidR="00866CF2" w:rsidRPr="00FA6057" w:rsidRDefault="00866CF2" w:rsidP="00866CF2">
            <w:pPr>
              <w:spacing w:line="0" w:lineRule="atLeast"/>
              <w:ind w:left="1560"/>
              <w:rPr>
                <w:rFonts w:asciiTheme="minorHAnsi" w:hAnsiTheme="minorHAnsi"/>
                <w:b/>
                <w:sz w:val="22"/>
                <w:szCs w:val="22"/>
              </w:rPr>
            </w:pPr>
            <w:r w:rsidRPr="00FA6057">
              <w:rPr>
                <w:rFonts w:asciiTheme="minorHAnsi" w:hAnsiTheme="minorHAnsi"/>
                <w:b/>
                <w:sz w:val="22"/>
                <w:szCs w:val="22"/>
              </w:rPr>
              <w:t>brutto: .............................PLN</w:t>
            </w:r>
          </w:p>
          <w:p w14:paraId="6AF14241" w14:textId="77777777" w:rsidR="00866CF2" w:rsidRPr="00FA6057" w:rsidRDefault="00866CF2" w:rsidP="00866CF2">
            <w:pPr>
              <w:spacing w:line="121" w:lineRule="exact"/>
              <w:rPr>
                <w:rFonts w:asciiTheme="minorHAnsi" w:eastAsia="Times New Roman" w:hAnsiTheme="minorHAnsi"/>
                <w:sz w:val="22"/>
                <w:szCs w:val="22"/>
              </w:rPr>
            </w:pPr>
          </w:p>
          <w:p w14:paraId="4487B3EB" w14:textId="77777777" w:rsidR="00866CF2" w:rsidRPr="00FA6057" w:rsidRDefault="00866CF2" w:rsidP="00866CF2">
            <w:pPr>
              <w:spacing w:line="0" w:lineRule="atLeast"/>
              <w:ind w:left="1520"/>
              <w:rPr>
                <w:rFonts w:asciiTheme="minorHAnsi" w:hAnsiTheme="minorHAnsi"/>
                <w:b/>
                <w:sz w:val="22"/>
                <w:szCs w:val="22"/>
              </w:rPr>
            </w:pPr>
            <w:r w:rsidRPr="00FA6057">
              <w:rPr>
                <w:rFonts w:asciiTheme="minorHAnsi" w:hAnsiTheme="minorHAnsi"/>
                <w:b/>
                <w:sz w:val="22"/>
                <w:szCs w:val="22"/>
              </w:rPr>
              <w:t>(słownie ................................................................................)</w:t>
            </w:r>
          </w:p>
          <w:p w14:paraId="250E2566" w14:textId="77777777" w:rsidR="00866CF2" w:rsidRPr="00FA6057" w:rsidRDefault="00866CF2" w:rsidP="00866CF2">
            <w:pPr>
              <w:spacing w:line="0" w:lineRule="atLeast"/>
              <w:ind w:left="1520"/>
              <w:rPr>
                <w:rFonts w:asciiTheme="minorHAnsi" w:hAnsiTheme="minorHAnsi"/>
                <w:b/>
                <w:sz w:val="22"/>
                <w:szCs w:val="22"/>
              </w:rPr>
            </w:pPr>
          </w:p>
          <w:p w14:paraId="19B17B74" w14:textId="77777777" w:rsidR="00FA6057" w:rsidRDefault="00FA6057" w:rsidP="00866CF2">
            <w:pPr>
              <w:spacing w:line="0" w:lineRule="atLeast"/>
              <w:ind w:left="1520"/>
              <w:rPr>
                <w:rFonts w:asciiTheme="minorHAnsi" w:hAnsiTheme="minorHAnsi"/>
                <w:b/>
                <w:sz w:val="22"/>
                <w:szCs w:val="22"/>
              </w:rPr>
            </w:pPr>
          </w:p>
          <w:p w14:paraId="69892C67" w14:textId="77777777" w:rsidR="00866CF2" w:rsidRPr="00FA6057" w:rsidRDefault="00866CF2" w:rsidP="00866CF2">
            <w:pPr>
              <w:spacing w:line="249" w:lineRule="auto"/>
              <w:ind w:left="100"/>
              <w:rPr>
                <w:rFonts w:asciiTheme="minorHAnsi" w:hAnsiTheme="minorHAnsi"/>
                <w:sz w:val="22"/>
                <w:szCs w:val="22"/>
              </w:rPr>
            </w:pPr>
            <w:r w:rsidRPr="00FA6057">
              <w:rPr>
                <w:rFonts w:asciiTheme="minorHAnsi" w:hAnsiTheme="minorHAnsi"/>
                <w:sz w:val="22"/>
                <w:szCs w:val="22"/>
              </w:rPr>
              <w:t>Oferowana cena obejmuje wszelkie koszty niezbędne do prawidłowej i pełnej realizacji przedmiotu zamówienia.</w:t>
            </w:r>
          </w:p>
          <w:p w14:paraId="4BD95721" w14:textId="77777777" w:rsidR="00094924" w:rsidRDefault="00094924" w:rsidP="00FA6057">
            <w:pPr>
              <w:spacing w:after="40"/>
              <w:ind w:left="317" w:right="250" w:hanging="230"/>
              <w:jc w:val="both"/>
            </w:pPr>
          </w:p>
        </w:tc>
        <w:tc>
          <w:tcPr>
            <w:tcW w:w="25" w:type="dxa"/>
            <w:tcBorders>
              <w:left w:val="single" w:sz="4" w:space="0" w:color="000080"/>
            </w:tcBorders>
            <w:shd w:val="clear" w:color="auto" w:fill="auto"/>
          </w:tcPr>
          <w:p w14:paraId="6BF068A0" w14:textId="77777777" w:rsidR="00094924" w:rsidRDefault="00094924" w:rsidP="00094924">
            <w:pPr>
              <w:snapToGrid w:val="0"/>
            </w:pPr>
          </w:p>
        </w:tc>
      </w:tr>
      <w:tr w:rsidR="00D66BAA" w14:paraId="66274D7C" w14:textId="77777777" w:rsidTr="009930D9">
        <w:trPr>
          <w:trHeight w:val="699"/>
        </w:trPr>
        <w:tc>
          <w:tcPr>
            <w:tcW w:w="9727" w:type="dxa"/>
            <w:gridSpan w:val="2"/>
            <w:tcBorders>
              <w:top w:val="single" w:sz="4" w:space="0" w:color="000080"/>
              <w:left w:val="single" w:sz="4" w:space="0" w:color="000080"/>
              <w:bottom w:val="single" w:sz="4" w:space="0" w:color="000080"/>
            </w:tcBorders>
            <w:shd w:val="clear" w:color="auto" w:fill="FFFFFF"/>
          </w:tcPr>
          <w:p w14:paraId="5A16088A" w14:textId="1F1495E5" w:rsidR="00D66BAA" w:rsidRDefault="00C043EF" w:rsidP="003C53B2">
            <w:pPr>
              <w:numPr>
                <w:ilvl w:val="0"/>
                <w:numId w:val="9"/>
              </w:numPr>
              <w:spacing w:after="40"/>
              <w:ind w:left="720"/>
              <w:jc w:val="both"/>
              <w:rPr>
                <w:rFonts w:ascii="Calibri" w:eastAsia="Calibri" w:hAnsi="Calibri" w:cs="Calibri"/>
                <w:b/>
                <w:sz w:val="20"/>
                <w:szCs w:val="20"/>
              </w:rPr>
            </w:pPr>
            <w:r>
              <w:rPr>
                <w:rFonts w:ascii="Calibri" w:eastAsia="Calibri" w:hAnsi="Calibri" w:cs="Calibri"/>
                <w:b/>
                <w:sz w:val="20"/>
                <w:szCs w:val="20"/>
              </w:rPr>
              <w:t>DODATKWE DOŚWIADCZENIE WYKONAWCY</w:t>
            </w:r>
            <w:r w:rsidR="00D66BAA">
              <w:rPr>
                <w:rFonts w:ascii="Calibri" w:eastAsia="Calibri" w:hAnsi="Calibri" w:cs="Calibri"/>
                <w:b/>
                <w:sz w:val="20"/>
                <w:szCs w:val="20"/>
              </w:rPr>
              <w:t xml:space="preserve">: </w:t>
            </w:r>
          </w:p>
          <w:p w14:paraId="417A64D2" w14:textId="0F04FC23" w:rsidR="00C043EF" w:rsidRDefault="00C043EF" w:rsidP="00C043EF">
            <w:pPr>
              <w:spacing w:after="40"/>
              <w:ind w:left="720"/>
              <w:jc w:val="both"/>
              <w:rPr>
                <w:rFonts w:asciiTheme="minorHAnsi" w:eastAsia="Tahoma" w:hAnsiTheme="minorHAnsi" w:cstheme="minorHAnsi"/>
              </w:rPr>
            </w:pPr>
            <w:r>
              <w:rPr>
                <w:rFonts w:asciiTheme="minorHAnsi" w:eastAsia="Tahoma" w:hAnsiTheme="minorHAnsi" w:cstheme="minorHAnsi"/>
              </w:rPr>
              <w:t xml:space="preserve">Łączna </w:t>
            </w:r>
            <w:r w:rsidRPr="002853B8">
              <w:rPr>
                <w:rFonts w:asciiTheme="minorHAnsi" w:eastAsia="Tahoma" w:hAnsiTheme="minorHAnsi" w:cstheme="minorHAnsi"/>
              </w:rPr>
              <w:t>sum</w:t>
            </w:r>
            <w:r>
              <w:rPr>
                <w:rFonts w:asciiTheme="minorHAnsi" w:eastAsia="Tahoma" w:hAnsiTheme="minorHAnsi" w:cstheme="minorHAnsi"/>
              </w:rPr>
              <w:t xml:space="preserve">a </w:t>
            </w:r>
            <w:r w:rsidRPr="002853B8">
              <w:rPr>
                <w:rFonts w:asciiTheme="minorHAnsi" w:eastAsia="Tahoma" w:hAnsiTheme="minorHAnsi" w:cstheme="minorHAnsi"/>
              </w:rPr>
              <w:t xml:space="preserve">projektów podanych w </w:t>
            </w:r>
            <w:r w:rsidRPr="00A905D1">
              <w:rPr>
                <w:rFonts w:asciiTheme="minorHAnsi" w:eastAsia="Tahoma" w:hAnsiTheme="minorHAnsi" w:cstheme="minorHAnsi"/>
              </w:rPr>
              <w:t xml:space="preserve">załączniku nr 5 do </w:t>
            </w:r>
            <w:r w:rsidRPr="002853B8">
              <w:rPr>
                <w:rFonts w:asciiTheme="minorHAnsi" w:eastAsia="Tahoma" w:hAnsiTheme="minorHAnsi" w:cstheme="minorHAnsi"/>
              </w:rPr>
              <w:t>siwz</w:t>
            </w:r>
            <w:r w:rsidR="006577B2">
              <w:rPr>
                <w:rFonts w:asciiTheme="minorHAnsi" w:eastAsia="Tahoma" w:hAnsiTheme="minorHAnsi" w:cstheme="minorHAnsi"/>
              </w:rPr>
              <w:t>, przedłożonym wraz z formularzem ofert,</w:t>
            </w:r>
            <w:r w:rsidRPr="002853B8">
              <w:rPr>
                <w:rFonts w:asciiTheme="minorHAnsi" w:eastAsia="Tahoma" w:hAnsiTheme="minorHAnsi" w:cstheme="minorHAnsi"/>
              </w:rPr>
              <w:t xml:space="preserve"> </w:t>
            </w:r>
            <w:r w:rsidR="001A26C0" w:rsidRPr="002853B8">
              <w:rPr>
                <w:rFonts w:asciiTheme="minorHAnsi" w:eastAsia="Tahoma" w:hAnsiTheme="minorHAnsi" w:cstheme="minorHAnsi"/>
              </w:rPr>
              <w:t>dla wszystkich</w:t>
            </w:r>
            <w:r w:rsidRPr="002853B8">
              <w:rPr>
                <w:rFonts w:asciiTheme="minorHAnsi" w:eastAsia="Tahoma" w:hAnsiTheme="minorHAnsi" w:cstheme="minorHAnsi"/>
              </w:rPr>
              <w:t xml:space="preserve"> ekspertów</w:t>
            </w:r>
            <w:r>
              <w:rPr>
                <w:rFonts w:asciiTheme="minorHAnsi" w:eastAsia="Tahoma" w:hAnsiTheme="minorHAnsi" w:cstheme="minorHAnsi"/>
              </w:rPr>
              <w:t>, w zakresie wykraczającym ponad minimalne wymagania określone dla wykazania spełnienia warunków udziału w postępowaniu to, ………………………</w:t>
            </w:r>
            <w:r w:rsidR="001A26C0">
              <w:rPr>
                <w:rFonts w:asciiTheme="minorHAnsi" w:eastAsia="Tahoma" w:hAnsiTheme="minorHAnsi" w:cstheme="minorHAnsi"/>
              </w:rPr>
              <w:t>… (podać</w:t>
            </w:r>
            <w:r>
              <w:rPr>
                <w:rFonts w:asciiTheme="minorHAnsi" w:eastAsia="Tahoma" w:hAnsiTheme="minorHAnsi" w:cstheme="minorHAnsi"/>
              </w:rPr>
              <w:t xml:space="preserve"> ilość).</w:t>
            </w:r>
          </w:p>
          <w:p w14:paraId="4FF60D55" w14:textId="5E3F67B5" w:rsidR="00C043EF" w:rsidRPr="0089464D" w:rsidRDefault="00C043EF" w:rsidP="00607CBB">
            <w:pPr>
              <w:spacing w:after="40"/>
              <w:ind w:left="720"/>
              <w:jc w:val="both"/>
              <w:rPr>
                <w:rFonts w:ascii="Calibri" w:eastAsia="Calibri" w:hAnsi="Calibri" w:cs="Calibri"/>
                <w:b/>
                <w:sz w:val="20"/>
                <w:szCs w:val="20"/>
              </w:rPr>
            </w:pPr>
          </w:p>
        </w:tc>
        <w:tc>
          <w:tcPr>
            <w:tcW w:w="25" w:type="dxa"/>
            <w:tcBorders>
              <w:left w:val="single" w:sz="4" w:space="0" w:color="000080"/>
            </w:tcBorders>
            <w:shd w:val="clear" w:color="auto" w:fill="auto"/>
          </w:tcPr>
          <w:p w14:paraId="2D6A6812" w14:textId="77777777" w:rsidR="00D66BAA" w:rsidRDefault="00D66BAA" w:rsidP="00094924">
            <w:pPr>
              <w:snapToGrid w:val="0"/>
            </w:pPr>
          </w:p>
        </w:tc>
      </w:tr>
      <w:tr w:rsidR="00094924" w14:paraId="4FCADEED" w14:textId="77777777" w:rsidTr="009930D9">
        <w:trPr>
          <w:trHeight w:val="269"/>
        </w:trPr>
        <w:tc>
          <w:tcPr>
            <w:tcW w:w="9727" w:type="dxa"/>
            <w:gridSpan w:val="2"/>
            <w:tcBorders>
              <w:top w:val="single" w:sz="4" w:space="0" w:color="000080"/>
              <w:left w:val="single" w:sz="4" w:space="0" w:color="000080"/>
              <w:bottom w:val="single" w:sz="4" w:space="0" w:color="000080"/>
            </w:tcBorders>
            <w:shd w:val="clear" w:color="auto" w:fill="FFFFFF"/>
          </w:tcPr>
          <w:p w14:paraId="4445BADA" w14:textId="66CC99A6" w:rsidR="00094924" w:rsidRPr="00FA6057" w:rsidRDefault="00FA6057" w:rsidP="00FA6057">
            <w:pPr>
              <w:pStyle w:val="Akapitzlist11"/>
              <w:spacing w:after="40" w:line="240" w:lineRule="auto"/>
              <w:ind w:left="0"/>
              <w:jc w:val="both"/>
              <w:rPr>
                <w:b/>
              </w:rPr>
            </w:pPr>
            <w:r w:rsidRPr="00FA6057">
              <w:rPr>
                <w:b/>
              </w:rPr>
              <w:t xml:space="preserve"> </w:t>
            </w:r>
            <w:r w:rsidR="00D66BAA">
              <w:rPr>
                <w:b/>
              </w:rPr>
              <w:t>D</w:t>
            </w:r>
            <w:r w:rsidRPr="00FA6057">
              <w:rPr>
                <w:b/>
              </w:rPr>
              <w:t xml:space="preserve">. </w:t>
            </w:r>
            <w:r w:rsidR="00094924" w:rsidRPr="00FA6057">
              <w:rPr>
                <w:b/>
              </w:rPr>
              <w:t>OŚWIADCZENIA:</w:t>
            </w:r>
          </w:p>
          <w:p w14:paraId="421E225A" w14:textId="2E7AADC5" w:rsidR="00094924" w:rsidRPr="00B41AEE" w:rsidRDefault="00094924" w:rsidP="003C53B2">
            <w:pPr>
              <w:pStyle w:val="BodyTextIndent21"/>
              <w:numPr>
                <w:ilvl w:val="0"/>
                <w:numId w:val="25"/>
              </w:numPr>
              <w:tabs>
                <w:tab w:val="left" w:pos="459"/>
              </w:tabs>
              <w:spacing w:after="40" w:line="240" w:lineRule="auto"/>
              <w:ind w:left="507" w:right="250"/>
              <w:jc w:val="both"/>
              <w:rPr>
                <w:sz w:val="22"/>
                <w:szCs w:val="22"/>
              </w:rPr>
            </w:pPr>
            <w:r w:rsidRPr="00FA6057">
              <w:rPr>
                <w:rFonts w:ascii="Calibri" w:hAnsi="Calibri" w:cs="Calibri"/>
                <w:sz w:val="22"/>
                <w:szCs w:val="22"/>
              </w:rPr>
              <w:t xml:space="preserve">Zamówienie zostanie zrealizowane w terminach określonych w SIWZ </w:t>
            </w:r>
            <w:r w:rsidRPr="00FA6057">
              <w:rPr>
                <w:rFonts w:ascii="Calibri" w:hAnsi="Calibri" w:cs="Calibri"/>
                <w:sz w:val="22"/>
                <w:szCs w:val="22"/>
                <w:u w:val="single"/>
              </w:rPr>
              <w:t xml:space="preserve">oraz we wzorze umowy </w:t>
            </w:r>
            <w:r w:rsidRPr="00B41AEE">
              <w:rPr>
                <w:rFonts w:ascii="Calibri" w:hAnsi="Calibri" w:cs="Calibri"/>
                <w:sz w:val="22"/>
                <w:szCs w:val="22"/>
                <w:u w:val="single"/>
              </w:rPr>
              <w:t xml:space="preserve">stanowiącym załącznik </w:t>
            </w:r>
            <w:r w:rsidR="00561345">
              <w:rPr>
                <w:rFonts w:ascii="Calibri" w:hAnsi="Calibri" w:cs="Calibri"/>
                <w:sz w:val="22"/>
                <w:szCs w:val="22"/>
                <w:u w:val="single"/>
              </w:rPr>
              <w:t>nr 6</w:t>
            </w:r>
            <w:r w:rsidRPr="00B41AEE">
              <w:rPr>
                <w:rFonts w:ascii="Calibri" w:hAnsi="Calibri" w:cs="Calibri"/>
                <w:sz w:val="22"/>
                <w:szCs w:val="22"/>
                <w:u w:val="single"/>
              </w:rPr>
              <w:t xml:space="preserve"> do SIWZ;</w:t>
            </w:r>
          </w:p>
          <w:p w14:paraId="19189DE1" w14:textId="77777777" w:rsidR="00094924" w:rsidRPr="00FA6057" w:rsidRDefault="00094924" w:rsidP="003C53B2">
            <w:pPr>
              <w:pStyle w:val="BodyTextIndent21"/>
              <w:numPr>
                <w:ilvl w:val="0"/>
                <w:numId w:val="25"/>
              </w:numPr>
              <w:tabs>
                <w:tab w:val="left" w:pos="459"/>
              </w:tabs>
              <w:spacing w:after="40" w:line="240" w:lineRule="auto"/>
              <w:ind w:left="507" w:right="250"/>
              <w:jc w:val="both"/>
              <w:rPr>
                <w:sz w:val="22"/>
                <w:szCs w:val="22"/>
              </w:rPr>
            </w:pPr>
            <w:r w:rsidRPr="00FA6057">
              <w:rPr>
                <w:rFonts w:ascii="Calibri" w:hAnsi="Calibri" w:cs="Calibri"/>
                <w:sz w:val="22"/>
                <w:szCs w:val="22"/>
              </w:rPr>
              <w:t>W cenie naszej oferty zostały uwzględnione wszystkie koszty wykonania zamówienia;</w:t>
            </w:r>
          </w:p>
          <w:p w14:paraId="606D89A4" w14:textId="77777777" w:rsidR="00094924" w:rsidRPr="00FA6057" w:rsidRDefault="00094924" w:rsidP="003C53B2">
            <w:pPr>
              <w:pStyle w:val="BodyTextIndent21"/>
              <w:numPr>
                <w:ilvl w:val="0"/>
                <w:numId w:val="25"/>
              </w:numPr>
              <w:tabs>
                <w:tab w:val="left" w:pos="459"/>
              </w:tabs>
              <w:spacing w:after="40" w:line="240" w:lineRule="auto"/>
              <w:ind w:left="507" w:right="250"/>
              <w:jc w:val="both"/>
              <w:rPr>
                <w:sz w:val="22"/>
                <w:szCs w:val="22"/>
              </w:rPr>
            </w:pPr>
            <w:r w:rsidRPr="00FA6057">
              <w:rPr>
                <w:rFonts w:ascii="Calibri" w:hAnsi="Calibri" w:cs="Calibri"/>
                <w:sz w:val="22"/>
                <w:szCs w:val="22"/>
              </w:rPr>
              <w:t>Zapoznaliśmy się ze Specyfikacją Istotnych Warunków Zamówienia oraz wzorem umowy i nie wnosimy do nich zastrzeżeń oraz przyjmujemy warunki w nich zawarte;</w:t>
            </w:r>
          </w:p>
          <w:p w14:paraId="65464EAA" w14:textId="02CCF5BF" w:rsidR="00094924" w:rsidRPr="00FA6057" w:rsidRDefault="00094924" w:rsidP="003C53B2">
            <w:pPr>
              <w:pStyle w:val="BodyTextIndent21"/>
              <w:numPr>
                <w:ilvl w:val="0"/>
                <w:numId w:val="25"/>
              </w:numPr>
              <w:tabs>
                <w:tab w:val="left" w:pos="459"/>
              </w:tabs>
              <w:spacing w:after="40" w:line="240" w:lineRule="auto"/>
              <w:ind w:left="507" w:right="250"/>
              <w:jc w:val="both"/>
              <w:rPr>
                <w:sz w:val="22"/>
                <w:szCs w:val="22"/>
              </w:rPr>
            </w:pPr>
            <w:r w:rsidRPr="00FA6057">
              <w:rPr>
                <w:rFonts w:ascii="Calibri" w:hAnsi="Calibri" w:cs="Calibri"/>
                <w:sz w:val="22"/>
                <w:szCs w:val="22"/>
              </w:rPr>
              <w:t xml:space="preserve">Uważamy się za związanych niniejszą ofertą przez okres </w:t>
            </w:r>
            <w:r w:rsidR="00FA6057" w:rsidRPr="00FA6057">
              <w:rPr>
                <w:rFonts w:ascii="Calibri" w:hAnsi="Calibri" w:cs="Calibri"/>
                <w:b/>
                <w:bCs/>
                <w:sz w:val="22"/>
                <w:szCs w:val="22"/>
              </w:rPr>
              <w:t>3</w:t>
            </w:r>
            <w:r w:rsidRPr="00FA6057">
              <w:rPr>
                <w:rFonts w:ascii="Calibri" w:hAnsi="Calibri" w:cs="Calibri"/>
                <w:b/>
                <w:bCs/>
                <w:sz w:val="22"/>
                <w:szCs w:val="22"/>
              </w:rPr>
              <w:t>0 dni</w:t>
            </w:r>
            <w:r w:rsidRPr="00FA6057">
              <w:rPr>
                <w:rFonts w:ascii="Calibri" w:hAnsi="Calibri" w:cs="Calibri"/>
                <w:sz w:val="22"/>
                <w:szCs w:val="22"/>
              </w:rPr>
              <w:t xml:space="preserve"> licząc od dnia otwarcia ofert (włącznie z tym dniem);</w:t>
            </w:r>
          </w:p>
          <w:p w14:paraId="5544B3C9" w14:textId="77777777" w:rsidR="00094924" w:rsidRPr="00FA6057" w:rsidRDefault="00094924" w:rsidP="003C53B2">
            <w:pPr>
              <w:numPr>
                <w:ilvl w:val="0"/>
                <w:numId w:val="25"/>
              </w:numPr>
              <w:tabs>
                <w:tab w:val="left" w:pos="459"/>
              </w:tabs>
              <w:spacing w:after="40"/>
              <w:ind w:left="507" w:right="250"/>
              <w:jc w:val="both"/>
              <w:rPr>
                <w:sz w:val="22"/>
                <w:szCs w:val="22"/>
              </w:rPr>
            </w:pPr>
            <w:r w:rsidRPr="00FA6057">
              <w:rPr>
                <w:rFonts w:ascii="Calibri" w:hAnsi="Calibri" w:cs="Calibri"/>
                <w:sz w:val="22"/>
                <w:szCs w:val="22"/>
              </w:rPr>
              <w:t xml:space="preserve">Akceptujemy, iż zapłata za zrealizowanie zamówienia nastąpi w terminie </w:t>
            </w:r>
            <w:r w:rsidRPr="00FA6057">
              <w:rPr>
                <w:rFonts w:ascii="Calibri" w:hAnsi="Calibri" w:cs="Calibri"/>
                <w:b/>
                <w:sz w:val="22"/>
                <w:szCs w:val="22"/>
              </w:rPr>
              <w:t>do 30 dni</w:t>
            </w:r>
            <w:r w:rsidRPr="00FA6057">
              <w:rPr>
                <w:rFonts w:ascii="Calibri" w:hAnsi="Calibri" w:cs="Calibri"/>
                <w:sz w:val="22"/>
                <w:szCs w:val="22"/>
              </w:rPr>
              <w:t xml:space="preserve"> od daty otrzymania przez Zamawiającego prawidłowo wystawionej faktury;</w:t>
            </w:r>
          </w:p>
          <w:p w14:paraId="47B212AA" w14:textId="77777777" w:rsidR="00094924" w:rsidRPr="00FA6057" w:rsidRDefault="00094924" w:rsidP="003C53B2">
            <w:pPr>
              <w:numPr>
                <w:ilvl w:val="0"/>
                <w:numId w:val="25"/>
              </w:numPr>
              <w:tabs>
                <w:tab w:val="left" w:pos="459"/>
              </w:tabs>
              <w:spacing w:after="40"/>
              <w:ind w:left="507" w:right="250"/>
              <w:jc w:val="both"/>
              <w:rPr>
                <w:sz w:val="22"/>
                <w:szCs w:val="22"/>
              </w:rPr>
            </w:pPr>
            <w:r w:rsidRPr="00FA6057">
              <w:rPr>
                <w:rFonts w:ascii="Calibri" w:eastAsia="Times New Roman" w:hAnsi="Calibri" w:cs="Calibri"/>
                <w:sz w:val="22"/>
                <w:szCs w:val="22"/>
              </w:rPr>
              <w:t>Zastrzegamy</w:t>
            </w:r>
            <w:r w:rsidRPr="00FA6057">
              <w:rPr>
                <w:rFonts w:ascii="Calibri" w:eastAsia="Times New Roman" w:hAnsi="Calibri" w:cs="Calibri"/>
                <w:b/>
                <w:bCs/>
                <w:sz w:val="22"/>
                <w:szCs w:val="22"/>
              </w:rPr>
              <w:t xml:space="preserve"> </w:t>
            </w:r>
            <w:r w:rsidRPr="00FA6057">
              <w:rPr>
                <w:rFonts w:ascii="Calibri" w:eastAsia="Times New Roman" w:hAnsi="Calibri" w:cs="Calibri"/>
                <w:sz w:val="22"/>
                <w:szCs w:val="22"/>
              </w:rPr>
              <w:t>sobie następujące informacje stanowiące tajemnicę przedsiębiorstwa w rozumieniu przepisów o zwalczaniu nieuczciwej konkurencji: .......................................</w:t>
            </w:r>
          </w:p>
          <w:p w14:paraId="1582EC23" w14:textId="3EF75B73" w:rsidR="00094924" w:rsidRPr="00FA6057" w:rsidRDefault="00094924" w:rsidP="003C53B2">
            <w:pPr>
              <w:numPr>
                <w:ilvl w:val="0"/>
                <w:numId w:val="25"/>
              </w:numPr>
              <w:tabs>
                <w:tab w:val="left" w:pos="459"/>
              </w:tabs>
              <w:spacing w:after="40"/>
              <w:ind w:left="507" w:right="250"/>
              <w:jc w:val="both"/>
              <w:rPr>
                <w:sz w:val="22"/>
                <w:szCs w:val="22"/>
              </w:rPr>
            </w:pPr>
            <w:r w:rsidRPr="00FA6057">
              <w:rPr>
                <w:rFonts w:ascii="Calibri" w:eastAsia="Times New Roman" w:hAnsi="Calibri" w:cs="Calibri"/>
                <w:bCs/>
                <w:sz w:val="22"/>
                <w:szCs w:val="22"/>
              </w:rPr>
              <w:t>Pod groźbą odpowiedzialności karnej załączone do Oferty dokumenty opisują stan prawny i faktyczny, aktualny na dzień otwarcia ofert (art. 297 Kodeksu Karnego).</w:t>
            </w:r>
          </w:p>
          <w:p w14:paraId="3770B431" w14:textId="086EF486" w:rsidR="00FA6057" w:rsidRPr="00FA6057" w:rsidRDefault="001B05E1" w:rsidP="003C53B2">
            <w:pPr>
              <w:widowControl/>
              <w:numPr>
                <w:ilvl w:val="0"/>
                <w:numId w:val="25"/>
              </w:numPr>
              <w:tabs>
                <w:tab w:val="left" w:pos="360"/>
              </w:tabs>
              <w:suppressAutoHyphens w:val="0"/>
              <w:spacing w:line="0" w:lineRule="atLeast"/>
              <w:ind w:left="507"/>
              <w:rPr>
                <w:rFonts w:asciiTheme="minorHAnsi" w:hAnsiTheme="minorHAnsi"/>
                <w:sz w:val="22"/>
                <w:szCs w:val="22"/>
              </w:rPr>
            </w:pPr>
            <w:r>
              <w:rPr>
                <w:rFonts w:asciiTheme="minorHAnsi" w:hAnsiTheme="minorHAnsi"/>
                <w:sz w:val="22"/>
                <w:szCs w:val="22"/>
              </w:rPr>
              <w:t xml:space="preserve"> </w:t>
            </w:r>
            <w:r w:rsidR="00FA6057" w:rsidRPr="00FA6057">
              <w:rPr>
                <w:rFonts w:asciiTheme="minorHAnsi" w:hAnsiTheme="minorHAnsi"/>
                <w:sz w:val="22"/>
                <w:szCs w:val="22"/>
              </w:rPr>
              <w:t>Oświadczamy, że jesteśmy mikroprzedsiębiorstwem bądź małym lub średnim przedsiębiorstwem:</w:t>
            </w:r>
          </w:p>
          <w:p w14:paraId="79BD9FD4" w14:textId="77777777" w:rsidR="00FA6057" w:rsidRPr="00FA6057" w:rsidRDefault="00FA6057" w:rsidP="00FA6057">
            <w:pPr>
              <w:spacing w:line="325" w:lineRule="exact"/>
              <w:ind w:left="507"/>
              <w:rPr>
                <w:rFonts w:asciiTheme="minorHAnsi" w:eastAsia="Times New Roman" w:hAnsiTheme="minorHAnsi"/>
                <w:sz w:val="22"/>
                <w:szCs w:val="22"/>
              </w:rPr>
            </w:pPr>
          </w:p>
          <w:p w14:paraId="7AA974A9" w14:textId="77777777" w:rsidR="00FA6057" w:rsidRPr="00FA6057" w:rsidRDefault="00FA6057" w:rsidP="00FA6057">
            <w:pPr>
              <w:spacing w:line="0" w:lineRule="atLeast"/>
              <w:ind w:right="-79"/>
              <w:jc w:val="center"/>
              <w:rPr>
                <w:rFonts w:asciiTheme="minorHAnsi" w:hAnsiTheme="minorHAnsi"/>
                <w:sz w:val="22"/>
                <w:szCs w:val="22"/>
              </w:rPr>
            </w:pPr>
            <w:r w:rsidRPr="00FA6057">
              <w:rPr>
                <w:rFonts w:asciiTheme="minorHAnsi" w:hAnsiTheme="minorHAnsi"/>
                <w:b/>
                <w:sz w:val="22"/>
                <w:szCs w:val="22"/>
              </w:rPr>
              <w:t xml:space="preserve">Tak * / Nie * </w:t>
            </w:r>
            <w:r w:rsidRPr="00FA6057">
              <w:rPr>
                <w:rFonts w:asciiTheme="minorHAnsi" w:hAnsiTheme="minorHAnsi"/>
                <w:sz w:val="22"/>
                <w:szCs w:val="22"/>
              </w:rPr>
              <w:t>(* niepotrzebne skreślić)</w:t>
            </w:r>
          </w:p>
          <w:p w14:paraId="51ED5FEB" w14:textId="77777777" w:rsidR="00FA6057" w:rsidRPr="00FA6057" w:rsidRDefault="00FA6057" w:rsidP="00FA6057">
            <w:pPr>
              <w:spacing w:line="319" w:lineRule="exact"/>
              <w:rPr>
                <w:rFonts w:asciiTheme="minorHAnsi" w:eastAsia="Times New Roman" w:hAnsiTheme="minorHAnsi"/>
                <w:sz w:val="22"/>
                <w:szCs w:val="22"/>
              </w:rPr>
            </w:pPr>
          </w:p>
          <w:p w14:paraId="1A85A333" w14:textId="77777777" w:rsidR="00FA6057" w:rsidRPr="00FA6057" w:rsidRDefault="00FA6057" w:rsidP="00FA6057">
            <w:pPr>
              <w:spacing w:line="254" w:lineRule="auto"/>
              <w:ind w:left="560"/>
              <w:rPr>
                <w:rFonts w:asciiTheme="minorHAnsi" w:hAnsiTheme="minorHAnsi"/>
                <w:sz w:val="22"/>
                <w:szCs w:val="22"/>
              </w:rPr>
            </w:pPr>
            <w:r w:rsidRPr="00FA6057">
              <w:rPr>
                <w:rFonts w:asciiTheme="minorHAnsi" w:hAnsiTheme="minorHAnsi"/>
                <w:sz w:val="22"/>
                <w:szCs w:val="22"/>
              </w:rPr>
              <w:t>(wg zaleceń Komisji z dnia 6 maja 2003r. dotyczące definicji mikroprzedsiębiorstw oraz małych i średnich przedsiębiorstw (Dz.U. L124 z 20.5.2003, s. 36).</w:t>
            </w:r>
          </w:p>
          <w:p w14:paraId="13D2936D" w14:textId="77777777" w:rsidR="00FA6057" w:rsidRPr="00FA6057" w:rsidRDefault="00FA6057" w:rsidP="00FA6057">
            <w:pPr>
              <w:spacing w:line="24" w:lineRule="exact"/>
              <w:rPr>
                <w:rFonts w:asciiTheme="minorHAnsi" w:eastAsia="Times New Roman" w:hAnsiTheme="minorHAnsi"/>
                <w:sz w:val="22"/>
                <w:szCs w:val="22"/>
              </w:rPr>
            </w:pPr>
          </w:p>
          <w:p w14:paraId="23802F62" w14:textId="77777777" w:rsidR="00FA6057" w:rsidRPr="00FA6057" w:rsidRDefault="00FA6057" w:rsidP="00FA6057">
            <w:pPr>
              <w:spacing w:line="11" w:lineRule="exact"/>
              <w:rPr>
                <w:rFonts w:asciiTheme="minorHAnsi" w:eastAsia="Times New Roman" w:hAnsiTheme="minorHAnsi"/>
                <w:sz w:val="22"/>
                <w:szCs w:val="22"/>
              </w:rPr>
            </w:pPr>
          </w:p>
          <w:p w14:paraId="6B4C69E5" w14:textId="6D876C57" w:rsidR="00FA6057" w:rsidRPr="00FA6057" w:rsidRDefault="00FA6057" w:rsidP="00FA6057">
            <w:pPr>
              <w:tabs>
                <w:tab w:val="left" w:pos="459"/>
              </w:tabs>
              <w:spacing w:after="40"/>
              <w:ind w:left="513" w:right="250"/>
              <w:jc w:val="both"/>
              <w:rPr>
                <w:rFonts w:asciiTheme="minorHAnsi" w:hAnsiTheme="minorHAnsi"/>
                <w:sz w:val="22"/>
                <w:szCs w:val="22"/>
              </w:rPr>
            </w:pPr>
          </w:p>
          <w:p w14:paraId="5AA9AF2A" w14:textId="77777777" w:rsidR="00094924" w:rsidRPr="00FA6057" w:rsidRDefault="00094924" w:rsidP="00094924">
            <w:pPr>
              <w:tabs>
                <w:tab w:val="left" w:pos="459"/>
              </w:tabs>
              <w:spacing w:after="40"/>
              <w:jc w:val="both"/>
              <w:rPr>
                <w:rFonts w:ascii="Calibri" w:hAnsi="Calibri" w:cs="Calibri"/>
                <w:sz w:val="22"/>
                <w:szCs w:val="22"/>
              </w:rPr>
            </w:pPr>
          </w:p>
        </w:tc>
        <w:tc>
          <w:tcPr>
            <w:tcW w:w="25" w:type="dxa"/>
            <w:tcBorders>
              <w:left w:val="single" w:sz="4" w:space="0" w:color="000080"/>
            </w:tcBorders>
            <w:shd w:val="clear" w:color="auto" w:fill="auto"/>
          </w:tcPr>
          <w:p w14:paraId="3AB1BDCB" w14:textId="77777777" w:rsidR="00094924" w:rsidRDefault="00094924" w:rsidP="00094924">
            <w:pPr>
              <w:snapToGrid w:val="0"/>
              <w:rPr>
                <w:rFonts w:ascii="Calibri" w:hAnsi="Calibri" w:cs="Calibri"/>
                <w:sz w:val="20"/>
                <w:szCs w:val="20"/>
              </w:rPr>
            </w:pPr>
          </w:p>
        </w:tc>
      </w:tr>
      <w:tr w:rsidR="00094924" w14:paraId="14E0656C" w14:textId="77777777" w:rsidTr="009930D9">
        <w:trPr>
          <w:trHeight w:val="426"/>
        </w:trPr>
        <w:tc>
          <w:tcPr>
            <w:tcW w:w="9727" w:type="dxa"/>
            <w:gridSpan w:val="2"/>
            <w:tcBorders>
              <w:top w:val="single" w:sz="4" w:space="0" w:color="000080"/>
              <w:left w:val="single" w:sz="4" w:space="0" w:color="000080"/>
              <w:bottom w:val="single" w:sz="4" w:space="0" w:color="000080"/>
            </w:tcBorders>
            <w:shd w:val="clear" w:color="auto" w:fill="auto"/>
          </w:tcPr>
          <w:p w14:paraId="34D6FD32" w14:textId="77777777" w:rsidR="00094924" w:rsidRDefault="00094924" w:rsidP="003C53B2">
            <w:pPr>
              <w:pStyle w:val="Akapitzlist11"/>
              <w:numPr>
                <w:ilvl w:val="0"/>
                <w:numId w:val="34"/>
              </w:numPr>
              <w:spacing w:after="40" w:line="240" w:lineRule="auto"/>
              <w:ind w:left="643" w:right="250"/>
            </w:pPr>
            <w:r>
              <w:rPr>
                <w:b/>
                <w:sz w:val="20"/>
                <w:szCs w:val="20"/>
              </w:rPr>
              <w:t>ZOBOWIĄZANIA W PRZYPADKU PRZYZNANIA ZAMÓWIENIA:</w:t>
            </w:r>
          </w:p>
          <w:p w14:paraId="36BC2B80" w14:textId="77777777" w:rsidR="00094924" w:rsidRDefault="00094924" w:rsidP="003C53B2">
            <w:pPr>
              <w:numPr>
                <w:ilvl w:val="0"/>
                <w:numId w:val="29"/>
              </w:numPr>
              <w:tabs>
                <w:tab w:val="clear" w:pos="2340"/>
                <w:tab w:val="left" w:pos="459"/>
              </w:tabs>
              <w:spacing w:after="40"/>
              <w:ind w:left="518" w:right="250" w:hanging="284"/>
              <w:jc w:val="both"/>
            </w:pPr>
            <w:r>
              <w:rPr>
                <w:rFonts w:ascii="Calibri" w:hAnsi="Calibri" w:cs="Calibri"/>
                <w:sz w:val="20"/>
                <w:szCs w:val="20"/>
              </w:rPr>
              <w:t>Zobowiązujemy się do zawarcia umowy w miejscu i terminie wyznaczonym przez Zamawiającego;</w:t>
            </w:r>
          </w:p>
          <w:p w14:paraId="6BDD9A26" w14:textId="77777777" w:rsidR="00094924" w:rsidRDefault="00094924" w:rsidP="003C53B2">
            <w:pPr>
              <w:numPr>
                <w:ilvl w:val="0"/>
                <w:numId w:val="29"/>
              </w:numPr>
              <w:tabs>
                <w:tab w:val="left" w:pos="459"/>
              </w:tabs>
              <w:spacing w:after="40"/>
              <w:ind w:left="655" w:right="250" w:hanging="426"/>
              <w:jc w:val="both"/>
            </w:pPr>
            <w:r>
              <w:rPr>
                <w:rFonts w:ascii="Calibri" w:hAnsi="Calibri" w:cs="Calibri"/>
                <w:sz w:val="20"/>
                <w:szCs w:val="20"/>
              </w:rPr>
              <w:t>osobą upoważnioną do kontaktów z Zamawiającym w sprawach dotyczących realizacji umowy jest ..............................................................................................................................................................</w:t>
            </w:r>
          </w:p>
          <w:p w14:paraId="2F6F9D0A" w14:textId="77777777" w:rsidR="00094924" w:rsidRDefault="00094924" w:rsidP="00094924">
            <w:pPr>
              <w:tabs>
                <w:tab w:val="left" w:pos="459"/>
              </w:tabs>
              <w:spacing w:after="40"/>
              <w:ind w:left="655" w:right="250" w:hanging="426"/>
              <w:jc w:val="both"/>
            </w:pPr>
            <w:r>
              <w:rPr>
                <w:rFonts w:ascii="Calibri" w:hAnsi="Calibri" w:cs="Calibri"/>
                <w:bCs/>
                <w:iCs/>
                <w:sz w:val="20"/>
                <w:szCs w:val="20"/>
              </w:rPr>
              <w:t>e-mail: ………...……........………….…………………..……....….</w:t>
            </w:r>
          </w:p>
          <w:p w14:paraId="67E85E93" w14:textId="77777777" w:rsidR="00094924" w:rsidRDefault="00094924" w:rsidP="00094924">
            <w:pPr>
              <w:tabs>
                <w:tab w:val="left" w:pos="459"/>
              </w:tabs>
              <w:spacing w:after="40"/>
              <w:ind w:left="655" w:right="250" w:hanging="426"/>
              <w:jc w:val="both"/>
            </w:pPr>
            <w:r>
              <w:rPr>
                <w:rFonts w:ascii="Calibri" w:hAnsi="Calibri" w:cs="Calibri"/>
                <w:bCs/>
                <w:iCs/>
                <w:sz w:val="20"/>
                <w:szCs w:val="20"/>
              </w:rPr>
              <w:t>tel./fax: .....................................................………..;</w:t>
            </w:r>
          </w:p>
          <w:p w14:paraId="5881145A" w14:textId="77777777" w:rsidR="00094924" w:rsidRDefault="00094924" w:rsidP="00094924">
            <w:pPr>
              <w:pStyle w:val="Akapitzlist11"/>
              <w:tabs>
                <w:tab w:val="left" w:pos="459"/>
              </w:tabs>
              <w:spacing w:after="40"/>
              <w:ind w:left="459" w:hanging="459"/>
              <w:jc w:val="both"/>
              <w:rPr>
                <w:bCs/>
                <w:iCs/>
                <w:sz w:val="20"/>
                <w:szCs w:val="20"/>
              </w:rPr>
            </w:pPr>
          </w:p>
        </w:tc>
        <w:tc>
          <w:tcPr>
            <w:tcW w:w="25" w:type="dxa"/>
            <w:tcBorders>
              <w:left w:val="single" w:sz="4" w:space="0" w:color="000080"/>
            </w:tcBorders>
            <w:shd w:val="clear" w:color="auto" w:fill="auto"/>
          </w:tcPr>
          <w:p w14:paraId="6AF6B090" w14:textId="77777777" w:rsidR="00094924" w:rsidRDefault="00094924" w:rsidP="00094924">
            <w:pPr>
              <w:snapToGrid w:val="0"/>
              <w:rPr>
                <w:rFonts w:ascii="Calibri" w:hAnsi="Calibri" w:cs="Calibri"/>
                <w:bCs/>
                <w:iCs/>
                <w:sz w:val="20"/>
                <w:szCs w:val="20"/>
              </w:rPr>
            </w:pPr>
          </w:p>
        </w:tc>
      </w:tr>
      <w:tr w:rsidR="00094924" w14:paraId="4F350257" w14:textId="77777777" w:rsidTr="009930D9">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7F9FA34B" w14:textId="77777777" w:rsidR="00094924" w:rsidRDefault="00094924" w:rsidP="003C53B2">
            <w:pPr>
              <w:pStyle w:val="Akapitzlist11"/>
              <w:numPr>
                <w:ilvl w:val="0"/>
                <w:numId w:val="34"/>
              </w:numPr>
              <w:spacing w:after="40" w:line="240" w:lineRule="auto"/>
              <w:ind w:left="655" w:hanging="426"/>
            </w:pPr>
            <w:r>
              <w:rPr>
                <w:b/>
                <w:color w:val="000000"/>
                <w:sz w:val="20"/>
                <w:szCs w:val="20"/>
              </w:rPr>
              <w:t>PODWYKONAWCY:</w:t>
            </w:r>
          </w:p>
          <w:p w14:paraId="0C1BFEE8" w14:textId="77777777" w:rsidR="00FA6057" w:rsidRPr="00FA6057" w:rsidRDefault="00FA6057" w:rsidP="00FA6057">
            <w:pPr>
              <w:spacing w:line="0" w:lineRule="atLeast"/>
              <w:ind w:left="180"/>
              <w:rPr>
                <w:rFonts w:asciiTheme="minorHAnsi" w:hAnsiTheme="minorHAnsi"/>
                <w:sz w:val="22"/>
                <w:szCs w:val="22"/>
              </w:rPr>
            </w:pPr>
            <w:r w:rsidRPr="00FA6057">
              <w:rPr>
                <w:rFonts w:asciiTheme="minorHAnsi" w:hAnsiTheme="minorHAnsi"/>
                <w:sz w:val="22"/>
                <w:szCs w:val="22"/>
              </w:rPr>
              <w:t xml:space="preserve">Wykonanie zamówienia </w:t>
            </w:r>
            <w:r w:rsidRPr="00FA6057">
              <w:rPr>
                <w:rFonts w:asciiTheme="minorHAnsi" w:hAnsiTheme="minorHAnsi"/>
                <w:b/>
                <w:sz w:val="22"/>
                <w:szCs w:val="22"/>
              </w:rPr>
              <w:t>powierzymy/nie powierzymy *</w:t>
            </w:r>
            <w:r w:rsidRPr="00FA6057">
              <w:rPr>
                <w:rFonts w:asciiTheme="minorHAnsi" w:hAnsiTheme="minorHAnsi"/>
                <w:sz w:val="22"/>
                <w:szCs w:val="22"/>
              </w:rPr>
              <w:t xml:space="preserve"> podwykonawcom w części zamówienia dot:</w:t>
            </w:r>
          </w:p>
          <w:p w14:paraId="290EBF42" w14:textId="77777777" w:rsidR="00FA6057" w:rsidRPr="00FA6057" w:rsidRDefault="00FA6057" w:rsidP="00FA6057">
            <w:pPr>
              <w:spacing w:line="298" w:lineRule="exact"/>
              <w:rPr>
                <w:rFonts w:asciiTheme="minorHAnsi" w:eastAsia="Times New Roman" w:hAnsiTheme="minorHAnsi"/>
                <w:sz w:val="22"/>
                <w:szCs w:val="22"/>
              </w:rPr>
            </w:pPr>
          </w:p>
          <w:tbl>
            <w:tblPr>
              <w:tblW w:w="0" w:type="auto"/>
              <w:tblLayout w:type="fixed"/>
              <w:tblCellMar>
                <w:left w:w="0" w:type="dxa"/>
                <w:right w:w="0" w:type="dxa"/>
              </w:tblCellMar>
              <w:tblLook w:val="0000" w:firstRow="0" w:lastRow="0" w:firstColumn="0" w:lastColumn="0" w:noHBand="0" w:noVBand="0"/>
            </w:tblPr>
            <w:tblGrid>
              <w:gridCol w:w="1050"/>
              <w:gridCol w:w="4520"/>
              <w:gridCol w:w="3790"/>
            </w:tblGrid>
            <w:tr w:rsidR="00FA6057" w:rsidRPr="00FA6057" w14:paraId="61871B75" w14:textId="77777777" w:rsidTr="00B6375F">
              <w:trPr>
                <w:trHeight w:val="341"/>
              </w:trPr>
              <w:tc>
                <w:tcPr>
                  <w:tcW w:w="1050" w:type="dxa"/>
                  <w:shd w:val="clear" w:color="auto" w:fill="E6E6E6"/>
                  <w:vAlign w:val="bottom"/>
                </w:tcPr>
                <w:p w14:paraId="35CC0A90" w14:textId="77777777" w:rsidR="00FA6057" w:rsidRPr="00FA6057" w:rsidRDefault="00FA6057" w:rsidP="00F37E03">
                  <w:pPr>
                    <w:spacing w:line="0" w:lineRule="atLeast"/>
                    <w:ind w:left="340"/>
                    <w:rPr>
                      <w:rFonts w:asciiTheme="minorHAnsi" w:hAnsiTheme="minorHAnsi"/>
                      <w:b/>
                      <w:sz w:val="22"/>
                      <w:szCs w:val="22"/>
                    </w:rPr>
                  </w:pPr>
                  <w:r w:rsidRPr="00FA6057">
                    <w:rPr>
                      <w:rFonts w:asciiTheme="minorHAnsi" w:hAnsiTheme="minorHAnsi"/>
                      <w:b/>
                      <w:sz w:val="22"/>
                      <w:szCs w:val="22"/>
                    </w:rPr>
                    <w:t>L.p.</w:t>
                  </w:r>
                </w:p>
              </w:tc>
              <w:tc>
                <w:tcPr>
                  <w:tcW w:w="4520" w:type="dxa"/>
                  <w:shd w:val="clear" w:color="auto" w:fill="E6E6E6"/>
                  <w:vAlign w:val="bottom"/>
                </w:tcPr>
                <w:p w14:paraId="6FBE0A01" w14:textId="77777777" w:rsidR="00FA6057" w:rsidRPr="00FA6057" w:rsidRDefault="00FA6057" w:rsidP="00F37E03">
                  <w:pPr>
                    <w:spacing w:line="0" w:lineRule="atLeast"/>
                    <w:ind w:left="1150"/>
                    <w:rPr>
                      <w:rFonts w:asciiTheme="minorHAnsi" w:hAnsiTheme="minorHAnsi"/>
                      <w:b/>
                      <w:sz w:val="22"/>
                      <w:szCs w:val="22"/>
                    </w:rPr>
                  </w:pPr>
                  <w:r w:rsidRPr="00FA6057">
                    <w:rPr>
                      <w:rFonts w:asciiTheme="minorHAnsi" w:hAnsiTheme="minorHAnsi"/>
                      <w:b/>
                      <w:sz w:val="22"/>
                      <w:szCs w:val="22"/>
                    </w:rPr>
                    <w:t>Nazwa części zamówienia</w:t>
                  </w:r>
                </w:p>
              </w:tc>
              <w:tc>
                <w:tcPr>
                  <w:tcW w:w="3790" w:type="dxa"/>
                  <w:shd w:val="clear" w:color="auto" w:fill="E6E6E6"/>
                  <w:vAlign w:val="bottom"/>
                </w:tcPr>
                <w:p w14:paraId="6892C471" w14:textId="77777777" w:rsidR="00FA6057" w:rsidRPr="00FA6057" w:rsidRDefault="00FA6057" w:rsidP="00F37E03">
                  <w:pPr>
                    <w:spacing w:line="0" w:lineRule="atLeast"/>
                    <w:ind w:left="690"/>
                    <w:rPr>
                      <w:rFonts w:asciiTheme="minorHAnsi" w:hAnsiTheme="minorHAnsi"/>
                      <w:b/>
                      <w:sz w:val="22"/>
                      <w:szCs w:val="22"/>
                    </w:rPr>
                  </w:pPr>
                  <w:r w:rsidRPr="00FA6057">
                    <w:rPr>
                      <w:rFonts w:asciiTheme="minorHAnsi" w:hAnsiTheme="minorHAnsi"/>
                      <w:b/>
                      <w:sz w:val="22"/>
                      <w:szCs w:val="22"/>
                    </w:rPr>
                    <w:t>Nazwa firmy podwykonawcy</w:t>
                  </w:r>
                </w:p>
              </w:tc>
            </w:tr>
            <w:tr w:rsidR="00FA6057" w:rsidRPr="00FA6057" w14:paraId="0E1FBF64" w14:textId="77777777" w:rsidTr="00FA6057">
              <w:trPr>
                <w:trHeight w:val="83"/>
              </w:trPr>
              <w:tc>
                <w:tcPr>
                  <w:tcW w:w="1050" w:type="dxa"/>
                  <w:shd w:val="clear" w:color="auto" w:fill="E6E6E6"/>
                  <w:vAlign w:val="bottom"/>
                </w:tcPr>
                <w:p w14:paraId="173553BD" w14:textId="2814A069" w:rsidR="00FA6057" w:rsidRPr="00FA6057" w:rsidRDefault="000E1F4F" w:rsidP="000E1F4F">
                  <w:pPr>
                    <w:spacing w:line="0" w:lineRule="atLeast"/>
                    <w:jc w:val="center"/>
                    <w:rPr>
                      <w:rFonts w:asciiTheme="minorHAnsi" w:eastAsia="Times New Roman" w:hAnsiTheme="minorHAnsi"/>
                      <w:sz w:val="22"/>
                      <w:szCs w:val="22"/>
                    </w:rPr>
                  </w:pPr>
                  <w:r>
                    <w:rPr>
                      <w:rFonts w:asciiTheme="minorHAnsi" w:eastAsia="Times New Roman" w:hAnsiTheme="minorHAnsi"/>
                      <w:sz w:val="22"/>
                      <w:szCs w:val="22"/>
                    </w:rPr>
                    <w:t>1</w:t>
                  </w:r>
                </w:p>
              </w:tc>
              <w:tc>
                <w:tcPr>
                  <w:tcW w:w="4520" w:type="dxa"/>
                  <w:shd w:val="clear" w:color="auto" w:fill="E6E6E6"/>
                  <w:vAlign w:val="bottom"/>
                </w:tcPr>
                <w:p w14:paraId="5B95C728" w14:textId="77777777" w:rsidR="00FA6057" w:rsidRDefault="00FA6057" w:rsidP="00F37E03">
                  <w:pPr>
                    <w:spacing w:line="0" w:lineRule="atLeast"/>
                    <w:rPr>
                      <w:rFonts w:asciiTheme="minorHAnsi" w:eastAsia="Times New Roman" w:hAnsiTheme="minorHAnsi"/>
                      <w:sz w:val="22"/>
                      <w:szCs w:val="22"/>
                    </w:rPr>
                  </w:pPr>
                </w:p>
                <w:p w14:paraId="73DA3347" w14:textId="0869BD74" w:rsidR="007178DD" w:rsidRPr="00FA6057" w:rsidRDefault="007178DD" w:rsidP="00F37E03">
                  <w:pPr>
                    <w:spacing w:line="0" w:lineRule="atLeast"/>
                    <w:rPr>
                      <w:rFonts w:asciiTheme="minorHAnsi" w:eastAsia="Times New Roman" w:hAnsiTheme="minorHAnsi"/>
                      <w:sz w:val="22"/>
                      <w:szCs w:val="22"/>
                    </w:rPr>
                  </w:pPr>
                </w:p>
              </w:tc>
              <w:tc>
                <w:tcPr>
                  <w:tcW w:w="3790" w:type="dxa"/>
                  <w:shd w:val="clear" w:color="auto" w:fill="E6E6E6"/>
                  <w:vAlign w:val="bottom"/>
                </w:tcPr>
                <w:p w14:paraId="14EE1EC9" w14:textId="77777777" w:rsidR="00FA6057" w:rsidRPr="00FA6057" w:rsidRDefault="00FA6057" w:rsidP="00F37E03">
                  <w:pPr>
                    <w:spacing w:line="0" w:lineRule="atLeast"/>
                    <w:rPr>
                      <w:rFonts w:asciiTheme="minorHAnsi" w:eastAsia="Times New Roman" w:hAnsiTheme="minorHAnsi"/>
                      <w:sz w:val="22"/>
                      <w:szCs w:val="22"/>
                    </w:rPr>
                  </w:pPr>
                </w:p>
              </w:tc>
            </w:tr>
            <w:tr w:rsidR="001B05E1" w:rsidRPr="00FA6057" w14:paraId="283A3CCF" w14:textId="77777777" w:rsidTr="00FA6057">
              <w:trPr>
                <w:trHeight w:val="83"/>
              </w:trPr>
              <w:tc>
                <w:tcPr>
                  <w:tcW w:w="1050" w:type="dxa"/>
                  <w:shd w:val="clear" w:color="auto" w:fill="E6E6E6"/>
                  <w:vAlign w:val="bottom"/>
                </w:tcPr>
                <w:p w14:paraId="6E2878D7" w14:textId="3A5A92B1" w:rsidR="001B05E1" w:rsidRPr="00FA6057" w:rsidRDefault="000E1F4F" w:rsidP="000E1F4F">
                  <w:pPr>
                    <w:spacing w:line="0" w:lineRule="atLeast"/>
                    <w:jc w:val="center"/>
                    <w:rPr>
                      <w:rFonts w:asciiTheme="minorHAnsi" w:eastAsia="Times New Roman" w:hAnsiTheme="minorHAnsi"/>
                      <w:sz w:val="22"/>
                      <w:szCs w:val="22"/>
                    </w:rPr>
                  </w:pPr>
                  <w:r>
                    <w:rPr>
                      <w:rFonts w:asciiTheme="minorHAnsi" w:eastAsia="Times New Roman" w:hAnsiTheme="minorHAnsi"/>
                      <w:sz w:val="22"/>
                      <w:szCs w:val="22"/>
                    </w:rPr>
                    <w:t>2</w:t>
                  </w:r>
                </w:p>
              </w:tc>
              <w:tc>
                <w:tcPr>
                  <w:tcW w:w="4520" w:type="dxa"/>
                  <w:shd w:val="clear" w:color="auto" w:fill="E6E6E6"/>
                  <w:vAlign w:val="bottom"/>
                </w:tcPr>
                <w:p w14:paraId="355F0477" w14:textId="77777777" w:rsidR="001B05E1" w:rsidRDefault="001B05E1" w:rsidP="00F37E03">
                  <w:pPr>
                    <w:spacing w:line="0" w:lineRule="atLeast"/>
                    <w:rPr>
                      <w:rFonts w:asciiTheme="minorHAnsi" w:eastAsia="Times New Roman" w:hAnsiTheme="minorHAnsi"/>
                      <w:sz w:val="22"/>
                      <w:szCs w:val="22"/>
                    </w:rPr>
                  </w:pPr>
                </w:p>
                <w:p w14:paraId="21B0C48C" w14:textId="1C063654" w:rsidR="007178DD" w:rsidRPr="00FA6057" w:rsidRDefault="007178DD" w:rsidP="00F37E03">
                  <w:pPr>
                    <w:spacing w:line="0" w:lineRule="atLeast"/>
                    <w:rPr>
                      <w:rFonts w:asciiTheme="minorHAnsi" w:eastAsia="Times New Roman" w:hAnsiTheme="minorHAnsi"/>
                      <w:sz w:val="22"/>
                      <w:szCs w:val="22"/>
                    </w:rPr>
                  </w:pPr>
                </w:p>
              </w:tc>
              <w:tc>
                <w:tcPr>
                  <w:tcW w:w="3790" w:type="dxa"/>
                  <w:shd w:val="clear" w:color="auto" w:fill="E6E6E6"/>
                  <w:vAlign w:val="bottom"/>
                </w:tcPr>
                <w:p w14:paraId="1570ECD4" w14:textId="77777777" w:rsidR="001B05E1" w:rsidRPr="00FA6057" w:rsidRDefault="001B05E1" w:rsidP="00F37E03">
                  <w:pPr>
                    <w:spacing w:line="0" w:lineRule="atLeast"/>
                    <w:rPr>
                      <w:rFonts w:asciiTheme="minorHAnsi" w:eastAsia="Times New Roman" w:hAnsiTheme="minorHAnsi"/>
                      <w:sz w:val="22"/>
                      <w:szCs w:val="22"/>
                    </w:rPr>
                  </w:pPr>
                </w:p>
              </w:tc>
            </w:tr>
          </w:tbl>
          <w:p w14:paraId="72FE25E8" w14:textId="77777777" w:rsidR="00FA6057" w:rsidRPr="00FA6057" w:rsidRDefault="00FA6057" w:rsidP="00F37E03">
            <w:pPr>
              <w:spacing w:line="133" w:lineRule="exact"/>
              <w:rPr>
                <w:rFonts w:asciiTheme="minorHAnsi" w:eastAsia="Times New Roman" w:hAnsiTheme="minorHAnsi"/>
                <w:sz w:val="22"/>
                <w:szCs w:val="22"/>
              </w:rPr>
            </w:pPr>
          </w:p>
          <w:p w14:paraId="1908E0D0" w14:textId="2E70B754" w:rsidR="00FA6057" w:rsidRDefault="00FA6057" w:rsidP="00F37E03">
            <w:pPr>
              <w:spacing w:line="140" w:lineRule="exact"/>
              <w:rPr>
                <w:rFonts w:asciiTheme="minorHAnsi" w:eastAsia="Times New Roman" w:hAnsiTheme="minorHAnsi" w:cstheme="minorHAnsi"/>
                <w:sz w:val="22"/>
                <w:szCs w:val="22"/>
              </w:rPr>
            </w:pPr>
            <w:r w:rsidRPr="00FA6057">
              <w:rPr>
                <w:rFonts w:asciiTheme="minorHAnsi" w:eastAsia="Times New Roman" w:hAnsiTheme="minorHAnsi" w:cstheme="minorHAnsi"/>
                <w:sz w:val="22"/>
                <w:szCs w:val="22"/>
              </w:rPr>
              <w:t>Uwaga: Wypełniają tylko Wykonawcy, którzy powierzą wykonanie części zamówienia podwykonawcom</w:t>
            </w:r>
          </w:p>
          <w:p w14:paraId="08FEB4F4" w14:textId="77777777" w:rsidR="00F37E03" w:rsidRPr="00FA6057" w:rsidRDefault="00F37E03" w:rsidP="00F37E03">
            <w:pPr>
              <w:spacing w:line="140" w:lineRule="exact"/>
              <w:rPr>
                <w:rFonts w:asciiTheme="minorHAnsi" w:eastAsia="Times New Roman" w:hAnsiTheme="minorHAnsi" w:cstheme="minorHAnsi"/>
                <w:sz w:val="22"/>
                <w:szCs w:val="22"/>
              </w:rPr>
            </w:pPr>
          </w:p>
          <w:p w14:paraId="04A54D34" w14:textId="51E061CC" w:rsidR="00FA6057" w:rsidRPr="00FA6057" w:rsidRDefault="00FA6057" w:rsidP="00F37E03">
            <w:pPr>
              <w:spacing w:line="140" w:lineRule="exact"/>
              <w:rPr>
                <w:rFonts w:asciiTheme="minorHAnsi" w:eastAsia="Times New Roman" w:hAnsiTheme="minorHAnsi"/>
                <w:sz w:val="22"/>
                <w:szCs w:val="22"/>
              </w:rPr>
            </w:pPr>
          </w:p>
          <w:p w14:paraId="438519B1" w14:textId="77777777" w:rsidR="00FA6057" w:rsidRPr="00087BE3" w:rsidRDefault="00FA6057" w:rsidP="00FA6057">
            <w:pPr>
              <w:tabs>
                <w:tab w:val="left" w:pos="640"/>
              </w:tabs>
              <w:spacing w:line="0" w:lineRule="atLeast"/>
              <w:ind w:left="640"/>
            </w:pPr>
          </w:p>
          <w:p w14:paraId="7F3EC057" w14:textId="7B5BCEDD" w:rsidR="00094924" w:rsidRDefault="00094924" w:rsidP="00F37E03">
            <w:pPr>
              <w:spacing w:after="40"/>
              <w:ind w:left="459"/>
            </w:pPr>
          </w:p>
        </w:tc>
        <w:tc>
          <w:tcPr>
            <w:tcW w:w="25" w:type="dxa"/>
            <w:tcBorders>
              <w:left w:val="single" w:sz="4" w:space="0" w:color="000080"/>
            </w:tcBorders>
            <w:shd w:val="clear" w:color="auto" w:fill="auto"/>
          </w:tcPr>
          <w:p w14:paraId="2565D8A5" w14:textId="77777777" w:rsidR="00094924" w:rsidRDefault="00094924" w:rsidP="00094924">
            <w:pPr>
              <w:snapToGrid w:val="0"/>
            </w:pPr>
          </w:p>
        </w:tc>
      </w:tr>
      <w:tr w:rsidR="00094924" w14:paraId="4DB9CEF3" w14:textId="77777777" w:rsidTr="009930D9">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3FA799A0" w14:textId="77777777" w:rsidR="00094924" w:rsidRPr="000E7E80" w:rsidRDefault="00094924" w:rsidP="003C53B2">
            <w:pPr>
              <w:widowControl/>
              <w:numPr>
                <w:ilvl w:val="0"/>
                <w:numId w:val="34"/>
              </w:numPr>
              <w:suppressAutoHyphens w:val="0"/>
              <w:autoSpaceDE w:val="0"/>
              <w:spacing w:after="120"/>
              <w:ind w:left="720" w:right="142" w:hanging="491"/>
              <w:jc w:val="both"/>
              <w:rPr>
                <w:rFonts w:ascii="Calibri" w:hAnsi="Calibri"/>
                <w:sz w:val="20"/>
                <w:szCs w:val="20"/>
              </w:rPr>
            </w:pPr>
            <w:r w:rsidRPr="000E7E80">
              <w:rPr>
                <w:rFonts w:ascii="Calibri" w:hAnsi="Calibri"/>
                <w:sz w:val="20"/>
                <w:szCs w:val="20"/>
              </w:rPr>
              <w:t xml:space="preserve">Oświadczam(y), że w celu wykazania spełniania warunków udziału w postępowaniu, polegam(y) na zasobach następujących podmiotów: </w:t>
            </w:r>
          </w:p>
          <w:p w14:paraId="1BBD56AF" w14:textId="193B1BCE" w:rsidR="00094924" w:rsidRDefault="00094924" w:rsidP="003C53B2">
            <w:pPr>
              <w:pStyle w:val="Akapitzlist11"/>
              <w:numPr>
                <w:ilvl w:val="0"/>
                <w:numId w:val="26"/>
              </w:numPr>
              <w:spacing w:after="40" w:line="240" w:lineRule="auto"/>
              <w:ind w:left="796" w:right="142"/>
              <w:rPr>
                <w:color w:val="000000"/>
                <w:sz w:val="20"/>
                <w:szCs w:val="20"/>
              </w:rPr>
            </w:pPr>
            <w:r w:rsidRPr="000E7E80">
              <w:rPr>
                <w:color w:val="000000"/>
                <w:sz w:val="20"/>
                <w:szCs w:val="20"/>
              </w:rPr>
              <w:t>…………………………………………    w zakresie  ………………………………………………………….</w:t>
            </w:r>
          </w:p>
          <w:p w14:paraId="0BA667C2" w14:textId="77777777" w:rsidR="007178DD" w:rsidRDefault="007178DD" w:rsidP="007178DD">
            <w:pPr>
              <w:pStyle w:val="Akapitzlist11"/>
              <w:spacing w:after="40" w:line="240" w:lineRule="auto"/>
              <w:ind w:left="796" w:right="142"/>
              <w:rPr>
                <w:color w:val="000000"/>
                <w:sz w:val="20"/>
                <w:szCs w:val="20"/>
              </w:rPr>
            </w:pPr>
          </w:p>
          <w:p w14:paraId="07A6974A" w14:textId="77777777" w:rsidR="00094924" w:rsidRDefault="00094924" w:rsidP="003C53B2">
            <w:pPr>
              <w:pStyle w:val="Akapitzlist11"/>
              <w:numPr>
                <w:ilvl w:val="0"/>
                <w:numId w:val="26"/>
              </w:numPr>
              <w:spacing w:after="40" w:line="240" w:lineRule="auto"/>
              <w:ind w:left="796" w:right="142"/>
              <w:rPr>
                <w:color w:val="000000"/>
                <w:sz w:val="20"/>
                <w:szCs w:val="20"/>
              </w:rPr>
            </w:pPr>
            <w:r w:rsidRPr="000E7E80">
              <w:rPr>
                <w:color w:val="000000"/>
                <w:sz w:val="20"/>
                <w:szCs w:val="20"/>
              </w:rPr>
              <w:t>…………………………………………    w zakresie  ………………………………………………………….</w:t>
            </w:r>
          </w:p>
          <w:p w14:paraId="1D06939A" w14:textId="77777777" w:rsidR="007178DD" w:rsidRDefault="007178DD" w:rsidP="007178DD">
            <w:pPr>
              <w:pStyle w:val="Akapitzlist"/>
              <w:rPr>
                <w:color w:val="000000"/>
              </w:rPr>
            </w:pPr>
          </w:p>
          <w:p w14:paraId="49B33CF5" w14:textId="09E7409E" w:rsidR="007178DD" w:rsidRPr="000E7E80" w:rsidRDefault="007178DD" w:rsidP="007178DD">
            <w:pPr>
              <w:pStyle w:val="Akapitzlist11"/>
              <w:spacing w:after="40" w:line="240" w:lineRule="auto"/>
              <w:ind w:left="796" w:right="142"/>
              <w:rPr>
                <w:color w:val="000000"/>
                <w:sz w:val="20"/>
                <w:szCs w:val="20"/>
              </w:rPr>
            </w:pPr>
          </w:p>
        </w:tc>
        <w:tc>
          <w:tcPr>
            <w:tcW w:w="25" w:type="dxa"/>
            <w:tcBorders>
              <w:left w:val="single" w:sz="4" w:space="0" w:color="000080"/>
            </w:tcBorders>
            <w:shd w:val="clear" w:color="auto" w:fill="auto"/>
          </w:tcPr>
          <w:p w14:paraId="7C36647B" w14:textId="77777777" w:rsidR="00094924" w:rsidRDefault="00094924" w:rsidP="00094924">
            <w:pPr>
              <w:snapToGrid w:val="0"/>
            </w:pPr>
          </w:p>
        </w:tc>
      </w:tr>
      <w:tr w:rsidR="00094924" w14:paraId="5326D2D4" w14:textId="77777777" w:rsidTr="009930D9">
        <w:trPr>
          <w:trHeight w:val="983"/>
        </w:trPr>
        <w:tc>
          <w:tcPr>
            <w:tcW w:w="9727" w:type="dxa"/>
            <w:gridSpan w:val="2"/>
            <w:tcBorders>
              <w:top w:val="single" w:sz="4" w:space="0" w:color="000080"/>
              <w:left w:val="single" w:sz="4" w:space="0" w:color="000080"/>
              <w:bottom w:val="single" w:sz="4" w:space="0" w:color="000080"/>
            </w:tcBorders>
            <w:shd w:val="clear" w:color="auto" w:fill="auto"/>
          </w:tcPr>
          <w:p w14:paraId="6C451B50" w14:textId="77777777" w:rsidR="00094924" w:rsidRPr="00E51436" w:rsidRDefault="00094924" w:rsidP="003C53B2">
            <w:pPr>
              <w:pStyle w:val="NormalnyWeb"/>
              <w:numPr>
                <w:ilvl w:val="0"/>
                <w:numId w:val="34"/>
              </w:numPr>
              <w:spacing w:before="120" w:after="0"/>
              <w:ind w:left="655" w:right="142"/>
              <w:rPr>
                <w:sz w:val="20"/>
                <w:szCs w:val="20"/>
              </w:rPr>
            </w:pPr>
            <w:r w:rsidRPr="000E7E80">
              <w:rPr>
                <w:rFonts w:ascii="Calibri" w:hAnsi="Calibri"/>
                <w:b/>
                <w:sz w:val="20"/>
                <w:szCs w:val="20"/>
              </w:rPr>
              <w:t>Oświadczam, że wypełniłem obowiązki informacyjne przewidziane w art. 13 lub art. 14 RODO</w:t>
            </w:r>
            <w:r w:rsidRPr="000E7E80">
              <w:rPr>
                <w:rStyle w:val="Odwoanieprzypisudolnego"/>
                <w:rFonts w:ascii="Calibri" w:hAnsi="Calibri"/>
                <w:sz w:val="20"/>
                <w:szCs w:val="20"/>
              </w:rPr>
              <w:footnoteReference w:id="1"/>
            </w:r>
            <w:r w:rsidRPr="000E7E80">
              <w:rPr>
                <w:rFonts w:ascii="Calibri" w:hAnsi="Calibri"/>
                <w:sz w:val="20"/>
                <w:szCs w:val="20"/>
              </w:rPr>
              <w:t xml:space="preserve"> wobec osób fizycznych, od których dane osobowe bezpośrednio lub pośrednio pozyskałem w celu ubiegania się o udzielenie zamówienia publicznego w niniejszym postępowaniu.</w:t>
            </w:r>
            <w:r w:rsidRPr="000E7E80">
              <w:rPr>
                <w:rStyle w:val="Odwoanieprzypisudolnego"/>
                <w:rFonts w:ascii="Calibri" w:hAnsi="Calibri"/>
                <w:sz w:val="20"/>
                <w:szCs w:val="20"/>
              </w:rPr>
              <w:footnoteReference w:id="2"/>
            </w:r>
          </w:p>
        </w:tc>
        <w:tc>
          <w:tcPr>
            <w:tcW w:w="25" w:type="dxa"/>
            <w:tcBorders>
              <w:left w:val="single" w:sz="4" w:space="0" w:color="000080"/>
            </w:tcBorders>
            <w:shd w:val="clear" w:color="auto" w:fill="auto"/>
          </w:tcPr>
          <w:p w14:paraId="3235C081" w14:textId="77777777" w:rsidR="00094924" w:rsidRDefault="00094924" w:rsidP="00094924">
            <w:pPr>
              <w:snapToGrid w:val="0"/>
            </w:pPr>
          </w:p>
        </w:tc>
      </w:tr>
      <w:tr w:rsidR="00094924" w14:paraId="2732A1B7" w14:textId="77777777" w:rsidTr="009930D9">
        <w:trPr>
          <w:trHeight w:val="281"/>
        </w:trPr>
        <w:tc>
          <w:tcPr>
            <w:tcW w:w="9727" w:type="dxa"/>
            <w:gridSpan w:val="2"/>
            <w:tcBorders>
              <w:top w:val="single" w:sz="4" w:space="0" w:color="000080"/>
              <w:left w:val="single" w:sz="4" w:space="0" w:color="000080"/>
              <w:bottom w:val="single" w:sz="4" w:space="0" w:color="000080"/>
            </w:tcBorders>
            <w:shd w:val="clear" w:color="auto" w:fill="auto"/>
          </w:tcPr>
          <w:p w14:paraId="1372F12D" w14:textId="77777777" w:rsidR="00094924" w:rsidRDefault="00094924" w:rsidP="003C53B2">
            <w:pPr>
              <w:pStyle w:val="Akapitzlist11"/>
              <w:numPr>
                <w:ilvl w:val="0"/>
                <w:numId w:val="34"/>
              </w:numPr>
              <w:spacing w:after="40" w:line="240" w:lineRule="auto"/>
              <w:ind w:left="459" w:hanging="88"/>
            </w:pPr>
            <w:r>
              <w:rPr>
                <w:b/>
                <w:color w:val="000000"/>
                <w:sz w:val="20"/>
                <w:szCs w:val="20"/>
              </w:rPr>
              <w:t>SPIS TREŚCI:</w:t>
            </w:r>
          </w:p>
          <w:p w14:paraId="3B9AFCE0" w14:textId="77777777" w:rsidR="00094924" w:rsidRDefault="00094924" w:rsidP="00094924">
            <w:pPr>
              <w:spacing w:after="40"/>
              <w:ind w:firstLine="229"/>
              <w:jc w:val="both"/>
            </w:pPr>
            <w:r>
              <w:rPr>
                <w:rFonts w:ascii="Calibri" w:hAnsi="Calibri" w:cs="Calibri"/>
                <w:color w:val="000000"/>
                <w:sz w:val="20"/>
                <w:szCs w:val="20"/>
              </w:rPr>
              <w:t>Integralną część oferty stanowią następujące dokumenty:</w:t>
            </w:r>
          </w:p>
          <w:p w14:paraId="43E3F9B0" w14:textId="77777777" w:rsidR="00094924" w:rsidRDefault="00094924" w:rsidP="003C53B2">
            <w:pPr>
              <w:numPr>
                <w:ilvl w:val="0"/>
                <w:numId w:val="13"/>
              </w:numPr>
              <w:tabs>
                <w:tab w:val="clear" w:pos="0"/>
                <w:tab w:val="num" w:pos="754"/>
              </w:tabs>
              <w:spacing w:after="40"/>
              <w:ind w:left="754" w:firstLine="229"/>
            </w:pPr>
            <w:r>
              <w:rPr>
                <w:rFonts w:ascii="Calibri" w:hAnsi="Calibri" w:cs="Calibri"/>
                <w:color w:val="000000"/>
                <w:sz w:val="20"/>
                <w:szCs w:val="20"/>
              </w:rPr>
              <w:t>........................................................................................................................................................</w:t>
            </w:r>
          </w:p>
          <w:p w14:paraId="1BEEA663" w14:textId="77777777" w:rsidR="00094924" w:rsidRDefault="00094924" w:rsidP="003C53B2">
            <w:pPr>
              <w:numPr>
                <w:ilvl w:val="0"/>
                <w:numId w:val="13"/>
              </w:numPr>
              <w:tabs>
                <w:tab w:val="clear" w:pos="0"/>
                <w:tab w:val="num" w:pos="754"/>
              </w:tabs>
              <w:spacing w:after="40"/>
              <w:ind w:left="754" w:firstLine="229"/>
            </w:pPr>
            <w:r>
              <w:rPr>
                <w:rFonts w:ascii="Calibri" w:hAnsi="Calibri" w:cs="Calibri"/>
                <w:color w:val="000000"/>
                <w:sz w:val="20"/>
                <w:szCs w:val="20"/>
              </w:rPr>
              <w:t>........................................................................................................................................................</w:t>
            </w:r>
          </w:p>
          <w:p w14:paraId="2D71E873" w14:textId="77777777" w:rsidR="00094924" w:rsidRDefault="00094924" w:rsidP="003C53B2">
            <w:pPr>
              <w:numPr>
                <w:ilvl w:val="0"/>
                <w:numId w:val="13"/>
              </w:numPr>
              <w:tabs>
                <w:tab w:val="clear" w:pos="0"/>
                <w:tab w:val="num" w:pos="754"/>
              </w:tabs>
              <w:spacing w:after="40"/>
              <w:ind w:left="754" w:firstLine="229"/>
            </w:pPr>
            <w:r>
              <w:rPr>
                <w:rFonts w:ascii="Calibri" w:hAnsi="Calibri" w:cs="Calibri"/>
                <w:color w:val="000000"/>
                <w:sz w:val="20"/>
                <w:szCs w:val="20"/>
              </w:rPr>
              <w:t>.........................................................................................................................................................</w:t>
            </w:r>
          </w:p>
          <w:p w14:paraId="05EF5E5F" w14:textId="77777777" w:rsidR="00094924" w:rsidRDefault="00094924" w:rsidP="003C53B2">
            <w:pPr>
              <w:numPr>
                <w:ilvl w:val="0"/>
                <w:numId w:val="13"/>
              </w:numPr>
              <w:tabs>
                <w:tab w:val="clear" w:pos="0"/>
                <w:tab w:val="num" w:pos="754"/>
              </w:tabs>
              <w:spacing w:after="40"/>
              <w:ind w:left="754" w:firstLine="229"/>
            </w:pPr>
            <w:r>
              <w:rPr>
                <w:rFonts w:ascii="Calibri" w:hAnsi="Calibri" w:cs="Calibri"/>
                <w:color w:val="000000"/>
                <w:sz w:val="20"/>
                <w:szCs w:val="20"/>
              </w:rPr>
              <w:t>.........................................................................................................................................................</w:t>
            </w:r>
          </w:p>
          <w:p w14:paraId="4B0406C7" w14:textId="77777777" w:rsidR="00094924" w:rsidRDefault="00094924" w:rsidP="00094924">
            <w:pPr>
              <w:spacing w:after="40"/>
              <w:ind w:left="34" w:firstLine="229"/>
            </w:pPr>
            <w:r>
              <w:rPr>
                <w:rFonts w:ascii="Calibri" w:hAnsi="Calibri" w:cs="Calibri"/>
                <w:color w:val="000000"/>
                <w:sz w:val="20"/>
                <w:szCs w:val="20"/>
              </w:rPr>
              <w:t>Oferta została złożona na .............. kolejno ponumerowanych stronach.</w:t>
            </w:r>
          </w:p>
        </w:tc>
        <w:tc>
          <w:tcPr>
            <w:tcW w:w="25" w:type="dxa"/>
            <w:tcBorders>
              <w:left w:val="single" w:sz="4" w:space="0" w:color="000080"/>
            </w:tcBorders>
            <w:shd w:val="clear" w:color="auto" w:fill="auto"/>
          </w:tcPr>
          <w:p w14:paraId="7484D6D5" w14:textId="77777777" w:rsidR="00094924" w:rsidRDefault="00094924" w:rsidP="00094924">
            <w:pPr>
              <w:snapToGrid w:val="0"/>
            </w:pPr>
          </w:p>
        </w:tc>
      </w:tr>
      <w:tr w:rsidR="00094924" w14:paraId="40ED0C75" w14:textId="77777777" w:rsidTr="009930D9">
        <w:trPr>
          <w:trHeight w:val="2385"/>
        </w:trPr>
        <w:tc>
          <w:tcPr>
            <w:tcW w:w="9585" w:type="dxa"/>
            <w:tcBorders>
              <w:top w:val="single" w:sz="4" w:space="0" w:color="000080"/>
              <w:left w:val="single" w:sz="4" w:space="0" w:color="000080"/>
              <w:bottom w:val="single" w:sz="4" w:space="0" w:color="000080"/>
            </w:tcBorders>
            <w:shd w:val="clear" w:color="auto" w:fill="auto"/>
            <w:vAlign w:val="bottom"/>
          </w:tcPr>
          <w:p w14:paraId="5C72B887" w14:textId="77777777" w:rsidR="00094924" w:rsidRDefault="00094924" w:rsidP="00094924">
            <w:pPr>
              <w:ind w:left="229" w:right="142"/>
              <w:rPr>
                <w:rFonts w:ascii="Calibri" w:hAnsi="Calibri" w:cs="Calibri"/>
                <w:sz w:val="20"/>
                <w:szCs w:val="20"/>
              </w:rPr>
            </w:pPr>
          </w:p>
          <w:p w14:paraId="381E0516" w14:textId="77777777" w:rsidR="00094924" w:rsidRDefault="00094924" w:rsidP="00094924">
            <w:pPr>
              <w:ind w:left="229" w:right="142"/>
            </w:pPr>
            <w:r>
              <w:rPr>
                <w:rFonts w:ascii="Calibri" w:hAnsi="Calibri" w:cs="Calibri"/>
                <w:sz w:val="20"/>
                <w:szCs w:val="20"/>
              </w:rPr>
              <w:t>..................................... , dnia ..............................</w:t>
            </w:r>
          </w:p>
          <w:p w14:paraId="72B5E200" w14:textId="77777777" w:rsidR="00094924" w:rsidRDefault="00094924" w:rsidP="00094924">
            <w:pPr>
              <w:ind w:left="229" w:right="142"/>
              <w:jc w:val="right"/>
              <w:rPr>
                <w:rFonts w:ascii="Calibri" w:hAnsi="Calibri" w:cs="Calibri"/>
                <w:sz w:val="20"/>
                <w:szCs w:val="20"/>
              </w:rPr>
            </w:pPr>
          </w:p>
          <w:p w14:paraId="46ABFF01" w14:textId="77777777" w:rsidR="00094924" w:rsidRDefault="00094924" w:rsidP="00094924">
            <w:pPr>
              <w:ind w:left="229" w:right="142"/>
              <w:jc w:val="right"/>
              <w:rPr>
                <w:rFonts w:ascii="Calibri" w:hAnsi="Calibri" w:cs="Calibri"/>
                <w:sz w:val="20"/>
                <w:szCs w:val="20"/>
              </w:rPr>
            </w:pPr>
          </w:p>
          <w:p w14:paraId="4F629D82" w14:textId="77777777" w:rsidR="00094924" w:rsidRDefault="00094924" w:rsidP="00094924">
            <w:pPr>
              <w:ind w:left="229" w:right="142"/>
              <w:jc w:val="right"/>
            </w:pPr>
            <w:r>
              <w:rPr>
                <w:rFonts w:ascii="Calibri" w:hAnsi="Calibri" w:cs="Calibri"/>
                <w:sz w:val="20"/>
                <w:szCs w:val="20"/>
              </w:rPr>
              <w:t>....................................................................................</w:t>
            </w:r>
          </w:p>
          <w:p w14:paraId="15415D65" w14:textId="77777777" w:rsidR="00094924" w:rsidRDefault="00094924" w:rsidP="00094924">
            <w:pPr>
              <w:pStyle w:val="Tekstpodstawowy32"/>
              <w:ind w:left="229" w:right="142"/>
              <w:jc w:val="right"/>
            </w:pPr>
            <w:r>
              <w:rPr>
                <w:rFonts w:ascii="Calibri" w:hAnsi="Calibri" w:cs="Calibri"/>
                <w:i/>
                <w:sz w:val="20"/>
              </w:rPr>
              <w:t>Podpisy przedstawicieli Wykonawcy</w:t>
            </w:r>
          </w:p>
          <w:p w14:paraId="07A8A504" w14:textId="77777777" w:rsidR="00094924" w:rsidRDefault="00094924" w:rsidP="00094924">
            <w:pPr>
              <w:pStyle w:val="Tekstpodstawowy32"/>
              <w:ind w:left="229" w:right="142"/>
              <w:jc w:val="right"/>
            </w:pPr>
            <w:r>
              <w:rPr>
                <w:rFonts w:ascii="Calibri" w:hAnsi="Calibri" w:cs="Calibri"/>
                <w:i/>
                <w:iCs/>
                <w:sz w:val="20"/>
              </w:rPr>
              <w:t>upoważnionych do jego reprezentowania</w:t>
            </w:r>
          </w:p>
          <w:p w14:paraId="6BCF3C34" w14:textId="77777777" w:rsidR="00094924" w:rsidRDefault="00094924" w:rsidP="00094924">
            <w:pPr>
              <w:spacing w:after="40"/>
              <w:jc w:val="center"/>
              <w:rPr>
                <w:rFonts w:ascii="Calibri" w:hAnsi="Calibri" w:cs="Calibri"/>
                <w:sz w:val="20"/>
                <w:szCs w:val="20"/>
              </w:rPr>
            </w:pPr>
          </w:p>
        </w:tc>
        <w:tc>
          <w:tcPr>
            <w:tcW w:w="142" w:type="dxa"/>
            <w:tcBorders>
              <w:top w:val="single" w:sz="4" w:space="0" w:color="000080"/>
              <w:left w:val="single" w:sz="4" w:space="0" w:color="000080"/>
              <w:bottom w:val="single" w:sz="4" w:space="0" w:color="000080"/>
            </w:tcBorders>
            <w:shd w:val="clear" w:color="auto" w:fill="auto"/>
            <w:vAlign w:val="bottom"/>
          </w:tcPr>
          <w:p w14:paraId="0845881C" w14:textId="77777777" w:rsidR="00094924" w:rsidRDefault="00094924" w:rsidP="00094924">
            <w:pPr>
              <w:snapToGrid w:val="0"/>
              <w:spacing w:after="40"/>
              <w:jc w:val="center"/>
              <w:rPr>
                <w:rFonts w:ascii="Calibri" w:hAnsi="Calibri" w:cs="Calibri"/>
                <w:sz w:val="20"/>
                <w:szCs w:val="20"/>
              </w:rPr>
            </w:pPr>
          </w:p>
        </w:tc>
        <w:tc>
          <w:tcPr>
            <w:tcW w:w="25" w:type="dxa"/>
            <w:tcBorders>
              <w:left w:val="single" w:sz="4" w:space="0" w:color="000080"/>
            </w:tcBorders>
            <w:shd w:val="clear" w:color="auto" w:fill="auto"/>
          </w:tcPr>
          <w:p w14:paraId="6E835F54" w14:textId="77777777" w:rsidR="00094924" w:rsidRDefault="00094924" w:rsidP="00094924">
            <w:pPr>
              <w:snapToGrid w:val="0"/>
              <w:rPr>
                <w:rFonts w:ascii="Calibri" w:hAnsi="Calibri" w:cs="Calibri"/>
                <w:sz w:val="20"/>
                <w:szCs w:val="20"/>
              </w:rPr>
            </w:pPr>
          </w:p>
        </w:tc>
      </w:tr>
    </w:tbl>
    <w:p w14:paraId="6103B08E" w14:textId="77777777" w:rsidR="00094924" w:rsidRDefault="00094924" w:rsidP="00094924">
      <w:pPr>
        <w:pStyle w:val="Tekstpodstawowy"/>
      </w:pPr>
    </w:p>
    <w:p w14:paraId="65991F6F" w14:textId="77777777" w:rsidR="00094924" w:rsidRDefault="00094924" w:rsidP="00094924">
      <w:pPr>
        <w:pStyle w:val="Tekstpodstawowy"/>
      </w:pPr>
    </w:p>
    <w:p w14:paraId="3E57DC16" w14:textId="155CFDAB" w:rsidR="00094924" w:rsidRDefault="00094924" w:rsidP="00094924"/>
    <w:p w14:paraId="2B7C4FC8" w14:textId="2693D09B" w:rsidR="00B255D1" w:rsidRDefault="00B255D1" w:rsidP="00094924"/>
    <w:p w14:paraId="0FB68402" w14:textId="67F2EEF5" w:rsidR="001D0508" w:rsidRDefault="001D0508" w:rsidP="00094924"/>
    <w:p w14:paraId="6DC6099D" w14:textId="616BB95B" w:rsidR="001D0508" w:rsidRDefault="001D0508" w:rsidP="00094924"/>
    <w:p w14:paraId="7CB2B27E" w14:textId="6E769530" w:rsidR="001D0508" w:rsidRDefault="001D0508" w:rsidP="00094924"/>
    <w:p w14:paraId="564657BC" w14:textId="63A0A687" w:rsidR="001D0508" w:rsidRDefault="001D0508" w:rsidP="00094924"/>
    <w:p w14:paraId="25218414" w14:textId="11D4B07C" w:rsidR="001D0508" w:rsidRDefault="001D0508" w:rsidP="00094924"/>
    <w:p w14:paraId="278347E2" w14:textId="726983D6" w:rsidR="001D0508" w:rsidRDefault="001D0508" w:rsidP="00094924"/>
    <w:p w14:paraId="54F3A7AB" w14:textId="22743FF0" w:rsidR="001D0508" w:rsidRDefault="001D0508" w:rsidP="00094924"/>
    <w:p w14:paraId="60C5947B" w14:textId="16DE18AA" w:rsidR="001D0508" w:rsidRDefault="001D0508" w:rsidP="00094924"/>
    <w:p w14:paraId="6164ED66" w14:textId="77F4525E" w:rsidR="001D0508" w:rsidRDefault="001D0508" w:rsidP="00094924"/>
    <w:p w14:paraId="7308EB10" w14:textId="382EBC06" w:rsidR="001D0508" w:rsidRDefault="001D0508" w:rsidP="00094924"/>
    <w:p w14:paraId="73F00BB7" w14:textId="5AFE6E01" w:rsidR="001D0508" w:rsidRDefault="001D0508" w:rsidP="00094924"/>
    <w:p w14:paraId="6DCF0662" w14:textId="3A34DEA1" w:rsidR="001D0508" w:rsidRDefault="001D0508" w:rsidP="00094924"/>
    <w:p w14:paraId="194D983D" w14:textId="50D61627" w:rsidR="001D0508" w:rsidRDefault="001D0508" w:rsidP="00094924"/>
    <w:p w14:paraId="401CC6A3" w14:textId="2AFD2758" w:rsidR="001D0508" w:rsidRDefault="001D0508" w:rsidP="00094924"/>
    <w:p w14:paraId="4CDB236D" w14:textId="0DEAD8E1" w:rsidR="001D0508" w:rsidRDefault="001D0508" w:rsidP="00094924"/>
    <w:p w14:paraId="058EDFC5" w14:textId="552B4C9A" w:rsidR="001D0508" w:rsidRDefault="001D0508" w:rsidP="00094924"/>
    <w:p w14:paraId="79268715" w14:textId="56193A59" w:rsidR="001D0508" w:rsidRDefault="001D0508" w:rsidP="00094924"/>
    <w:p w14:paraId="20E03CC7" w14:textId="35B5759B" w:rsidR="001D0508" w:rsidRDefault="001D0508" w:rsidP="00094924"/>
    <w:p w14:paraId="0D6D7C20" w14:textId="3C3F8FAC" w:rsidR="00B41AEE" w:rsidRDefault="00B41AEE" w:rsidP="00094924"/>
    <w:p w14:paraId="6D778E3A" w14:textId="1E98319F" w:rsidR="00B41AEE" w:rsidRDefault="00B41AEE" w:rsidP="00094924"/>
    <w:p w14:paraId="6AEF0337" w14:textId="44E25BEC" w:rsidR="00B6375F" w:rsidRDefault="00B6375F" w:rsidP="00B255D1">
      <w:pPr>
        <w:spacing w:line="0" w:lineRule="atLeast"/>
        <w:ind w:left="6521"/>
        <w:rPr>
          <w:b/>
        </w:rPr>
      </w:pPr>
      <w:r>
        <w:rPr>
          <w:b/>
        </w:rPr>
        <w:t>Załącznik nr 2a do SIWZ</w:t>
      </w:r>
    </w:p>
    <w:p w14:paraId="6E5B4AB1" w14:textId="50D9F3C7" w:rsidR="00B6375F" w:rsidRDefault="00B6375F" w:rsidP="00B6375F">
      <w:pPr>
        <w:spacing w:line="20" w:lineRule="exact"/>
        <w:rPr>
          <w:rFonts w:eastAsia="Times New Roman"/>
        </w:rPr>
      </w:pPr>
      <w:r>
        <w:rPr>
          <w:b/>
          <w:noProof/>
        </w:rPr>
        <mc:AlternateContent>
          <mc:Choice Requires="wps">
            <w:drawing>
              <wp:anchor distT="0" distB="0" distL="114300" distR="114300" simplePos="0" relativeHeight="251667456" behindDoc="1" locked="0" layoutInCell="1" allowOverlap="1" wp14:anchorId="1D7FAB95" wp14:editId="45E628DA">
                <wp:simplePos x="0" y="0"/>
                <wp:positionH relativeFrom="column">
                  <wp:posOffset>-41275</wp:posOffset>
                </wp:positionH>
                <wp:positionV relativeFrom="paragraph">
                  <wp:posOffset>-152400</wp:posOffset>
                </wp:positionV>
                <wp:extent cx="6070600" cy="182245"/>
                <wp:effectExtent l="3175" t="1270" r="3175" b="0"/>
                <wp:wrapNone/>
                <wp:docPr id="4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0" cy="182245"/>
                        </a:xfrm>
                        <a:prstGeom prst="rect">
                          <a:avLst/>
                        </a:prstGeom>
                        <a:solidFill>
                          <a:srgbClr val="D9D9D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1C095" id="Rectangle 44" o:spid="_x0000_s1026" style="position:absolute;margin-left:-3.25pt;margin-top:-12pt;width:478pt;height:14.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" fillcolor="#d9d9d9" strokecolor="white"/>
            </w:pict>
          </mc:Fallback>
        </mc:AlternateContent>
      </w:r>
    </w:p>
    <w:p w14:paraId="3F4D4FED" w14:textId="77777777" w:rsidR="00B6375F" w:rsidRDefault="00B6375F" w:rsidP="00B6375F">
      <w:pPr>
        <w:spacing w:line="29" w:lineRule="exact"/>
        <w:rPr>
          <w:rFonts w:eastAsia="Times New Roman"/>
        </w:rPr>
      </w:pPr>
    </w:p>
    <w:p w14:paraId="14001908" w14:textId="29B0C8B4" w:rsidR="00B6375F" w:rsidRDefault="00B6375F" w:rsidP="00B6375F">
      <w:pPr>
        <w:spacing w:line="256" w:lineRule="auto"/>
        <w:ind w:left="40" w:right="1460"/>
        <w:rPr>
          <w:b/>
        </w:rPr>
      </w:pPr>
      <w:r>
        <w:rPr>
          <w:b/>
        </w:rPr>
        <w:t xml:space="preserve">OŚWIADCZENIE DOTYCZĄCE SPEŁNIENIA WARUNKÓW UDZIAŁU W POSTĘPOWANIU – nr sprawy </w:t>
      </w:r>
      <w:r w:rsidRPr="00B255D1">
        <w:rPr>
          <w:b/>
        </w:rPr>
        <w:t>DZP</w:t>
      </w:r>
      <w:r w:rsidR="00B255D1" w:rsidRPr="00B255D1">
        <w:rPr>
          <w:b/>
        </w:rPr>
        <w:t>341.</w:t>
      </w:r>
      <w:r w:rsidR="001B05E1">
        <w:rPr>
          <w:b/>
        </w:rPr>
        <w:t>01</w:t>
      </w:r>
      <w:r w:rsidR="00B255D1" w:rsidRPr="00B255D1">
        <w:rPr>
          <w:b/>
        </w:rPr>
        <w:t>.20</w:t>
      </w:r>
      <w:r w:rsidR="001B05E1">
        <w:rPr>
          <w:b/>
        </w:rPr>
        <w:t>20</w:t>
      </w:r>
    </w:p>
    <w:p w14:paraId="62CD0AE4" w14:textId="29472706" w:rsidR="00B6375F" w:rsidRDefault="00B6375F" w:rsidP="00B6375F">
      <w:pPr>
        <w:spacing w:line="20" w:lineRule="exact"/>
        <w:rPr>
          <w:rFonts w:eastAsia="Times New Roman"/>
        </w:rPr>
      </w:pPr>
      <w:r>
        <w:rPr>
          <w:b/>
          <w:noProof/>
        </w:rPr>
        <w:drawing>
          <wp:anchor distT="0" distB="0" distL="114300" distR="114300" simplePos="0" relativeHeight="251668480" behindDoc="1" locked="0" layoutInCell="1" allowOverlap="1" wp14:anchorId="29BA161A" wp14:editId="68D53DE7">
            <wp:simplePos x="0" y="0"/>
            <wp:positionH relativeFrom="column">
              <wp:posOffset>-47625</wp:posOffset>
            </wp:positionH>
            <wp:positionV relativeFrom="paragraph">
              <wp:posOffset>-325120</wp:posOffset>
            </wp:positionV>
            <wp:extent cx="6104890" cy="8568055"/>
            <wp:effectExtent l="0" t="0" r="0" b="0"/>
            <wp:wrapNone/>
            <wp:docPr id="47"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104890" cy="8568055"/>
                    </a:xfrm>
                    <a:prstGeom prst="rect">
                      <a:avLst/>
                    </a:prstGeom>
                    <a:noFill/>
                  </pic:spPr>
                </pic:pic>
              </a:graphicData>
            </a:graphic>
            <wp14:sizeRelH relativeFrom="page">
              <wp14:pctWidth>0</wp14:pctWidth>
            </wp14:sizeRelH>
            <wp14:sizeRelV relativeFrom="page">
              <wp14:pctHeight>0</wp14:pctHeight>
            </wp14:sizeRelV>
          </wp:anchor>
        </w:drawing>
      </w:r>
    </w:p>
    <w:p w14:paraId="6F27B580" w14:textId="77777777" w:rsidR="00B6375F" w:rsidRDefault="00B6375F" w:rsidP="00B6375F">
      <w:pPr>
        <w:spacing w:line="324" w:lineRule="exact"/>
        <w:rPr>
          <w:rFonts w:eastAsia="Times New Roman"/>
        </w:rPr>
      </w:pPr>
    </w:p>
    <w:p w14:paraId="37FA74F2" w14:textId="77777777" w:rsidR="00FC594C" w:rsidRPr="00FF0DD4" w:rsidRDefault="009930D9" w:rsidP="00FC594C">
      <w:pPr>
        <w:spacing w:line="0" w:lineRule="atLeast"/>
        <w:ind w:right="-19"/>
        <w:jc w:val="center"/>
        <w:rPr>
          <w:rFonts w:asciiTheme="minorHAnsi" w:hAnsiTheme="minorHAnsi"/>
          <w:b/>
          <w:sz w:val="28"/>
        </w:rPr>
      </w:pPr>
      <w:r w:rsidRPr="000C2FB3">
        <w:rPr>
          <w:rFonts w:asciiTheme="minorHAnsi" w:hAnsiTheme="minorHAnsi"/>
          <w:b/>
        </w:rPr>
        <w:t>Przystępując do postępowania na</w:t>
      </w:r>
      <w:r w:rsidR="001B05E1">
        <w:rPr>
          <w:rFonts w:asciiTheme="minorHAnsi" w:hAnsiTheme="minorHAnsi"/>
          <w:b/>
        </w:rPr>
        <w:t>:</w:t>
      </w:r>
      <w:r w:rsidRPr="000C2FB3">
        <w:rPr>
          <w:rFonts w:asciiTheme="minorHAnsi" w:hAnsiTheme="minorHAnsi"/>
          <w:b/>
        </w:rPr>
        <w:t xml:space="preserve"> </w:t>
      </w:r>
    </w:p>
    <w:p w14:paraId="52D9F948"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0F3D1255"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34F4F975"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p w14:paraId="5D0D8E7C" w14:textId="2D2FBEEB" w:rsidR="00B6375F" w:rsidRPr="00FC594C" w:rsidRDefault="00B6375F" w:rsidP="00FC594C">
      <w:pPr>
        <w:spacing w:line="0" w:lineRule="atLeast"/>
        <w:ind w:right="-19"/>
        <w:jc w:val="center"/>
        <w:rPr>
          <w:rFonts w:eastAsia="Times New Roman"/>
        </w:rPr>
      </w:pPr>
    </w:p>
    <w:p w14:paraId="6C201D16" w14:textId="6C83ACC3" w:rsidR="00B6375F" w:rsidRDefault="007E1478" w:rsidP="007E1478">
      <w:pPr>
        <w:tabs>
          <w:tab w:val="left" w:pos="1372"/>
        </w:tabs>
        <w:spacing w:line="200" w:lineRule="exact"/>
        <w:rPr>
          <w:rFonts w:eastAsia="Times New Roman"/>
        </w:rPr>
      </w:pPr>
      <w:r>
        <w:rPr>
          <w:rFonts w:eastAsia="Times New Roman"/>
        </w:rPr>
        <w:tab/>
      </w:r>
    </w:p>
    <w:p w14:paraId="2708C05E" w14:textId="77777777" w:rsidR="00B6375F" w:rsidRDefault="00B6375F" w:rsidP="00B6375F">
      <w:pPr>
        <w:spacing w:line="210" w:lineRule="exact"/>
        <w:rPr>
          <w:rFonts w:eastAsia="Times New Roman"/>
        </w:rPr>
      </w:pPr>
    </w:p>
    <w:p w14:paraId="15C894DE" w14:textId="389FBB73" w:rsidR="00B6375F" w:rsidRDefault="00B6375F" w:rsidP="00B6375F">
      <w:pPr>
        <w:spacing w:line="0" w:lineRule="atLeast"/>
        <w:ind w:left="40"/>
      </w:pPr>
      <w:r>
        <w:t>działając w imieniu Wykonawcy:………………………………………………………………</w:t>
      </w:r>
      <w:r w:rsidR="00B255D1">
        <w:t>……</w:t>
      </w:r>
    </w:p>
    <w:p w14:paraId="4B03BD66" w14:textId="77777777" w:rsidR="00B6375F" w:rsidRDefault="00B6375F" w:rsidP="00B6375F">
      <w:pPr>
        <w:spacing w:line="36" w:lineRule="exact"/>
        <w:rPr>
          <w:rFonts w:eastAsia="Times New Roman"/>
        </w:rPr>
      </w:pPr>
    </w:p>
    <w:p w14:paraId="6985C719" w14:textId="77777777" w:rsidR="00B6375F" w:rsidRDefault="00B6375F" w:rsidP="00B6375F">
      <w:pPr>
        <w:spacing w:line="0" w:lineRule="atLeast"/>
        <w:ind w:right="-19"/>
        <w:jc w:val="center"/>
        <w:rPr>
          <w:b/>
          <w:sz w:val="18"/>
        </w:rPr>
      </w:pPr>
      <w:r>
        <w:rPr>
          <w:b/>
          <w:sz w:val="18"/>
        </w:rPr>
        <w:t>(podać nazwę i adres Wykonawcy)</w:t>
      </w:r>
    </w:p>
    <w:p w14:paraId="4C33EA24" w14:textId="1ACB9788" w:rsidR="00B6375F" w:rsidRDefault="00B6375F" w:rsidP="00B6375F">
      <w:pPr>
        <w:spacing w:line="20" w:lineRule="exact"/>
        <w:rPr>
          <w:rFonts w:eastAsia="Times New Roman"/>
        </w:rPr>
      </w:pPr>
      <w:r>
        <w:rPr>
          <w:b/>
          <w:noProof/>
          <w:sz w:val="18"/>
        </w:rPr>
        <mc:AlternateContent>
          <mc:Choice Requires="wps">
            <w:drawing>
              <wp:anchor distT="0" distB="0" distL="114300" distR="114300" simplePos="0" relativeHeight="251669504" behindDoc="1" locked="0" layoutInCell="1" allowOverlap="1" wp14:anchorId="7A877AB5" wp14:editId="3A7B6D50">
                <wp:simplePos x="0" y="0"/>
                <wp:positionH relativeFrom="column">
                  <wp:posOffset>-48260</wp:posOffset>
                </wp:positionH>
                <wp:positionV relativeFrom="paragraph">
                  <wp:posOffset>30480</wp:posOffset>
                </wp:positionV>
                <wp:extent cx="6104890" cy="0"/>
                <wp:effectExtent l="5715" t="10795" r="13970" b="8255"/>
                <wp:wrapNone/>
                <wp:docPr id="4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DD523" id="Line 4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4pt" to="47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EEHg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" strokecolor="navy" strokeweight=".16931mm"/>
            </w:pict>
          </mc:Fallback>
        </mc:AlternateContent>
      </w:r>
    </w:p>
    <w:p w14:paraId="7EAA3BAB" w14:textId="77777777" w:rsidR="00B6375F" w:rsidRDefault="00B6375F" w:rsidP="00B6375F">
      <w:pPr>
        <w:spacing w:line="367" w:lineRule="exact"/>
        <w:rPr>
          <w:rFonts w:eastAsia="Times New Roman"/>
        </w:rPr>
      </w:pPr>
    </w:p>
    <w:p w14:paraId="63C01218" w14:textId="77777777" w:rsidR="00B6375F" w:rsidRDefault="00B6375F" w:rsidP="00B6375F">
      <w:pPr>
        <w:spacing w:line="0" w:lineRule="atLeast"/>
        <w:ind w:right="-19"/>
        <w:jc w:val="center"/>
        <w:rPr>
          <w:b/>
        </w:rPr>
      </w:pPr>
      <w:r>
        <w:rPr>
          <w:b/>
        </w:rPr>
        <w:t>Oświadczam, że na dzień składania ofert spełniam warunki udziału w postępowaniu.</w:t>
      </w:r>
    </w:p>
    <w:p w14:paraId="5A83100A" w14:textId="77777777" w:rsidR="00B6375F" w:rsidRDefault="00B6375F" w:rsidP="00B6375F">
      <w:pPr>
        <w:spacing w:line="200" w:lineRule="exact"/>
        <w:rPr>
          <w:rFonts w:eastAsia="Times New Roman"/>
        </w:rPr>
      </w:pPr>
    </w:p>
    <w:p w14:paraId="710B29FE" w14:textId="77777777" w:rsidR="00B6375F" w:rsidRDefault="00B6375F" w:rsidP="00B6375F">
      <w:pPr>
        <w:spacing w:line="200" w:lineRule="exact"/>
        <w:rPr>
          <w:rFonts w:eastAsia="Times New Roman"/>
        </w:rPr>
      </w:pPr>
    </w:p>
    <w:p w14:paraId="5456F7B9" w14:textId="77777777" w:rsidR="00B6375F" w:rsidRDefault="00B6375F" w:rsidP="00B6375F">
      <w:pPr>
        <w:spacing w:line="305" w:lineRule="exact"/>
        <w:rPr>
          <w:rFonts w:eastAsia="Times New Roman"/>
        </w:rPr>
      </w:pPr>
    </w:p>
    <w:p w14:paraId="276A5730" w14:textId="77777777" w:rsidR="00B6375F" w:rsidRDefault="00B6375F" w:rsidP="00B6375F">
      <w:pPr>
        <w:spacing w:line="0" w:lineRule="atLeast"/>
        <w:ind w:left="40"/>
        <w:rPr>
          <w:b/>
        </w:rPr>
      </w:pPr>
      <w:r>
        <w:rPr>
          <w:b/>
        </w:rPr>
        <w:t>......................, dn. .........................</w:t>
      </w:r>
    </w:p>
    <w:p w14:paraId="359FA441" w14:textId="77777777" w:rsidR="00B6375F" w:rsidRDefault="00B6375F" w:rsidP="00B6375F">
      <w:pPr>
        <w:spacing w:line="11" w:lineRule="exact"/>
        <w:rPr>
          <w:rFonts w:eastAsia="Times New Roman"/>
        </w:rPr>
      </w:pPr>
    </w:p>
    <w:p w14:paraId="486D26F5" w14:textId="77777777" w:rsidR="00B6375F" w:rsidRDefault="00B6375F" w:rsidP="007E1478">
      <w:pPr>
        <w:spacing w:line="0" w:lineRule="atLeast"/>
        <w:ind w:left="5312" w:firstLine="708"/>
        <w:rPr>
          <w:b/>
          <w:sz w:val="19"/>
        </w:rPr>
      </w:pPr>
      <w:r>
        <w:rPr>
          <w:b/>
          <w:sz w:val="19"/>
        </w:rPr>
        <w:t>Podpisy przedstawicieli Wykonawcy</w:t>
      </w:r>
    </w:p>
    <w:p w14:paraId="1E7C5A93" w14:textId="77777777" w:rsidR="00B6375F" w:rsidRDefault="00B6375F" w:rsidP="00B6375F">
      <w:pPr>
        <w:spacing w:line="6" w:lineRule="exact"/>
        <w:rPr>
          <w:rFonts w:eastAsia="Times New Roman"/>
        </w:rPr>
      </w:pPr>
    </w:p>
    <w:p w14:paraId="04FAE8B4" w14:textId="77E65F05" w:rsidR="00B6375F" w:rsidRDefault="00B6375F" w:rsidP="007E1478">
      <w:pPr>
        <w:spacing w:line="0" w:lineRule="atLeast"/>
        <w:ind w:left="6020"/>
        <w:rPr>
          <w:rFonts w:eastAsia="Times New Roman"/>
        </w:rPr>
      </w:pPr>
      <w:r>
        <w:rPr>
          <w:b/>
          <w:sz w:val="19"/>
        </w:rPr>
        <w:t>upoważnionych do jego reprezentowania</w:t>
      </w:r>
    </w:p>
    <w:p w14:paraId="28BDFA43" w14:textId="12879EDE" w:rsidR="00B6375F" w:rsidRDefault="007E1478" w:rsidP="007E1478">
      <w:pPr>
        <w:tabs>
          <w:tab w:val="left" w:pos="5896"/>
        </w:tabs>
        <w:spacing w:line="313" w:lineRule="exact"/>
        <w:rPr>
          <w:rFonts w:eastAsia="Times New Roman"/>
        </w:rPr>
      </w:pPr>
      <w:r>
        <w:rPr>
          <w:rFonts w:eastAsia="Times New Roman"/>
        </w:rPr>
        <w:tab/>
      </w:r>
    </w:p>
    <w:p w14:paraId="125F0AD7" w14:textId="632F9466" w:rsidR="007E1478" w:rsidRDefault="00B6375F" w:rsidP="007E1478">
      <w:pPr>
        <w:spacing w:line="0" w:lineRule="atLeast"/>
        <w:ind w:left="5900"/>
        <w:rPr>
          <w:b/>
          <w:i/>
        </w:rPr>
      </w:pPr>
      <w:r>
        <w:rPr>
          <w:b/>
          <w:i/>
        </w:rPr>
        <w:t>..........................................................</w:t>
      </w:r>
    </w:p>
    <w:p w14:paraId="1C317D4F" w14:textId="456E76C7" w:rsidR="00B6375F" w:rsidRDefault="00B6375F" w:rsidP="00B6375F">
      <w:pPr>
        <w:spacing w:line="20" w:lineRule="exact"/>
        <w:rPr>
          <w:rFonts w:eastAsia="Times New Roman"/>
        </w:rPr>
      </w:pPr>
      <w:r>
        <w:rPr>
          <w:b/>
          <w:i/>
          <w:noProof/>
        </w:rPr>
        <mc:AlternateContent>
          <mc:Choice Requires="wps">
            <w:drawing>
              <wp:anchor distT="0" distB="0" distL="114300" distR="114300" simplePos="0" relativeHeight="251670528" behindDoc="1" locked="0" layoutInCell="1" allowOverlap="1" wp14:anchorId="2C1D5DC5" wp14:editId="7DA321E2">
                <wp:simplePos x="0" y="0"/>
                <wp:positionH relativeFrom="column">
                  <wp:posOffset>-48260</wp:posOffset>
                </wp:positionH>
                <wp:positionV relativeFrom="paragraph">
                  <wp:posOffset>418465</wp:posOffset>
                </wp:positionV>
                <wp:extent cx="6104890" cy="0"/>
                <wp:effectExtent l="5715" t="12065" r="13970" b="6985"/>
                <wp:wrapNone/>
                <wp:docPr id="4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8E737" id="Line 4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2.95pt" to="476.9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" strokecolor="navy" strokeweight=".48pt"/>
            </w:pict>
          </mc:Fallback>
        </mc:AlternateContent>
      </w:r>
    </w:p>
    <w:p w14:paraId="31A10289" w14:textId="77777777" w:rsidR="00B6375F" w:rsidRDefault="00B6375F" w:rsidP="00B6375F">
      <w:pPr>
        <w:spacing w:line="200" w:lineRule="exact"/>
        <w:rPr>
          <w:rFonts w:eastAsia="Times New Roman"/>
        </w:rPr>
      </w:pPr>
    </w:p>
    <w:p w14:paraId="08EB1C83" w14:textId="77777777" w:rsidR="00B6375F" w:rsidRDefault="00B6375F" w:rsidP="00B6375F">
      <w:pPr>
        <w:spacing w:line="200" w:lineRule="exact"/>
        <w:rPr>
          <w:rFonts w:eastAsia="Times New Roman"/>
        </w:rPr>
      </w:pPr>
    </w:p>
    <w:p w14:paraId="3EB17FCB" w14:textId="77777777" w:rsidR="00B6375F" w:rsidRDefault="00B6375F" w:rsidP="00B6375F">
      <w:pPr>
        <w:spacing w:line="239" w:lineRule="exact"/>
        <w:rPr>
          <w:rFonts w:eastAsia="Times New Roman"/>
        </w:rPr>
      </w:pPr>
    </w:p>
    <w:p w14:paraId="3A805D0C" w14:textId="77777777" w:rsidR="00B6375F" w:rsidRDefault="00B6375F" w:rsidP="00B6375F">
      <w:pPr>
        <w:spacing w:line="360" w:lineRule="auto"/>
        <w:ind w:left="40"/>
        <w:rPr>
          <w:sz w:val="22"/>
        </w:rPr>
      </w:pPr>
      <w:r>
        <w:rPr>
          <w:sz w:val="22"/>
        </w:rPr>
        <w:t>Oświadczam, że w celu wykazania spełniania warunków udziału w postępowaniu, określonych przez zamawiającego w siwz polegam na zasobach następującego/ych podmiotu/ów:</w:t>
      </w:r>
    </w:p>
    <w:p w14:paraId="697E6814" w14:textId="77777777" w:rsidR="00B6375F" w:rsidRDefault="00B6375F" w:rsidP="00B6375F">
      <w:pPr>
        <w:spacing w:line="1" w:lineRule="exact"/>
        <w:rPr>
          <w:rFonts w:eastAsia="Times New Roman"/>
        </w:rPr>
      </w:pPr>
    </w:p>
    <w:p w14:paraId="316BB57D" w14:textId="101E55B9" w:rsidR="00B6375F" w:rsidRDefault="00B6375F" w:rsidP="00B6375F">
      <w:pPr>
        <w:spacing w:line="0" w:lineRule="atLeast"/>
        <w:ind w:left="40"/>
        <w:rPr>
          <w:sz w:val="22"/>
        </w:rPr>
      </w:pPr>
      <w:r>
        <w:rPr>
          <w:sz w:val="22"/>
        </w:rPr>
        <w:t>………………………………………………………………………., w następującym zakresie: …………</w:t>
      </w:r>
    </w:p>
    <w:p w14:paraId="0C1E374F" w14:textId="77777777" w:rsidR="00B6375F" w:rsidRDefault="00B6375F" w:rsidP="00B6375F">
      <w:pPr>
        <w:spacing w:line="135" w:lineRule="exact"/>
        <w:rPr>
          <w:rFonts w:eastAsia="Times New Roman"/>
        </w:rPr>
      </w:pPr>
    </w:p>
    <w:p w14:paraId="7E3C7C54" w14:textId="76CB5C5E" w:rsidR="00B6375F" w:rsidRDefault="00B6375F" w:rsidP="00B6375F">
      <w:pPr>
        <w:spacing w:line="0" w:lineRule="atLeast"/>
        <w:ind w:left="40"/>
        <w:rPr>
          <w:sz w:val="22"/>
        </w:rPr>
      </w:pPr>
      <w:r>
        <w:rPr>
          <w:sz w:val="22"/>
        </w:rPr>
        <w:t>………………………………………………………………………………………………………………</w:t>
      </w:r>
    </w:p>
    <w:p w14:paraId="717AB047" w14:textId="77777777" w:rsidR="00B6375F" w:rsidRDefault="00B6375F" w:rsidP="00B6375F">
      <w:pPr>
        <w:spacing w:line="123" w:lineRule="exact"/>
        <w:rPr>
          <w:rFonts w:eastAsia="Times New Roman"/>
        </w:rPr>
      </w:pPr>
    </w:p>
    <w:p w14:paraId="0AC9871C" w14:textId="77777777" w:rsidR="00B6375F" w:rsidRDefault="00B6375F" w:rsidP="00B6375F">
      <w:pPr>
        <w:spacing w:line="0" w:lineRule="atLeast"/>
        <w:ind w:left="40"/>
        <w:rPr>
          <w:i/>
          <w:sz w:val="18"/>
        </w:rPr>
      </w:pPr>
      <w:r>
        <w:rPr>
          <w:i/>
          <w:sz w:val="18"/>
        </w:rPr>
        <w:t>(wskazać podmiot i określić odpowiedni zakres dla wskazanego podmiotu).</w:t>
      </w:r>
    </w:p>
    <w:p w14:paraId="705105A0" w14:textId="77777777" w:rsidR="00B6375F" w:rsidRDefault="00B6375F" w:rsidP="00B6375F">
      <w:pPr>
        <w:spacing w:line="127" w:lineRule="exact"/>
        <w:rPr>
          <w:rFonts w:eastAsia="Times New Roman"/>
        </w:rPr>
      </w:pPr>
    </w:p>
    <w:p w14:paraId="6F51BDC3" w14:textId="77777777" w:rsidR="00B6375F" w:rsidRDefault="00B6375F" w:rsidP="00B6375F">
      <w:pPr>
        <w:spacing w:line="0" w:lineRule="atLeast"/>
        <w:ind w:left="40"/>
        <w:rPr>
          <w:b/>
        </w:rPr>
      </w:pPr>
      <w:r>
        <w:rPr>
          <w:b/>
        </w:rPr>
        <w:t>......................, dn. .........................</w:t>
      </w:r>
    </w:p>
    <w:p w14:paraId="2DE9DEBF" w14:textId="77777777" w:rsidR="00B6375F" w:rsidRDefault="00B6375F" w:rsidP="00B6375F">
      <w:pPr>
        <w:spacing w:line="11" w:lineRule="exact"/>
        <w:rPr>
          <w:rFonts w:eastAsia="Times New Roman"/>
        </w:rPr>
      </w:pPr>
    </w:p>
    <w:p w14:paraId="00131770" w14:textId="77777777" w:rsidR="00B6375F" w:rsidRDefault="00B6375F" w:rsidP="007E1478">
      <w:pPr>
        <w:spacing w:line="0" w:lineRule="atLeast"/>
        <w:ind w:left="5664" w:firstLine="708"/>
        <w:rPr>
          <w:b/>
          <w:sz w:val="19"/>
        </w:rPr>
      </w:pPr>
      <w:r>
        <w:rPr>
          <w:b/>
          <w:sz w:val="19"/>
        </w:rPr>
        <w:t>Podpisy przedstawicieli Wykonawcy</w:t>
      </w:r>
    </w:p>
    <w:p w14:paraId="7776D330" w14:textId="77777777" w:rsidR="00B6375F" w:rsidRDefault="00B6375F" w:rsidP="00B6375F">
      <w:pPr>
        <w:spacing w:line="6" w:lineRule="exact"/>
        <w:rPr>
          <w:rFonts w:eastAsia="Times New Roman"/>
        </w:rPr>
      </w:pPr>
    </w:p>
    <w:p w14:paraId="64BFA05B" w14:textId="335CF308" w:rsidR="00B6375F" w:rsidRDefault="00B6375F" w:rsidP="007E1478">
      <w:pPr>
        <w:spacing w:line="0" w:lineRule="atLeast"/>
        <w:ind w:left="6020"/>
        <w:rPr>
          <w:rFonts w:eastAsia="Times New Roman"/>
        </w:rPr>
      </w:pPr>
      <w:r>
        <w:rPr>
          <w:b/>
          <w:sz w:val="19"/>
        </w:rPr>
        <w:t>upoważnionych do jego reprezentowania</w:t>
      </w:r>
    </w:p>
    <w:p w14:paraId="2677AD02" w14:textId="77777777" w:rsidR="00B6375F" w:rsidRDefault="00B6375F" w:rsidP="00B6375F">
      <w:pPr>
        <w:spacing w:line="308" w:lineRule="exact"/>
        <w:rPr>
          <w:rFonts w:eastAsia="Times New Roman"/>
        </w:rPr>
      </w:pPr>
    </w:p>
    <w:p w14:paraId="5834F96C" w14:textId="16A57741" w:rsidR="00B6375F" w:rsidRDefault="00B6375F" w:rsidP="00B6375F">
      <w:pPr>
        <w:spacing w:line="0" w:lineRule="atLeast"/>
        <w:ind w:left="6080"/>
        <w:rPr>
          <w:i/>
        </w:rPr>
      </w:pPr>
      <w:r>
        <w:rPr>
          <w:i/>
        </w:rPr>
        <w:t>.......................................................</w:t>
      </w:r>
    </w:p>
    <w:p w14:paraId="035179F5" w14:textId="2D91AA89" w:rsidR="00B6375F" w:rsidRDefault="00B6375F" w:rsidP="00B6375F">
      <w:pPr>
        <w:spacing w:line="20" w:lineRule="exact"/>
        <w:rPr>
          <w:rFonts w:eastAsia="Times New Roman"/>
        </w:rPr>
      </w:pPr>
      <w:r>
        <w:rPr>
          <w:i/>
          <w:noProof/>
        </w:rPr>
        <mc:AlternateContent>
          <mc:Choice Requires="wps">
            <w:drawing>
              <wp:anchor distT="0" distB="0" distL="114300" distR="114300" simplePos="0" relativeHeight="251671552" behindDoc="1" locked="0" layoutInCell="1" allowOverlap="1" wp14:anchorId="7657DAB4" wp14:editId="236E121F">
                <wp:simplePos x="0" y="0"/>
                <wp:positionH relativeFrom="column">
                  <wp:posOffset>-48260</wp:posOffset>
                </wp:positionH>
                <wp:positionV relativeFrom="paragraph">
                  <wp:posOffset>37465</wp:posOffset>
                </wp:positionV>
                <wp:extent cx="6104890" cy="0"/>
                <wp:effectExtent l="5715" t="7620" r="13970" b="11430"/>
                <wp:wrapNone/>
                <wp:docPr id="4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DC555" id="Line 49"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95pt" to="476.9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" strokecolor="navy" strokeweight=".16931mm"/>
            </w:pict>
          </mc:Fallback>
        </mc:AlternateContent>
      </w:r>
    </w:p>
    <w:p w14:paraId="67C057AF" w14:textId="77777777" w:rsidR="00B6375F" w:rsidRDefault="00B6375F" w:rsidP="00B6375F">
      <w:pPr>
        <w:spacing w:line="39" w:lineRule="exact"/>
        <w:rPr>
          <w:rFonts w:eastAsia="Times New Roman"/>
        </w:rPr>
      </w:pPr>
    </w:p>
    <w:p w14:paraId="58F0D0CE" w14:textId="77777777" w:rsidR="00B6375F" w:rsidRDefault="00B6375F" w:rsidP="00B6375F">
      <w:pPr>
        <w:tabs>
          <w:tab w:val="left" w:pos="1400"/>
          <w:tab w:val="left" w:pos="1820"/>
          <w:tab w:val="left" w:pos="2880"/>
          <w:tab w:val="left" w:pos="4060"/>
          <w:tab w:val="left" w:pos="4960"/>
          <w:tab w:val="left" w:pos="5340"/>
          <w:tab w:val="left" w:pos="6600"/>
          <w:tab w:val="left" w:pos="8220"/>
          <w:tab w:val="left" w:pos="8640"/>
        </w:tabs>
        <w:spacing w:line="0" w:lineRule="atLeast"/>
        <w:ind w:left="40"/>
        <w:rPr>
          <w:sz w:val="21"/>
        </w:rPr>
      </w:pPr>
      <w:r>
        <w:rPr>
          <w:sz w:val="22"/>
        </w:rPr>
        <w:t>Oświadczam,</w:t>
      </w:r>
      <w:r>
        <w:rPr>
          <w:sz w:val="22"/>
        </w:rPr>
        <w:tab/>
        <w:t>że</w:t>
      </w:r>
      <w:r>
        <w:rPr>
          <w:sz w:val="22"/>
        </w:rPr>
        <w:tab/>
        <w:t>wszystkie</w:t>
      </w:r>
      <w:r>
        <w:rPr>
          <w:sz w:val="22"/>
        </w:rPr>
        <w:tab/>
        <w:t>informacje</w:t>
      </w:r>
      <w:r>
        <w:rPr>
          <w:sz w:val="22"/>
        </w:rPr>
        <w:tab/>
        <w:t>podane</w:t>
      </w:r>
      <w:r>
        <w:rPr>
          <w:sz w:val="22"/>
        </w:rPr>
        <w:tab/>
        <w:t>w</w:t>
      </w:r>
      <w:r>
        <w:rPr>
          <w:sz w:val="22"/>
        </w:rPr>
        <w:tab/>
        <w:t>powyższych</w:t>
      </w:r>
      <w:r>
        <w:rPr>
          <w:sz w:val="22"/>
        </w:rPr>
        <w:tab/>
        <w:t>oświadczeniach</w:t>
      </w:r>
      <w:r>
        <w:rPr>
          <w:sz w:val="22"/>
        </w:rPr>
        <w:tab/>
        <w:t>są</w:t>
      </w:r>
      <w:r>
        <w:rPr>
          <w:rFonts w:eastAsia="Times New Roman"/>
        </w:rPr>
        <w:tab/>
      </w:r>
      <w:r>
        <w:rPr>
          <w:sz w:val="21"/>
        </w:rPr>
        <w:t>aktualne</w:t>
      </w:r>
    </w:p>
    <w:p w14:paraId="298765D3" w14:textId="77777777" w:rsidR="00B6375F" w:rsidRDefault="00B6375F" w:rsidP="00B6375F">
      <w:pPr>
        <w:spacing w:line="135" w:lineRule="exact"/>
        <w:rPr>
          <w:rFonts w:eastAsia="Times New Roman"/>
        </w:rPr>
      </w:pPr>
    </w:p>
    <w:p w14:paraId="4A5A1436" w14:textId="77777777" w:rsidR="00B6375F" w:rsidRDefault="00B6375F" w:rsidP="00B6375F">
      <w:pPr>
        <w:spacing w:line="0" w:lineRule="atLeast"/>
        <w:ind w:left="40"/>
        <w:rPr>
          <w:sz w:val="22"/>
        </w:rPr>
      </w:pPr>
      <w:r>
        <w:rPr>
          <w:sz w:val="22"/>
        </w:rPr>
        <w:t>i zgodne z prawdą oraz zostały przedstawione z pełną świadomością konsekwencji wprowadzenia</w:t>
      </w:r>
    </w:p>
    <w:p w14:paraId="7CC63D2C" w14:textId="77777777" w:rsidR="00B6375F" w:rsidRDefault="00B6375F" w:rsidP="00B6375F">
      <w:pPr>
        <w:spacing w:line="130" w:lineRule="exact"/>
        <w:rPr>
          <w:rFonts w:eastAsia="Times New Roman"/>
        </w:rPr>
      </w:pPr>
    </w:p>
    <w:p w14:paraId="5C25ADDB" w14:textId="77777777" w:rsidR="00B6375F" w:rsidRDefault="00B6375F" w:rsidP="00B6375F">
      <w:pPr>
        <w:spacing w:line="0" w:lineRule="atLeast"/>
        <w:ind w:left="40"/>
        <w:rPr>
          <w:sz w:val="22"/>
        </w:rPr>
      </w:pPr>
      <w:r>
        <w:rPr>
          <w:sz w:val="22"/>
        </w:rPr>
        <w:t>zamawiającego w błąd przy przedstawianiu informacji.</w:t>
      </w:r>
    </w:p>
    <w:p w14:paraId="2C8B818D" w14:textId="77777777" w:rsidR="00B6375F" w:rsidRDefault="00B6375F" w:rsidP="00B6375F">
      <w:pPr>
        <w:spacing w:line="138" w:lineRule="exact"/>
        <w:rPr>
          <w:rFonts w:eastAsia="Times New Roman"/>
        </w:rPr>
      </w:pPr>
    </w:p>
    <w:p w14:paraId="7EF5D3A3" w14:textId="77777777" w:rsidR="00B6375F" w:rsidRDefault="00B6375F" w:rsidP="00B6375F">
      <w:pPr>
        <w:spacing w:line="0" w:lineRule="atLeast"/>
        <w:ind w:left="40"/>
        <w:rPr>
          <w:b/>
        </w:rPr>
      </w:pPr>
      <w:r>
        <w:rPr>
          <w:b/>
        </w:rPr>
        <w:t>......................, dn. .........................</w:t>
      </w:r>
    </w:p>
    <w:p w14:paraId="37C5171E" w14:textId="77777777" w:rsidR="00B6375F" w:rsidRDefault="00B6375F" w:rsidP="00B6375F">
      <w:pPr>
        <w:spacing w:line="11" w:lineRule="exact"/>
        <w:rPr>
          <w:rFonts w:eastAsia="Times New Roman"/>
        </w:rPr>
      </w:pPr>
    </w:p>
    <w:p w14:paraId="1F1499F7" w14:textId="77777777" w:rsidR="00B6375F" w:rsidRDefault="00B6375F" w:rsidP="007E1478">
      <w:pPr>
        <w:spacing w:line="0" w:lineRule="atLeast"/>
        <w:ind w:left="5664" w:firstLine="708"/>
        <w:rPr>
          <w:b/>
          <w:sz w:val="19"/>
        </w:rPr>
      </w:pPr>
      <w:r>
        <w:rPr>
          <w:b/>
          <w:sz w:val="19"/>
        </w:rPr>
        <w:t>Podpisy przedstawicieli Wykonawcy</w:t>
      </w:r>
    </w:p>
    <w:p w14:paraId="746357D1" w14:textId="77777777" w:rsidR="00B6375F" w:rsidRDefault="00B6375F" w:rsidP="00B6375F">
      <w:pPr>
        <w:spacing w:line="6" w:lineRule="exact"/>
        <w:rPr>
          <w:rFonts w:eastAsia="Times New Roman"/>
        </w:rPr>
      </w:pPr>
    </w:p>
    <w:p w14:paraId="222CEAE2" w14:textId="77777777" w:rsidR="00B6375F" w:rsidRDefault="00B6375F" w:rsidP="00B6375F">
      <w:pPr>
        <w:spacing w:line="0" w:lineRule="atLeast"/>
        <w:ind w:left="6020"/>
        <w:rPr>
          <w:b/>
          <w:sz w:val="19"/>
        </w:rPr>
      </w:pPr>
      <w:r>
        <w:rPr>
          <w:b/>
          <w:sz w:val="19"/>
        </w:rPr>
        <w:t>upoważnionych do jego reprezentowania</w:t>
      </w:r>
    </w:p>
    <w:p w14:paraId="303BA09E" w14:textId="77777777" w:rsidR="00B6375F" w:rsidRDefault="00B6375F" w:rsidP="00B6375F">
      <w:pPr>
        <w:spacing w:line="200" w:lineRule="exact"/>
        <w:rPr>
          <w:rFonts w:eastAsia="Times New Roman"/>
        </w:rPr>
      </w:pPr>
    </w:p>
    <w:p w14:paraId="7A8D8FEE" w14:textId="77777777" w:rsidR="00B6375F" w:rsidRDefault="00B6375F" w:rsidP="00B6375F">
      <w:pPr>
        <w:spacing w:line="313" w:lineRule="exact"/>
        <w:rPr>
          <w:rFonts w:eastAsia="Times New Roman"/>
        </w:rPr>
      </w:pPr>
    </w:p>
    <w:p w14:paraId="23D7A90E" w14:textId="64DCB946" w:rsidR="00B6375F" w:rsidRDefault="00B6375F" w:rsidP="00B6375F">
      <w:pPr>
        <w:spacing w:line="0" w:lineRule="atLeast"/>
        <w:ind w:left="6080"/>
        <w:rPr>
          <w:i/>
        </w:rPr>
      </w:pPr>
      <w:r>
        <w:rPr>
          <w:i/>
        </w:rPr>
        <w:t>.......................................................</w:t>
      </w:r>
    </w:p>
    <w:p w14:paraId="237D40D9" w14:textId="77777777" w:rsidR="00B6375F" w:rsidRDefault="00B6375F" w:rsidP="00B6375F">
      <w:pPr>
        <w:spacing w:line="20" w:lineRule="exact"/>
        <w:rPr>
          <w:rFonts w:eastAsia="Times New Roman"/>
        </w:rPr>
      </w:pPr>
    </w:p>
    <w:p w14:paraId="172D989B" w14:textId="77777777" w:rsidR="00B6375F" w:rsidRDefault="00B6375F" w:rsidP="00B6375F">
      <w:pPr>
        <w:spacing w:line="200" w:lineRule="exact"/>
        <w:rPr>
          <w:rFonts w:eastAsia="Times New Roman"/>
        </w:rPr>
      </w:pPr>
    </w:p>
    <w:p w14:paraId="4B4428A2" w14:textId="799FA065" w:rsidR="00B6375F" w:rsidRDefault="00B6375F" w:rsidP="00B6375F">
      <w:pPr>
        <w:spacing w:line="200" w:lineRule="exact"/>
        <w:rPr>
          <w:rFonts w:eastAsia="Times New Roman"/>
        </w:rPr>
      </w:pPr>
      <w:r>
        <w:rPr>
          <w:i/>
          <w:noProof/>
        </w:rPr>
        <mc:AlternateContent>
          <mc:Choice Requires="wps">
            <w:drawing>
              <wp:anchor distT="0" distB="0" distL="114300" distR="114300" simplePos="0" relativeHeight="251672576" behindDoc="1" locked="0" layoutInCell="1" allowOverlap="1" wp14:anchorId="50B9E3F0" wp14:editId="066A3C44">
                <wp:simplePos x="0" y="0"/>
                <wp:positionH relativeFrom="column">
                  <wp:posOffset>-48260</wp:posOffset>
                </wp:positionH>
                <wp:positionV relativeFrom="paragraph">
                  <wp:posOffset>41275</wp:posOffset>
                </wp:positionV>
                <wp:extent cx="6104890" cy="0"/>
                <wp:effectExtent l="5715" t="10795" r="13970" b="8255"/>
                <wp:wrapNone/>
                <wp:docPr id="4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266F9" id="Line 5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3.25pt" to="476.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LPHg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" strokecolor="navy" strokeweight=".16931mm"/>
            </w:pict>
          </mc:Fallback>
        </mc:AlternateContent>
      </w:r>
    </w:p>
    <w:p w14:paraId="4B4DA9FC" w14:textId="77777777" w:rsidR="00D775DD" w:rsidRDefault="00D775DD" w:rsidP="00B6375F">
      <w:pPr>
        <w:spacing w:line="20" w:lineRule="exact"/>
        <w:rPr>
          <w:rFonts w:eastAsia="Times New Roman"/>
        </w:rPr>
      </w:pPr>
      <w:bookmarkStart w:id="12" w:name="page24"/>
      <w:bookmarkEnd w:id="12"/>
    </w:p>
    <w:p w14:paraId="0E20AF68" w14:textId="77777777" w:rsidR="00D775DD" w:rsidRDefault="00D775DD" w:rsidP="00B6375F">
      <w:pPr>
        <w:spacing w:line="20" w:lineRule="exact"/>
        <w:rPr>
          <w:rFonts w:eastAsia="Times New Roman"/>
        </w:rPr>
      </w:pPr>
    </w:p>
    <w:p w14:paraId="1AB672B1" w14:textId="77777777" w:rsidR="007E1478" w:rsidRDefault="007E1478" w:rsidP="00B6375F">
      <w:pPr>
        <w:spacing w:line="20" w:lineRule="exact"/>
        <w:rPr>
          <w:rFonts w:eastAsia="Times New Roman"/>
        </w:rPr>
      </w:pPr>
    </w:p>
    <w:p w14:paraId="10ED9927" w14:textId="77777777" w:rsidR="00B41AEE" w:rsidRDefault="00B41AEE" w:rsidP="00B6375F">
      <w:pPr>
        <w:spacing w:line="20" w:lineRule="exact"/>
        <w:rPr>
          <w:rFonts w:eastAsia="Times New Roman"/>
        </w:rPr>
      </w:pPr>
    </w:p>
    <w:p w14:paraId="0E117F97" w14:textId="77777777" w:rsidR="00B41AEE" w:rsidRDefault="00B41AEE" w:rsidP="00B6375F">
      <w:pPr>
        <w:spacing w:line="20" w:lineRule="exact"/>
        <w:rPr>
          <w:rFonts w:eastAsia="Times New Roman"/>
        </w:rPr>
      </w:pPr>
    </w:p>
    <w:p w14:paraId="6CE3E9AD" w14:textId="77777777" w:rsidR="00B41AEE" w:rsidRDefault="00B41AEE" w:rsidP="00B6375F">
      <w:pPr>
        <w:spacing w:line="20" w:lineRule="exact"/>
        <w:rPr>
          <w:rFonts w:eastAsia="Times New Roman"/>
        </w:rPr>
      </w:pPr>
    </w:p>
    <w:p w14:paraId="58E4A80E" w14:textId="77777777" w:rsidR="00B41AEE" w:rsidRDefault="00B41AEE" w:rsidP="00B6375F">
      <w:pPr>
        <w:spacing w:line="20" w:lineRule="exact"/>
        <w:rPr>
          <w:rFonts w:eastAsia="Times New Roman"/>
        </w:rPr>
      </w:pPr>
    </w:p>
    <w:p w14:paraId="1F4777AA" w14:textId="77777777" w:rsidR="00B41AEE" w:rsidRDefault="00B41AEE" w:rsidP="00B6375F">
      <w:pPr>
        <w:spacing w:line="20" w:lineRule="exact"/>
        <w:rPr>
          <w:rFonts w:eastAsia="Times New Roman"/>
        </w:rPr>
      </w:pPr>
    </w:p>
    <w:p w14:paraId="3DC1D5A9" w14:textId="77777777" w:rsidR="00B41AEE" w:rsidRDefault="00B41AEE" w:rsidP="00B6375F">
      <w:pPr>
        <w:spacing w:line="20" w:lineRule="exact"/>
        <w:rPr>
          <w:rFonts w:eastAsia="Times New Roman"/>
        </w:rPr>
      </w:pPr>
    </w:p>
    <w:p w14:paraId="221C879D" w14:textId="77777777" w:rsidR="00B41AEE" w:rsidRDefault="00B41AEE" w:rsidP="00B6375F">
      <w:pPr>
        <w:spacing w:line="20" w:lineRule="exact"/>
        <w:rPr>
          <w:rFonts w:eastAsia="Times New Roman"/>
        </w:rPr>
      </w:pPr>
    </w:p>
    <w:p w14:paraId="6AF62D3D" w14:textId="77777777" w:rsidR="00B41AEE" w:rsidRDefault="00B41AEE" w:rsidP="00B6375F">
      <w:pPr>
        <w:spacing w:line="20" w:lineRule="exact"/>
        <w:rPr>
          <w:rFonts w:eastAsia="Times New Roman"/>
        </w:rPr>
      </w:pPr>
    </w:p>
    <w:p w14:paraId="083CB354" w14:textId="77777777" w:rsidR="00B41AEE" w:rsidRDefault="00B41AEE" w:rsidP="00B6375F">
      <w:pPr>
        <w:spacing w:line="20" w:lineRule="exact"/>
        <w:rPr>
          <w:rFonts w:eastAsia="Times New Roman"/>
        </w:rPr>
      </w:pPr>
    </w:p>
    <w:p w14:paraId="0BC27E06" w14:textId="77777777" w:rsidR="00B41AEE" w:rsidRDefault="00B41AEE" w:rsidP="00B6375F">
      <w:pPr>
        <w:spacing w:line="20" w:lineRule="exact"/>
        <w:rPr>
          <w:rFonts w:eastAsia="Times New Roman"/>
        </w:rPr>
      </w:pPr>
    </w:p>
    <w:p w14:paraId="4A0FE00D" w14:textId="77777777" w:rsidR="00B41AEE" w:rsidRDefault="00B41AEE" w:rsidP="00B6375F">
      <w:pPr>
        <w:spacing w:line="20" w:lineRule="exact"/>
        <w:rPr>
          <w:rFonts w:eastAsia="Times New Roman"/>
        </w:rPr>
      </w:pPr>
    </w:p>
    <w:p w14:paraId="1FA18D7F" w14:textId="77777777" w:rsidR="00B41AEE" w:rsidRDefault="00B41AEE" w:rsidP="00B6375F">
      <w:pPr>
        <w:spacing w:line="20" w:lineRule="exact"/>
        <w:rPr>
          <w:rFonts w:eastAsia="Times New Roman"/>
        </w:rPr>
      </w:pPr>
    </w:p>
    <w:p w14:paraId="1A05E83C" w14:textId="14F6F483" w:rsidR="00B6375F" w:rsidRDefault="00B6375F" w:rsidP="00B6375F">
      <w:pPr>
        <w:spacing w:line="20" w:lineRule="exact"/>
        <w:rPr>
          <w:rFonts w:eastAsia="Times New Roman"/>
        </w:rPr>
      </w:pPr>
      <w:r>
        <w:rPr>
          <w:rFonts w:eastAsia="Times New Roman"/>
          <w:i/>
          <w:noProof/>
        </w:rPr>
        <mc:AlternateContent>
          <mc:Choice Requires="wps">
            <w:drawing>
              <wp:anchor distT="0" distB="0" distL="114300" distR="114300" simplePos="0" relativeHeight="251673600" behindDoc="1" locked="0" layoutInCell="1" allowOverlap="1" wp14:anchorId="3496BA85" wp14:editId="157E548A">
                <wp:simplePos x="0" y="0"/>
                <wp:positionH relativeFrom="column">
                  <wp:posOffset>-48260</wp:posOffset>
                </wp:positionH>
                <wp:positionV relativeFrom="paragraph">
                  <wp:posOffset>322580</wp:posOffset>
                </wp:positionV>
                <wp:extent cx="6083300" cy="0"/>
                <wp:effectExtent l="5715" t="6985" r="6985" b="12065"/>
                <wp:wrapNone/>
                <wp:docPr id="4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A210" id="Line 51"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5.4pt" to="475.2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" strokecolor="navy" strokeweight=".16931mm"/>
            </w:pict>
          </mc:Fallback>
        </mc:AlternateContent>
      </w:r>
      <w:r>
        <w:rPr>
          <w:rFonts w:eastAsia="Times New Roman"/>
          <w:i/>
          <w:noProof/>
        </w:rPr>
        <mc:AlternateContent>
          <mc:Choice Requires="wps">
            <w:drawing>
              <wp:anchor distT="0" distB="0" distL="114300" distR="114300" simplePos="0" relativeHeight="251674624" behindDoc="1" locked="0" layoutInCell="1" allowOverlap="1" wp14:anchorId="2A7DEBE7" wp14:editId="3BCFD87B">
                <wp:simplePos x="0" y="0"/>
                <wp:positionH relativeFrom="column">
                  <wp:posOffset>-48260</wp:posOffset>
                </wp:positionH>
                <wp:positionV relativeFrom="paragraph">
                  <wp:posOffset>511810</wp:posOffset>
                </wp:positionV>
                <wp:extent cx="6083300" cy="0"/>
                <wp:effectExtent l="5715" t="5715" r="6985" b="13335"/>
                <wp:wrapNone/>
                <wp:docPr id="4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33E64" id="Line 52"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0.3pt" to="475.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675648" behindDoc="1" locked="0" layoutInCell="1" allowOverlap="1" wp14:anchorId="2FB0BF2D" wp14:editId="2AA2E8AE">
                <wp:simplePos x="0" y="0"/>
                <wp:positionH relativeFrom="column">
                  <wp:posOffset>-45085</wp:posOffset>
                </wp:positionH>
                <wp:positionV relativeFrom="paragraph">
                  <wp:posOffset>319405</wp:posOffset>
                </wp:positionV>
                <wp:extent cx="0" cy="494030"/>
                <wp:effectExtent l="8890" t="13335" r="10160" b="6985"/>
                <wp:wrapNone/>
                <wp:docPr id="3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FFAB" id="Line 5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5.15pt" to="-3.5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" strokecolor="navy" strokeweight=".48pt"/>
            </w:pict>
          </mc:Fallback>
        </mc:AlternateContent>
      </w:r>
      <w:r>
        <w:rPr>
          <w:rFonts w:eastAsia="Times New Roman"/>
          <w:i/>
          <w:noProof/>
        </w:rPr>
        <mc:AlternateContent>
          <mc:Choice Requires="wps">
            <w:drawing>
              <wp:anchor distT="0" distB="0" distL="114300" distR="114300" simplePos="0" relativeHeight="251676672" behindDoc="1" locked="0" layoutInCell="1" allowOverlap="1" wp14:anchorId="46C5320E" wp14:editId="6A0F7867">
                <wp:simplePos x="0" y="0"/>
                <wp:positionH relativeFrom="column">
                  <wp:posOffset>6032500</wp:posOffset>
                </wp:positionH>
                <wp:positionV relativeFrom="paragraph">
                  <wp:posOffset>319405</wp:posOffset>
                </wp:positionV>
                <wp:extent cx="0" cy="494030"/>
                <wp:effectExtent l="9525" t="13335" r="9525" b="6985"/>
                <wp:wrapNone/>
                <wp:docPr id="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76655" id="Line 5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5.15pt" to="47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" strokecolor="navy" strokeweight=".16931mm"/>
            </w:pict>
          </mc:Fallback>
        </mc:AlternateContent>
      </w:r>
    </w:p>
    <w:p w14:paraId="6FAAFED1" w14:textId="57B4C1A6" w:rsidR="00B6375F" w:rsidRDefault="00B6375F" w:rsidP="00B6375F">
      <w:pPr>
        <w:spacing w:line="200" w:lineRule="exact"/>
        <w:rPr>
          <w:rFonts w:eastAsia="Times New Roman"/>
        </w:rPr>
      </w:pPr>
    </w:p>
    <w:p w14:paraId="4C75EB60" w14:textId="77777777" w:rsidR="00377166" w:rsidRDefault="00377166" w:rsidP="00B6375F">
      <w:pPr>
        <w:spacing w:line="200" w:lineRule="exact"/>
        <w:rPr>
          <w:rFonts w:eastAsia="Times New Roman"/>
        </w:rPr>
      </w:pPr>
    </w:p>
    <w:p w14:paraId="76AF8EBE" w14:textId="77777777" w:rsidR="00B6375F" w:rsidRDefault="00B6375F" w:rsidP="00D775DD">
      <w:pPr>
        <w:spacing w:line="0" w:lineRule="atLeast"/>
        <w:ind w:left="6379"/>
        <w:rPr>
          <w:b/>
        </w:rPr>
      </w:pPr>
      <w:r>
        <w:rPr>
          <w:b/>
        </w:rPr>
        <w:t>Załącznik nr 2b do SIWZ</w:t>
      </w:r>
    </w:p>
    <w:p w14:paraId="4803F8F9" w14:textId="5C0B8383" w:rsidR="00B6375F" w:rsidRDefault="00B6375F" w:rsidP="00B6375F">
      <w:pPr>
        <w:spacing w:line="20" w:lineRule="exact"/>
        <w:rPr>
          <w:rFonts w:eastAsia="Times New Roman"/>
        </w:rPr>
      </w:pPr>
      <w:r>
        <w:rPr>
          <w:b/>
          <w:noProof/>
        </w:rPr>
        <w:drawing>
          <wp:anchor distT="0" distB="0" distL="114300" distR="114300" simplePos="0" relativeHeight="251677696" behindDoc="1" locked="0" layoutInCell="1" allowOverlap="1" wp14:anchorId="19884175" wp14:editId="1B43E4BF">
            <wp:simplePos x="0" y="0"/>
            <wp:positionH relativeFrom="column">
              <wp:posOffset>-41275</wp:posOffset>
            </wp:positionH>
            <wp:positionV relativeFrom="paragraph">
              <wp:posOffset>-152400</wp:posOffset>
            </wp:positionV>
            <wp:extent cx="6071870" cy="481330"/>
            <wp:effectExtent l="0" t="0" r="0" b="0"/>
            <wp:wrapNone/>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8720" behindDoc="1" locked="0" layoutInCell="1" allowOverlap="1" wp14:anchorId="16AB328E" wp14:editId="40BF29C8">
            <wp:simplePos x="0" y="0"/>
            <wp:positionH relativeFrom="column">
              <wp:posOffset>-41275</wp:posOffset>
            </wp:positionH>
            <wp:positionV relativeFrom="paragraph">
              <wp:posOffset>-152400</wp:posOffset>
            </wp:positionV>
            <wp:extent cx="6071870" cy="481330"/>
            <wp:effectExtent l="0" t="0" r="0" b="0"/>
            <wp:wrapNone/>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71870" cy="481330"/>
                    </a:xfrm>
                    <a:prstGeom prst="rect">
                      <a:avLst/>
                    </a:prstGeom>
                    <a:noFill/>
                  </pic:spPr>
                </pic:pic>
              </a:graphicData>
            </a:graphic>
            <wp14:sizeRelH relativeFrom="page">
              <wp14:pctWidth>0</wp14:pctWidth>
            </wp14:sizeRelH>
            <wp14:sizeRelV relativeFrom="page">
              <wp14:pctHeight>0</wp14:pctHeight>
            </wp14:sizeRelV>
          </wp:anchor>
        </w:drawing>
      </w:r>
    </w:p>
    <w:p w14:paraId="5B733C4D" w14:textId="77777777" w:rsidR="00B6375F" w:rsidRDefault="00B6375F" w:rsidP="00B6375F">
      <w:pPr>
        <w:spacing w:line="120" w:lineRule="exact"/>
        <w:rPr>
          <w:rFonts w:eastAsia="Times New Roman"/>
        </w:rPr>
      </w:pPr>
    </w:p>
    <w:p w14:paraId="6EDD39A0" w14:textId="0307D3DD" w:rsidR="00B6375F" w:rsidRDefault="00B6375F" w:rsidP="00B6375F">
      <w:pPr>
        <w:spacing w:line="0" w:lineRule="atLeast"/>
        <w:ind w:left="40"/>
        <w:rPr>
          <w:b/>
        </w:rPr>
      </w:pPr>
      <w:r>
        <w:rPr>
          <w:b/>
        </w:rPr>
        <w:t xml:space="preserve">OŚWIADCZENIE DOTYCZĄCE PRZESŁANEK WYKLUCZENIA z POSTĘPOWANIA – nr </w:t>
      </w:r>
      <w:r w:rsidRPr="00B255D1">
        <w:rPr>
          <w:b/>
        </w:rPr>
        <w:t>sprawy DZP.</w:t>
      </w:r>
      <w:r w:rsidR="00B255D1" w:rsidRPr="00B255D1">
        <w:rPr>
          <w:b/>
        </w:rPr>
        <w:t>341.</w:t>
      </w:r>
      <w:r w:rsidR="007E1478">
        <w:rPr>
          <w:b/>
        </w:rPr>
        <w:t>01</w:t>
      </w:r>
      <w:r w:rsidR="00B255D1" w:rsidRPr="00B255D1">
        <w:rPr>
          <w:b/>
        </w:rPr>
        <w:t>.20</w:t>
      </w:r>
      <w:r w:rsidR="007E1478">
        <w:rPr>
          <w:b/>
        </w:rPr>
        <w:t>20</w:t>
      </w:r>
    </w:p>
    <w:p w14:paraId="37F89F4B" w14:textId="1CB633B7" w:rsidR="00B6375F" w:rsidRDefault="00B6375F" w:rsidP="00B6375F">
      <w:pPr>
        <w:spacing w:line="20" w:lineRule="exact"/>
        <w:rPr>
          <w:rFonts w:eastAsia="Times New Roman"/>
        </w:rPr>
      </w:pPr>
      <w:r>
        <w:rPr>
          <w:b/>
          <w:noProof/>
        </w:rPr>
        <mc:AlternateContent>
          <mc:Choice Requires="wps">
            <w:drawing>
              <wp:anchor distT="0" distB="0" distL="114300" distR="114300" simplePos="0" relativeHeight="251679744" behindDoc="1" locked="0" layoutInCell="1" allowOverlap="1" wp14:anchorId="00B2C057" wp14:editId="6489858C">
                <wp:simplePos x="0" y="0"/>
                <wp:positionH relativeFrom="column">
                  <wp:posOffset>-48260</wp:posOffset>
                </wp:positionH>
                <wp:positionV relativeFrom="paragraph">
                  <wp:posOffset>87630</wp:posOffset>
                </wp:positionV>
                <wp:extent cx="6083300" cy="0"/>
                <wp:effectExtent l="5715" t="8890" r="6985" b="10160"/>
                <wp:wrapNone/>
                <wp:docPr id="3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E9280" id="Line 5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6.9pt" to="47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" strokecolor="navy" strokeweight=".16931mm"/>
            </w:pict>
          </mc:Fallback>
        </mc:AlternateContent>
      </w:r>
      <w:r>
        <w:rPr>
          <w:b/>
          <w:noProof/>
        </w:rPr>
        <mc:AlternateContent>
          <mc:Choice Requires="wps">
            <w:drawing>
              <wp:anchor distT="0" distB="0" distL="114300" distR="114300" simplePos="0" relativeHeight="251680768" behindDoc="1" locked="0" layoutInCell="1" allowOverlap="1" wp14:anchorId="0AD531B1" wp14:editId="2FE00C79">
                <wp:simplePos x="0" y="0"/>
                <wp:positionH relativeFrom="column">
                  <wp:posOffset>-48260</wp:posOffset>
                </wp:positionH>
                <wp:positionV relativeFrom="paragraph">
                  <wp:posOffset>294640</wp:posOffset>
                </wp:positionV>
                <wp:extent cx="6104890" cy="0"/>
                <wp:effectExtent l="5715" t="6350" r="13970" b="12700"/>
                <wp:wrapNone/>
                <wp:docPr id="3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65C11" id="Line 5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23.2pt" to="476.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" strokecolor="navy" strokeweight=".48pt"/>
            </w:pict>
          </mc:Fallback>
        </mc:AlternateContent>
      </w:r>
      <w:r>
        <w:rPr>
          <w:b/>
          <w:noProof/>
        </w:rPr>
        <mc:AlternateContent>
          <mc:Choice Requires="wps">
            <w:drawing>
              <wp:anchor distT="0" distB="0" distL="114300" distR="114300" simplePos="0" relativeHeight="251681792" behindDoc="1" locked="0" layoutInCell="1" allowOverlap="1" wp14:anchorId="414B4823" wp14:editId="001B39D1">
                <wp:simplePos x="0" y="0"/>
                <wp:positionH relativeFrom="column">
                  <wp:posOffset>-48260</wp:posOffset>
                </wp:positionH>
                <wp:positionV relativeFrom="paragraph">
                  <wp:posOffset>1508125</wp:posOffset>
                </wp:positionV>
                <wp:extent cx="6104890" cy="0"/>
                <wp:effectExtent l="5715" t="10160" r="13970" b="8890"/>
                <wp:wrapNone/>
                <wp:docPr id="3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FAA8C" id="Line 5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18.75pt" to="476.9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YAHgIAAEMEAAAOAAAAZHJzL2Uyb0RvYy54bWysU8GO2jAQvVfqP1i+QxI2U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" strokecolor="navy" strokeweight=".16931mm"/>
            </w:pict>
          </mc:Fallback>
        </mc:AlternateContent>
      </w:r>
      <w:r>
        <w:rPr>
          <w:b/>
          <w:noProof/>
        </w:rPr>
        <mc:AlternateContent>
          <mc:Choice Requires="wps">
            <w:drawing>
              <wp:anchor distT="0" distB="0" distL="114300" distR="114300" simplePos="0" relativeHeight="251682816" behindDoc="1" locked="0" layoutInCell="1" allowOverlap="1" wp14:anchorId="2F85A4E6" wp14:editId="3513D835">
                <wp:simplePos x="0" y="0"/>
                <wp:positionH relativeFrom="column">
                  <wp:posOffset>-48260</wp:posOffset>
                </wp:positionH>
                <wp:positionV relativeFrom="paragraph">
                  <wp:posOffset>2251710</wp:posOffset>
                </wp:positionV>
                <wp:extent cx="6104890" cy="0"/>
                <wp:effectExtent l="5715" t="10795" r="13970" b="8255"/>
                <wp:wrapNone/>
                <wp:docPr id="3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9AC16" id="Line 6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77.3pt" to="476.9pt,1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" strokecolor="navy" strokeweight=".16931mm"/>
            </w:pict>
          </mc:Fallback>
        </mc:AlternateContent>
      </w:r>
      <w:r>
        <w:rPr>
          <w:b/>
          <w:noProof/>
        </w:rPr>
        <mc:AlternateContent>
          <mc:Choice Requires="wps">
            <w:drawing>
              <wp:anchor distT="0" distB="0" distL="114300" distR="114300" simplePos="0" relativeHeight="251684864" behindDoc="1" locked="0" layoutInCell="1" allowOverlap="1" wp14:anchorId="295EE5E5" wp14:editId="424E6323">
                <wp:simplePos x="0" y="0"/>
                <wp:positionH relativeFrom="column">
                  <wp:posOffset>-45085</wp:posOffset>
                </wp:positionH>
                <wp:positionV relativeFrom="paragraph">
                  <wp:posOffset>291465</wp:posOffset>
                </wp:positionV>
                <wp:extent cx="0" cy="7976870"/>
                <wp:effectExtent l="8890" t="12700" r="10160" b="11430"/>
                <wp:wrapNone/>
                <wp:docPr id="3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8222A" id="Line 6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2.95pt" to="-3.55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" strokecolor="navy" strokeweight=".48pt"/>
            </w:pict>
          </mc:Fallback>
        </mc:AlternateContent>
      </w:r>
      <w:r>
        <w:rPr>
          <w:b/>
          <w:noProof/>
        </w:rPr>
        <mc:AlternateContent>
          <mc:Choice Requires="wps">
            <w:drawing>
              <wp:anchor distT="0" distB="0" distL="114300" distR="114300" simplePos="0" relativeHeight="251685888" behindDoc="1" locked="0" layoutInCell="1" allowOverlap="1" wp14:anchorId="5F3706D2" wp14:editId="5D0D91F6">
                <wp:simplePos x="0" y="0"/>
                <wp:positionH relativeFrom="column">
                  <wp:posOffset>6053455</wp:posOffset>
                </wp:positionH>
                <wp:positionV relativeFrom="paragraph">
                  <wp:posOffset>291465</wp:posOffset>
                </wp:positionV>
                <wp:extent cx="0" cy="7976870"/>
                <wp:effectExtent l="11430" t="12700" r="7620" b="11430"/>
                <wp:wrapNone/>
                <wp:docPr id="3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7687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A1526" id="Line 63"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65pt,22.95pt" to="476.65pt,6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" strokecolor="navy" strokeweight=".16931mm"/>
            </w:pict>
          </mc:Fallback>
        </mc:AlternateContent>
      </w:r>
    </w:p>
    <w:p w14:paraId="5803D6F0" w14:textId="77777777" w:rsidR="00B6375F" w:rsidRDefault="00B6375F" w:rsidP="00B6375F">
      <w:pPr>
        <w:spacing w:line="200" w:lineRule="exact"/>
        <w:rPr>
          <w:rFonts w:eastAsia="Times New Roman"/>
        </w:rPr>
      </w:pPr>
    </w:p>
    <w:p w14:paraId="26599519" w14:textId="77777777" w:rsidR="00B6375F" w:rsidRDefault="00B6375F" w:rsidP="00B6375F">
      <w:pPr>
        <w:spacing w:line="242" w:lineRule="exact"/>
        <w:rPr>
          <w:rFonts w:eastAsia="Times New Roman"/>
        </w:rPr>
      </w:pPr>
    </w:p>
    <w:p w14:paraId="7906769E" w14:textId="77777777" w:rsidR="00FC594C" w:rsidRPr="00FF0DD4" w:rsidRDefault="007E1478" w:rsidP="00FC594C">
      <w:pPr>
        <w:spacing w:line="0" w:lineRule="atLeast"/>
        <w:ind w:right="-19"/>
        <w:jc w:val="center"/>
        <w:rPr>
          <w:rFonts w:asciiTheme="minorHAnsi" w:hAnsiTheme="minorHAnsi"/>
          <w:b/>
          <w:sz w:val="28"/>
        </w:rPr>
      </w:pPr>
      <w:bookmarkStart w:id="13" w:name="_Hlk29290900"/>
      <w:r w:rsidRPr="000C2FB3">
        <w:rPr>
          <w:rFonts w:asciiTheme="minorHAnsi" w:hAnsiTheme="minorHAnsi"/>
          <w:b/>
        </w:rPr>
        <w:t>Przystępując do postępowania na</w:t>
      </w:r>
      <w:r>
        <w:rPr>
          <w:rFonts w:asciiTheme="minorHAnsi" w:hAnsiTheme="minorHAnsi"/>
          <w:b/>
        </w:rPr>
        <w:t>:</w:t>
      </w:r>
      <w:r w:rsidRPr="000C2FB3">
        <w:rPr>
          <w:rFonts w:asciiTheme="minorHAnsi" w:hAnsiTheme="minorHAnsi"/>
          <w:b/>
        </w:rPr>
        <w:t xml:space="preserve"> </w:t>
      </w:r>
    </w:p>
    <w:p w14:paraId="5FAC052F"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654FB443"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3DC36686"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bookmarkEnd w:id="13"/>
    <w:p w14:paraId="4E3E8583" w14:textId="77777777" w:rsidR="00B6375F" w:rsidRDefault="00B6375F" w:rsidP="00FC594C">
      <w:pPr>
        <w:spacing w:line="0" w:lineRule="atLeast"/>
        <w:ind w:right="-19"/>
        <w:jc w:val="center"/>
        <w:rPr>
          <w:rFonts w:eastAsia="Times New Roman"/>
        </w:rPr>
      </w:pPr>
    </w:p>
    <w:p w14:paraId="4F94DF29" w14:textId="77777777" w:rsidR="00B6375F" w:rsidRDefault="00B6375F" w:rsidP="00B6375F">
      <w:pPr>
        <w:spacing w:line="200" w:lineRule="exact"/>
        <w:rPr>
          <w:rFonts w:eastAsia="Times New Roman"/>
        </w:rPr>
      </w:pPr>
    </w:p>
    <w:p w14:paraId="1D42094E" w14:textId="77777777" w:rsidR="00B6375F" w:rsidRDefault="00B6375F" w:rsidP="00B6375F">
      <w:pPr>
        <w:spacing w:line="210" w:lineRule="exact"/>
        <w:rPr>
          <w:rFonts w:eastAsia="Times New Roman"/>
        </w:rPr>
      </w:pPr>
    </w:p>
    <w:p w14:paraId="096BADE9" w14:textId="264777D1" w:rsidR="00B6375F" w:rsidRDefault="00B6375F" w:rsidP="00B6375F">
      <w:pPr>
        <w:spacing w:line="0" w:lineRule="atLeast"/>
        <w:ind w:left="40"/>
      </w:pPr>
      <w:r>
        <w:t>działając w imieniu Wykonawcy:………………………………………………………………………………………</w:t>
      </w:r>
    </w:p>
    <w:p w14:paraId="04E1C8C1" w14:textId="77777777" w:rsidR="00B6375F" w:rsidRDefault="00B6375F" w:rsidP="00B6375F">
      <w:pPr>
        <w:spacing w:line="0" w:lineRule="atLeast"/>
        <w:ind w:right="-19"/>
        <w:jc w:val="center"/>
        <w:rPr>
          <w:b/>
          <w:sz w:val="18"/>
        </w:rPr>
      </w:pPr>
      <w:r>
        <w:rPr>
          <w:b/>
          <w:sz w:val="18"/>
        </w:rPr>
        <w:t>(podać nazwę i adres Wykonawcy)</w:t>
      </w:r>
    </w:p>
    <w:p w14:paraId="64DF5573" w14:textId="77777777" w:rsidR="00B6375F" w:rsidRDefault="00B6375F" w:rsidP="00B6375F">
      <w:pPr>
        <w:spacing w:line="387" w:lineRule="exact"/>
        <w:rPr>
          <w:rFonts w:eastAsia="Times New Roman"/>
        </w:rPr>
      </w:pPr>
    </w:p>
    <w:p w14:paraId="66DE1C98" w14:textId="77777777" w:rsidR="00B6375F" w:rsidRDefault="00B6375F" w:rsidP="00B6375F">
      <w:pPr>
        <w:spacing w:line="0" w:lineRule="atLeast"/>
        <w:ind w:right="-79"/>
        <w:jc w:val="center"/>
        <w:rPr>
          <w:b/>
          <w:u w:val="single"/>
        </w:rPr>
      </w:pPr>
      <w:r>
        <w:rPr>
          <w:b/>
          <w:u w:val="single"/>
        </w:rPr>
        <w:t>Oświadczenie składane na podstawie</w:t>
      </w:r>
    </w:p>
    <w:p w14:paraId="71FBDF7D" w14:textId="77777777" w:rsidR="00B6375F" w:rsidRDefault="00B6375F" w:rsidP="00B6375F">
      <w:pPr>
        <w:spacing w:line="11" w:lineRule="exact"/>
        <w:rPr>
          <w:rFonts w:eastAsia="Times New Roman"/>
        </w:rPr>
      </w:pPr>
    </w:p>
    <w:p w14:paraId="66B9AA4E" w14:textId="77777777" w:rsidR="00B6375F" w:rsidRDefault="00B6375F" w:rsidP="00B6375F">
      <w:pPr>
        <w:spacing w:line="0" w:lineRule="atLeast"/>
        <w:ind w:right="-19"/>
        <w:jc w:val="center"/>
        <w:rPr>
          <w:b/>
          <w:u w:val="single"/>
        </w:rPr>
      </w:pPr>
      <w:r>
        <w:rPr>
          <w:b/>
          <w:u w:val="single"/>
        </w:rPr>
        <w:t>art. 25a ust. 1 ustawy z dnia 29 stycznia 2004 r.</w:t>
      </w:r>
    </w:p>
    <w:p w14:paraId="7BC761C0" w14:textId="77777777" w:rsidR="00B6375F" w:rsidRDefault="00B6375F" w:rsidP="00B6375F">
      <w:pPr>
        <w:spacing w:line="0" w:lineRule="atLeast"/>
        <w:ind w:left="2060"/>
        <w:rPr>
          <w:b/>
          <w:u w:val="single"/>
        </w:rPr>
      </w:pPr>
      <w:r>
        <w:rPr>
          <w:b/>
          <w:u w:val="single"/>
        </w:rPr>
        <w:t>Prawo zamówień publicznych (dalej jako: ustawa Pzp),</w:t>
      </w:r>
    </w:p>
    <w:p w14:paraId="2AFE06C6" w14:textId="77777777" w:rsidR="00B6375F" w:rsidRDefault="00B6375F" w:rsidP="00B6375F">
      <w:pPr>
        <w:spacing w:line="0" w:lineRule="atLeast"/>
        <w:ind w:left="1800"/>
        <w:rPr>
          <w:b/>
          <w:u w:val="single"/>
        </w:rPr>
      </w:pPr>
      <w:r>
        <w:rPr>
          <w:b/>
          <w:u w:val="single"/>
        </w:rPr>
        <w:t>DOTYCZĄCE PRZESŁANEK WYKLUCZENIA Z POSTĘPOWANIA</w:t>
      </w:r>
    </w:p>
    <w:p w14:paraId="6E56B5DD" w14:textId="77777777" w:rsidR="00B6375F" w:rsidRDefault="00B6375F" w:rsidP="00B6375F">
      <w:pPr>
        <w:spacing w:line="316" w:lineRule="exact"/>
        <w:rPr>
          <w:rFonts w:eastAsia="Times New Roman"/>
        </w:rPr>
      </w:pPr>
    </w:p>
    <w:p w14:paraId="0F8BDA9F" w14:textId="77777777" w:rsidR="00B6375F" w:rsidRDefault="00B6375F" w:rsidP="005D61A6">
      <w:pPr>
        <w:spacing w:line="368" w:lineRule="auto"/>
        <w:ind w:left="40" w:right="200"/>
        <w:jc w:val="center"/>
        <w:rPr>
          <w:sz w:val="22"/>
        </w:rPr>
      </w:pPr>
      <w:r>
        <w:rPr>
          <w:sz w:val="22"/>
        </w:rPr>
        <w:t>Oświadczam, że nie podlegam wykluczeniu z postępowania na podstawie art. 24 ust 1 pkt 12-23 ustawy Pzp.</w:t>
      </w:r>
    </w:p>
    <w:p w14:paraId="7E0E2BDD" w14:textId="3101BCC6" w:rsidR="00B6375F" w:rsidRPr="005D61A6" w:rsidRDefault="00B6375F" w:rsidP="005D61A6">
      <w:pPr>
        <w:spacing w:line="0" w:lineRule="atLeast"/>
        <w:ind w:left="40"/>
        <w:jc w:val="center"/>
        <w:rPr>
          <w:sz w:val="22"/>
        </w:rPr>
      </w:pPr>
      <w:r>
        <w:rPr>
          <w:sz w:val="22"/>
        </w:rPr>
        <w:t>Oświadczam, że nie podlegam wykluczeniu z postępowania na podstawie art</w:t>
      </w:r>
      <w:r w:rsidRPr="005D61A6">
        <w:rPr>
          <w:sz w:val="22"/>
        </w:rPr>
        <w:t>. 24 ust. 5</w:t>
      </w:r>
      <w:r w:rsidR="007E1478" w:rsidRPr="005D61A6">
        <w:rPr>
          <w:sz w:val="22"/>
        </w:rPr>
        <w:t xml:space="preserve"> pkt. 1</w:t>
      </w:r>
      <w:r w:rsidRPr="005D61A6">
        <w:rPr>
          <w:sz w:val="22"/>
        </w:rPr>
        <w:t xml:space="preserve"> ustawy Pzp</w:t>
      </w:r>
    </w:p>
    <w:p w14:paraId="00B5B7A6" w14:textId="77777777" w:rsidR="00B6375F" w:rsidRPr="005D61A6" w:rsidRDefault="00B6375F" w:rsidP="00B6375F">
      <w:pPr>
        <w:spacing w:line="140" w:lineRule="exact"/>
        <w:rPr>
          <w:rFonts w:eastAsia="Times New Roman"/>
        </w:rPr>
      </w:pPr>
    </w:p>
    <w:p w14:paraId="3AB368A4" w14:textId="77777777" w:rsidR="005D61A6" w:rsidRDefault="005D61A6" w:rsidP="00B6375F">
      <w:pPr>
        <w:spacing w:line="0" w:lineRule="atLeast"/>
        <w:ind w:left="40"/>
      </w:pPr>
    </w:p>
    <w:p w14:paraId="5653172C" w14:textId="766FD10A" w:rsidR="00B6375F" w:rsidRDefault="00B6375F" w:rsidP="00B6375F">
      <w:pPr>
        <w:spacing w:line="0" w:lineRule="atLeast"/>
        <w:ind w:left="40"/>
      </w:pPr>
      <w:r>
        <w:t>......................, dn. .........................</w:t>
      </w:r>
    </w:p>
    <w:p w14:paraId="4CACD1D8" w14:textId="77777777" w:rsidR="00B6375F" w:rsidRDefault="00B6375F" w:rsidP="00B6375F">
      <w:pPr>
        <w:spacing w:line="9" w:lineRule="exact"/>
        <w:rPr>
          <w:rFonts w:eastAsia="Times New Roman"/>
        </w:rPr>
      </w:pPr>
    </w:p>
    <w:p w14:paraId="1CFB2F20" w14:textId="77777777" w:rsidR="00B6375F" w:rsidRDefault="00B6375F" w:rsidP="00B6375F">
      <w:pPr>
        <w:spacing w:line="0" w:lineRule="atLeast"/>
        <w:ind w:left="6540"/>
        <w:rPr>
          <w:sz w:val="19"/>
        </w:rPr>
      </w:pPr>
      <w:r>
        <w:rPr>
          <w:sz w:val="19"/>
        </w:rPr>
        <w:t>Podpisy przedstawicieli Wykonawcy</w:t>
      </w:r>
    </w:p>
    <w:p w14:paraId="6B4BA86D" w14:textId="77777777" w:rsidR="00B6375F" w:rsidRDefault="00B6375F" w:rsidP="00B6375F">
      <w:pPr>
        <w:spacing w:line="6" w:lineRule="exact"/>
        <w:rPr>
          <w:rFonts w:eastAsia="Times New Roman"/>
        </w:rPr>
      </w:pPr>
    </w:p>
    <w:p w14:paraId="50895A94" w14:textId="77777777" w:rsidR="00B6375F" w:rsidRDefault="00B6375F" w:rsidP="00B6375F">
      <w:pPr>
        <w:spacing w:line="0" w:lineRule="atLeast"/>
        <w:ind w:left="6100"/>
        <w:rPr>
          <w:sz w:val="19"/>
        </w:rPr>
      </w:pPr>
      <w:r>
        <w:rPr>
          <w:sz w:val="19"/>
        </w:rPr>
        <w:t>upoważnionych do jego reprezentowania</w:t>
      </w:r>
    </w:p>
    <w:p w14:paraId="4064B8B5" w14:textId="77777777" w:rsidR="00B6375F" w:rsidRDefault="00B6375F" w:rsidP="00B6375F">
      <w:pPr>
        <w:spacing w:line="239" w:lineRule="exact"/>
        <w:rPr>
          <w:rFonts w:eastAsia="Times New Roman"/>
        </w:rPr>
      </w:pPr>
    </w:p>
    <w:p w14:paraId="60533144" w14:textId="6A2BD94D" w:rsidR="00B6375F" w:rsidRDefault="00B6375F" w:rsidP="00B255D1">
      <w:pPr>
        <w:spacing w:line="0" w:lineRule="atLeast"/>
        <w:ind w:left="6440"/>
        <w:rPr>
          <w:i/>
        </w:rPr>
      </w:pPr>
      <w:r>
        <w:rPr>
          <w:i/>
        </w:rPr>
        <w:t>.................................................</w:t>
      </w:r>
    </w:p>
    <w:p w14:paraId="7295FAAE" w14:textId="77777777" w:rsidR="00B6375F" w:rsidRDefault="00B6375F" w:rsidP="00B6375F">
      <w:pPr>
        <w:spacing w:line="200" w:lineRule="exact"/>
        <w:rPr>
          <w:rFonts w:eastAsia="Times New Roman"/>
        </w:rPr>
      </w:pPr>
    </w:p>
    <w:p w14:paraId="0338BFD2" w14:textId="1875B3FA" w:rsidR="00FB0C7F" w:rsidRDefault="007E1478" w:rsidP="00B6375F">
      <w:pPr>
        <w:spacing w:line="0" w:lineRule="atLeast"/>
        <w:ind w:left="40"/>
        <w:rPr>
          <w:sz w:val="21"/>
        </w:rPr>
      </w:pPr>
      <w:r>
        <w:rPr>
          <w:b/>
          <w:noProof/>
        </w:rPr>
        <mc:AlternateContent>
          <mc:Choice Requires="wps">
            <w:drawing>
              <wp:anchor distT="0" distB="0" distL="114300" distR="114300" simplePos="0" relativeHeight="251683840" behindDoc="1" locked="0" layoutInCell="1" allowOverlap="1" wp14:anchorId="555A4A83" wp14:editId="7F12B72F">
                <wp:simplePos x="0" y="0"/>
                <wp:positionH relativeFrom="margin">
                  <wp:align>left</wp:align>
                </wp:positionH>
                <wp:positionV relativeFrom="paragraph">
                  <wp:posOffset>34458</wp:posOffset>
                </wp:positionV>
                <wp:extent cx="6104890" cy="0"/>
                <wp:effectExtent l="0" t="0" r="0" b="0"/>
                <wp:wrapNone/>
                <wp:docPr id="3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1691D" id="Line 61" o:spid="_x0000_s1026" style="position:absolute;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2.7pt" to="480.7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" strokecolor="navy" strokeweight=".48pt">
                <w10:wrap anchorx="margin"/>
              </v:line>
            </w:pict>
          </mc:Fallback>
        </mc:AlternateContent>
      </w:r>
    </w:p>
    <w:p w14:paraId="48360E13" w14:textId="47957BA5" w:rsidR="00B6375F" w:rsidRPr="00B255D1" w:rsidRDefault="00B6375F" w:rsidP="00B255D1">
      <w:pPr>
        <w:spacing w:line="0" w:lineRule="atLeast"/>
        <w:ind w:left="40"/>
        <w:rPr>
          <w:rFonts w:asciiTheme="minorHAnsi" w:hAnsiTheme="minorHAnsi"/>
          <w:sz w:val="21"/>
        </w:rPr>
      </w:pPr>
      <w:r w:rsidRPr="00B255D1">
        <w:rPr>
          <w:rFonts w:asciiTheme="minorHAnsi" w:hAnsiTheme="minorHAnsi"/>
          <w:sz w:val="21"/>
        </w:rPr>
        <w:t>Oświadczam, że zachodzą w stosunku do mnie podstawy wykluczenia z postępowania na podstawie art.</w:t>
      </w:r>
      <w:r w:rsidR="00B255D1" w:rsidRPr="00B255D1">
        <w:rPr>
          <w:rFonts w:asciiTheme="minorHAnsi" w:hAnsiTheme="minorHAnsi"/>
          <w:sz w:val="21"/>
        </w:rPr>
        <w:t xml:space="preserve"> ………….</w:t>
      </w:r>
      <w:r w:rsidRPr="00B255D1">
        <w:rPr>
          <w:rFonts w:asciiTheme="minorHAnsi" w:hAnsiTheme="minorHAnsi"/>
          <w:sz w:val="21"/>
        </w:rPr>
        <w:t xml:space="preserve">ustawy Pzp </w:t>
      </w:r>
      <w:r w:rsidRPr="00B255D1">
        <w:rPr>
          <w:rFonts w:asciiTheme="minorHAnsi" w:hAnsiTheme="minorHAnsi"/>
          <w:i/>
          <w:sz w:val="15"/>
        </w:rPr>
        <w:t>(podać mającą zastosowanie podstawę wykluczenia spośród wymienionych w art. 24 ust. 1 pkt 13-14, 16-20 lub art. 24</w:t>
      </w:r>
    </w:p>
    <w:p w14:paraId="5CC6C1C6" w14:textId="77777777" w:rsidR="00B6375F" w:rsidRPr="00B255D1" w:rsidRDefault="00B6375F" w:rsidP="00B6375F">
      <w:pPr>
        <w:spacing w:line="127" w:lineRule="exact"/>
        <w:rPr>
          <w:rFonts w:asciiTheme="minorHAnsi" w:hAnsiTheme="minorHAnsi"/>
          <w:sz w:val="21"/>
        </w:rPr>
      </w:pPr>
    </w:p>
    <w:p w14:paraId="50049EB9" w14:textId="00E7B397" w:rsidR="00B6375F" w:rsidRPr="00B255D1" w:rsidRDefault="00B6375F" w:rsidP="00B6375F">
      <w:pPr>
        <w:spacing w:line="0" w:lineRule="atLeast"/>
        <w:ind w:left="40"/>
        <w:rPr>
          <w:rFonts w:asciiTheme="minorHAnsi" w:hAnsiTheme="minorHAnsi"/>
          <w:sz w:val="21"/>
        </w:rPr>
      </w:pPr>
      <w:r w:rsidRPr="00B255D1">
        <w:rPr>
          <w:rFonts w:asciiTheme="minorHAnsi" w:hAnsiTheme="minorHAnsi"/>
          <w:i/>
          <w:sz w:val="16"/>
        </w:rPr>
        <w:t xml:space="preserve">ust. 5 </w:t>
      </w:r>
      <w:r w:rsidR="007E1478">
        <w:rPr>
          <w:rFonts w:asciiTheme="minorHAnsi" w:hAnsiTheme="minorHAnsi"/>
          <w:i/>
          <w:sz w:val="16"/>
        </w:rPr>
        <w:t xml:space="preserve">pkt. 1 </w:t>
      </w:r>
      <w:r w:rsidRPr="00B255D1">
        <w:rPr>
          <w:rFonts w:asciiTheme="minorHAnsi" w:hAnsiTheme="minorHAnsi"/>
          <w:i/>
          <w:sz w:val="16"/>
        </w:rPr>
        <w:t>ustawy Pzp</w:t>
      </w:r>
      <w:r>
        <w:rPr>
          <w:i/>
          <w:sz w:val="16"/>
        </w:rPr>
        <w:t xml:space="preserve">). </w:t>
      </w:r>
      <w:r w:rsidRPr="00B255D1">
        <w:rPr>
          <w:rFonts w:asciiTheme="minorHAnsi" w:hAnsiTheme="minorHAnsi"/>
          <w:sz w:val="21"/>
        </w:rPr>
        <w:t>Jednocześnie oświadczam, że w związku z ww. okolicznością, na podstawie art. 24 ust. 8 ustawy</w:t>
      </w:r>
    </w:p>
    <w:p w14:paraId="5C49F838" w14:textId="77777777" w:rsidR="00B6375F" w:rsidRPr="00B255D1" w:rsidRDefault="00B6375F" w:rsidP="00B6375F">
      <w:pPr>
        <w:spacing w:line="132" w:lineRule="exact"/>
        <w:rPr>
          <w:rFonts w:asciiTheme="minorHAnsi" w:eastAsia="Times New Roman" w:hAnsiTheme="minorHAnsi"/>
        </w:rPr>
      </w:pPr>
    </w:p>
    <w:p w14:paraId="1ECD069B" w14:textId="1C1DB79F" w:rsidR="00B6375F" w:rsidRDefault="00B6375F" w:rsidP="00B255D1">
      <w:pPr>
        <w:tabs>
          <w:tab w:val="left" w:pos="1760"/>
          <w:tab w:val="left" w:pos="4000"/>
          <w:tab w:val="left" w:pos="6480"/>
          <w:tab w:val="left" w:pos="8440"/>
        </w:tabs>
        <w:spacing w:line="0" w:lineRule="atLeast"/>
        <w:ind w:left="40"/>
        <w:jc w:val="both"/>
        <w:rPr>
          <w:rFonts w:asciiTheme="minorHAnsi" w:hAnsiTheme="minorHAnsi"/>
          <w:sz w:val="22"/>
          <w:szCs w:val="22"/>
        </w:rPr>
      </w:pPr>
      <w:r w:rsidRPr="00B255D1">
        <w:rPr>
          <w:rFonts w:asciiTheme="minorHAnsi" w:hAnsiTheme="minorHAnsi"/>
          <w:sz w:val="22"/>
          <w:szCs w:val="22"/>
        </w:rPr>
        <w:t>Pzp</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podjąłem</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następujące</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środki</w:t>
      </w:r>
      <w:r w:rsidR="00B255D1" w:rsidRPr="00B255D1">
        <w:rPr>
          <w:rFonts w:asciiTheme="minorHAnsi" w:eastAsia="Times New Roman" w:hAnsiTheme="minorHAnsi"/>
          <w:sz w:val="22"/>
          <w:szCs w:val="22"/>
        </w:rPr>
        <w:t xml:space="preserve"> </w:t>
      </w:r>
      <w:r w:rsidRPr="00B255D1">
        <w:rPr>
          <w:rFonts w:asciiTheme="minorHAnsi" w:hAnsiTheme="minorHAnsi"/>
          <w:sz w:val="22"/>
          <w:szCs w:val="22"/>
        </w:rPr>
        <w:t>naprawcze</w:t>
      </w:r>
      <w:r w:rsidR="00B255D1">
        <w:rPr>
          <w:rFonts w:asciiTheme="minorHAnsi" w:hAnsiTheme="minorHAnsi"/>
          <w:sz w:val="22"/>
          <w:szCs w:val="22"/>
        </w:rPr>
        <w:t>………………………………………………………………………………………………</w:t>
      </w:r>
    </w:p>
    <w:p w14:paraId="3B1A20CF" w14:textId="74697B10" w:rsid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p>
    <w:p w14:paraId="0DA31B2A" w14:textId="59E0242C" w:rsidR="00B255D1" w:rsidRPr="00B255D1" w:rsidRDefault="00B255D1" w:rsidP="00B255D1">
      <w:pPr>
        <w:tabs>
          <w:tab w:val="left" w:pos="1760"/>
          <w:tab w:val="left" w:pos="4000"/>
          <w:tab w:val="left" w:pos="6480"/>
          <w:tab w:val="left" w:pos="8440"/>
        </w:tabs>
        <w:spacing w:line="0" w:lineRule="atLeast"/>
        <w:ind w:left="40"/>
        <w:jc w:val="both"/>
        <w:rPr>
          <w:rFonts w:asciiTheme="minorHAnsi" w:hAnsiTheme="minorHAnsi"/>
          <w:sz w:val="22"/>
          <w:szCs w:val="22"/>
        </w:rPr>
      </w:pPr>
      <w:r>
        <w:rPr>
          <w:rFonts w:asciiTheme="minorHAnsi" w:hAnsiTheme="minorHAnsi"/>
          <w:sz w:val="22"/>
          <w:szCs w:val="22"/>
        </w:rPr>
        <w:t>………………………………………………………………………………………………………………………………………………………………….</w:t>
      </w:r>
    </w:p>
    <w:p w14:paraId="3A833470" w14:textId="77777777" w:rsidR="00B6375F" w:rsidRDefault="00B6375F" w:rsidP="00B255D1">
      <w:pPr>
        <w:spacing w:line="200" w:lineRule="exact"/>
        <w:jc w:val="both"/>
        <w:rPr>
          <w:rFonts w:eastAsia="Times New Roman"/>
        </w:rPr>
      </w:pPr>
    </w:p>
    <w:p w14:paraId="567F7524" w14:textId="77777777" w:rsidR="00B6375F" w:rsidRDefault="00B6375F" w:rsidP="00B6375F">
      <w:pPr>
        <w:spacing w:line="226" w:lineRule="exact"/>
        <w:rPr>
          <w:rFonts w:eastAsia="Times New Roman"/>
        </w:rPr>
      </w:pPr>
    </w:p>
    <w:p w14:paraId="72BDD8B7" w14:textId="77777777" w:rsidR="00B6375F" w:rsidRDefault="00B6375F" w:rsidP="00B6375F">
      <w:pPr>
        <w:spacing w:line="0" w:lineRule="atLeast"/>
        <w:ind w:left="40"/>
      </w:pPr>
      <w:r>
        <w:t>......................, dn. .........................</w:t>
      </w:r>
    </w:p>
    <w:p w14:paraId="782FE13C" w14:textId="77777777" w:rsidR="00B6375F" w:rsidRDefault="00B6375F" w:rsidP="00B6375F">
      <w:pPr>
        <w:spacing w:line="9" w:lineRule="exact"/>
        <w:rPr>
          <w:rFonts w:eastAsia="Times New Roman"/>
        </w:rPr>
      </w:pPr>
    </w:p>
    <w:p w14:paraId="5FE0A545" w14:textId="77777777" w:rsidR="00B6375F" w:rsidRDefault="00B6375F" w:rsidP="00B6375F">
      <w:pPr>
        <w:spacing w:line="0" w:lineRule="atLeast"/>
        <w:ind w:left="6540"/>
        <w:rPr>
          <w:sz w:val="19"/>
        </w:rPr>
      </w:pPr>
      <w:r>
        <w:rPr>
          <w:sz w:val="19"/>
        </w:rPr>
        <w:t>Podpisy przedstawicieli Wykonawcy</w:t>
      </w:r>
    </w:p>
    <w:p w14:paraId="48312640" w14:textId="77777777" w:rsidR="00B6375F" w:rsidRDefault="00B6375F" w:rsidP="00B6375F">
      <w:pPr>
        <w:spacing w:line="6" w:lineRule="exact"/>
        <w:rPr>
          <w:rFonts w:eastAsia="Times New Roman"/>
        </w:rPr>
      </w:pPr>
    </w:p>
    <w:p w14:paraId="20954B74" w14:textId="77777777" w:rsidR="00B6375F" w:rsidRDefault="00B6375F" w:rsidP="00B6375F">
      <w:pPr>
        <w:spacing w:line="0" w:lineRule="atLeast"/>
        <w:ind w:left="6100"/>
        <w:rPr>
          <w:sz w:val="19"/>
        </w:rPr>
      </w:pPr>
      <w:r>
        <w:rPr>
          <w:sz w:val="19"/>
        </w:rPr>
        <w:t>upoważnionych do jego reprezentowania</w:t>
      </w:r>
    </w:p>
    <w:p w14:paraId="1A7C71B1" w14:textId="77777777" w:rsidR="00B6375F" w:rsidRDefault="00B6375F" w:rsidP="00B6375F">
      <w:pPr>
        <w:spacing w:line="268" w:lineRule="exact"/>
        <w:rPr>
          <w:rFonts w:eastAsia="Times New Roman"/>
        </w:rPr>
      </w:pPr>
    </w:p>
    <w:p w14:paraId="46862081" w14:textId="403BC462" w:rsidR="00B6375F" w:rsidRDefault="007E1478" w:rsidP="003638AE">
      <w:pPr>
        <w:spacing w:line="0" w:lineRule="atLeast"/>
        <w:ind w:left="6280"/>
        <w:rPr>
          <w:rFonts w:eastAsia="Times New Roman"/>
        </w:rPr>
      </w:pPr>
      <w:r>
        <w:rPr>
          <w:i/>
          <w:noProof/>
        </w:rPr>
        <mc:AlternateContent>
          <mc:Choice Requires="wps">
            <w:drawing>
              <wp:anchor distT="0" distB="0" distL="114300" distR="114300" simplePos="0" relativeHeight="251686912" behindDoc="1" locked="0" layoutInCell="1" allowOverlap="1" wp14:anchorId="6CA564E1" wp14:editId="4E18D1A7">
                <wp:simplePos x="0" y="0"/>
                <wp:positionH relativeFrom="column">
                  <wp:posOffset>-88396</wp:posOffset>
                </wp:positionH>
                <wp:positionV relativeFrom="paragraph">
                  <wp:posOffset>636690</wp:posOffset>
                </wp:positionV>
                <wp:extent cx="6104890" cy="0"/>
                <wp:effectExtent l="5715" t="12700" r="13970" b="6350"/>
                <wp:wrapNone/>
                <wp:docPr id="3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9DFEB" id="Line 6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50.15pt" to="473.7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" strokecolor="navy" strokeweight=".16931mm"/>
            </w:pict>
          </mc:Fallback>
        </mc:AlternateContent>
      </w:r>
      <w:r w:rsidR="00B6375F">
        <w:rPr>
          <w:i/>
        </w:rPr>
        <w:t>...................................................</w:t>
      </w:r>
      <w:r w:rsidR="003638AE">
        <w:rPr>
          <w:rFonts w:eastAsia="Times New Roman"/>
        </w:rPr>
        <w:t xml:space="preserve"> </w:t>
      </w:r>
    </w:p>
    <w:p w14:paraId="3040E79B" w14:textId="2DCD8388" w:rsidR="00B6375F" w:rsidRDefault="00B6375F" w:rsidP="00B6375F">
      <w:pPr>
        <w:spacing w:line="200" w:lineRule="exact"/>
        <w:rPr>
          <w:rFonts w:eastAsia="Times New Roman"/>
        </w:rPr>
      </w:pPr>
    </w:p>
    <w:p w14:paraId="4501F688" w14:textId="77777777" w:rsidR="00B6375F" w:rsidRDefault="00B6375F" w:rsidP="00B6375F">
      <w:pPr>
        <w:spacing w:line="400" w:lineRule="exact"/>
        <w:rPr>
          <w:rFonts w:eastAsia="Times New Roman"/>
        </w:rPr>
      </w:pPr>
    </w:p>
    <w:p w14:paraId="0F7D5E49" w14:textId="77777777" w:rsidR="00B6375F" w:rsidRDefault="00B6375F" w:rsidP="00B6375F">
      <w:pPr>
        <w:spacing w:line="200" w:lineRule="exact"/>
        <w:rPr>
          <w:rFonts w:eastAsia="Times New Roman"/>
        </w:rPr>
      </w:pPr>
      <w:bookmarkStart w:id="14" w:name="page25"/>
      <w:bookmarkEnd w:id="14"/>
    </w:p>
    <w:p w14:paraId="5796E02C" w14:textId="77777777" w:rsidR="00B6375F" w:rsidRDefault="00B6375F" w:rsidP="00B6375F">
      <w:pPr>
        <w:spacing w:line="287" w:lineRule="exact"/>
        <w:rPr>
          <w:rFonts w:eastAsia="Times New Roman"/>
        </w:rPr>
      </w:pPr>
    </w:p>
    <w:p w14:paraId="5222E707" w14:textId="77777777" w:rsidR="00B6375F" w:rsidRDefault="00B6375F" w:rsidP="00B6375F">
      <w:pPr>
        <w:spacing w:line="412" w:lineRule="auto"/>
        <w:ind w:left="40"/>
        <w:rPr>
          <w:rFonts w:ascii="Arial" w:eastAsia="Arial" w:hAnsi="Arial"/>
          <w:b/>
          <w:sz w:val="21"/>
        </w:rPr>
      </w:pPr>
      <w:r>
        <w:rPr>
          <w:rFonts w:ascii="Arial" w:eastAsia="Arial" w:hAnsi="Arial"/>
          <w:b/>
          <w:sz w:val="21"/>
        </w:rPr>
        <w:t>OŚWIADCZENIE DOTYCZĄCE PODMIOTU, NA KTÓREGO ZASOBY POWOŁUJE SIĘ WYKONAWCA:</w:t>
      </w:r>
    </w:p>
    <w:p w14:paraId="2005D8BA" w14:textId="46AFE2E7" w:rsidR="00B6375F" w:rsidRDefault="00B6375F" w:rsidP="00B6375F">
      <w:pPr>
        <w:spacing w:line="20" w:lineRule="exact"/>
        <w:rPr>
          <w:rFonts w:eastAsia="Times New Roman"/>
        </w:rPr>
      </w:pPr>
      <w:r>
        <w:rPr>
          <w:rFonts w:ascii="Arial" w:eastAsia="Arial" w:hAnsi="Arial"/>
          <w:b/>
          <w:noProof/>
          <w:sz w:val="21"/>
        </w:rPr>
        <mc:AlternateContent>
          <mc:Choice Requires="wps">
            <w:drawing>
              <wp:anchor distT="0" distB="0" distL="114300" distR="114300" simplePos="0" relativeHeight="251687936" behindDoc="1" locked="0" layoutInCell="1" allowOverlap="1" wp14:anchorId="6BB01493" wp14:editId="5D124A54">
                <wp:simplePos x="0" y="0"/>
                <wp:positionH relativeFrom="column">
                  <wp:posOffset>3810</wp:posOffset>
                </wp:positionH>
                <wp:positionV relativeFrom="paragraph">
                  <wp:posOffset>-509270</wp:posOffset>
                </wp:positionV>
                <wp:extent cx="5998210" cy="460375"/>
                <wp:effectExtent l="635" t="1270" r="1905" b="0"/>
                <wp:wrapNone/>
                <wp:docPr id="2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460375"/>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E7501" id="Rectangle 65" o:spid="_x0000_s1026" style="position:absolute;margin-left:.3pt;margin-top:-40.1pt;width:472.3pt;height:3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" fillcolor="#bfbfbf" strokecolor="white"/>
            </w:pict>
          </mc:Fallback>
        </mc:AlternateContent>
      </w:r>
      <w:r>
        <w:rPr>
          <w:rFonts w:ascii="Arial" w:eastAsia="Arial" w:hAnsi="Arial"/>
          <w:b/>
          <w:noProof/>
          <w:sz w:val="21"/>
        </w:rPr>
        <mc:AlternateContent>
          <mc:Choice Requires="wps">
            <w:drawing>
              <wp:anchor distT="0" distB="0" distL="114300" distR="114300" simplePos="0" relativeHeight="251688960" behindDoc="1" locked="0" layoutInCell="1" allowOverlap="1" wp14:anchorId="21BA6D55" wp14:editId="0801102D">
                <wp:simplePos x="0" y="0"/>
                <wp:positionH relativeFrom="column">
                  <wp:posOffset>-48260</wp:posOffset>
                </wp:positionH>
                <wp:positionV relativeFrom="paragraph">
                  <wp:posOffset>-512445</wp:posOffset>
                </wp:positionV>
                <wp:extent cx="6104890" cy="0"/>
                <wp:effectExtent l="5715" t="7620" r="13970" b="11430"/>
                <wp:wrapNone/>
                <wp:docPr id="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BF46B" id="Line 6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40.35pt" to="476.9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" strokecolor="navy" strokeweight=".16931mm"/>
            </w:pict>
          </mc:Fallback>
        </mc:AlternateContent>
      </w:r>
      <w:r>
        <w:rPr>
          <w:rFonts w:ascii="Arial" w:eastAsia="Arial" w:hAnsi="Arial"/>
          <w:b/>
          <w:noProof/>
          <w:sz w:val="21"/>
        </w:rPr>
        <mc:AlternateContent>
          <mc:Choice Requires="wps">
            <w:drawing>
              <wp:anchor distT="0" distB="0" distL="114300" distR="114300" simplePos="0" relativeHeight="251691008" behindDoc="1" locked="0" layoutInCell="1" allowOverlap="1" wp14:anchorId="73A304D4" wp14:editId="5B26924F">
                <wp:simplePos x="0" y="0"/>
                <wp:positionH relativeFrom="column">
                  <wp:posOffset>-45085</wp:posOffset>
                </wp:positionH>
                <wp:positionV relativeFrom="paragraph">
                  <wp:posOffset>-515620</wp:posOffset>
                </wp:positionV>
                <wp:extent cx="0" cy="4921885"/>
                <wp:effectExtent l="8890" t="13970" r="10160" b="7620"/>
                <wp:wrapNone/>
                <wp:docPr id="2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734BD" id="Line 6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0.6pt" to="-3.5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" strokecolor="navy" strokeweight=".48pt"/>
            </w:pict>
          </mc:Fallback>
        </mc:AlternateContent>
      </w:r>
      <w:r>
        <w:rPr>
          <w:rFonts w:ascii="Arial" w:eastAsia="Arial" w:hAnsi="Arial"/>
          <w:b/>
          <w:noProof/>
          <w:sz w:val="21"/>
        </w:rPr>
        <mc:AlternateContent>
          <mc:Choice Requires="wps">
            <w:drawing>
              <wp:anchor distT="0" distB="0" distL="114300" distR="114300" simplePos="0" relativeHeight="251692032" behindDoc="1" locked="0" layoutInCell="1" allowOverlap="1" wp14:anchorId="3C643AE3" wp14:editId="6C33EFED">
                <wp:simplePos x="0" y="0"/>
                <wp:positionH relativeFrom="column">
                  <wp:posOffset>6053455</wp:posOffset>
                </wp:positionH>
                <wp:positionV relativeFrom="paragraph">
                  <wp:posOffset>-515620</wp:posOffset>
                </wp:positionV>
                <wp:extent cx="0" cy="4921885"/>
                <wp:effectExtent l="11430" t="13970" r="7620" b="7620"/>
                <wp:wrapNone/>
                <wp:docPr id="2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885"/>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661CB" id="Line 6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65pt,-40.6pt" to="476.6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" strokecolor="navy" strokeweight=".16931mm"/>
            </w:pict>
          </mc:Fallback>
        </mc:AlternateContent>
      </w:r>
    </w:p>
    <w:p w14:paraId="1B58219A" w14:textId="77777777" w:rsidR="00B6375F" w:rsidRDefault="00B6375F" w:rsidP="00B6375F">
      <w:pPr>
        <w:spacing w:line="314" w:lineRule="exact"/>
        <w:rPr>
          <w:rFonts w:eastAsia="Times New Roman"/>
        </w:rPr>
      </w:pPr>
    </w:p>
    <w:p w14:paraId="1F0DD61B" w14:textId="77777777" w:rsidR="00B6375F" w:rsidRDefault="00B6375F" w:rsidP="00B6375F">
      <w:pPr>
        <w:spacing w:line="0" w:lineRule="atLeast"/>
        <w:ind w:left="40"/>
      </w:pPr>
      <w:r>
        <w:t>Oświadczam, że następujący/e podmiot/y, na którego/ych zasoby powołuję się w niniejszym postępowaniu, tj.:</w:t>
      </w:r>
    </w:p>
    <w:p w14:paraId="70DB9662" w14:textId="77777777" w:rsidR="00B6375F" w:rsidRDefault="00B6375F" w:rsidP="00B6375F">
      <w:pPr>
        <w:spacing w:line="144" w:lineRule="exact"/>
        <w:rPr>
          <w:rFonts w:eastAsia="Times New Roman"/>
        </w:rPr>
      </w:pPr>
    </w:p>
    <w:p w14:paraId="33251FDE" w14:textId="77777777" w:rsidR="00B6375F" w:rsidRDefault="00B6375F" w:rsidP="00B6375F">
      <w:pPr>
        <w:spacing w:line="0" w:lineRule="atLeast"/>
        <w:ind w:left="40"/>
        <w:rPr>
          <w:i/>
          <w:sz w:val="15"/>
        </w:rPr>
      </w:pPr>
      <w:r>
        <w:t xml:space="preserve">…………………………………………………………………….……………………… </w:t>
      </w:r>
      <w:r>
        <w:rPr>
          <w:i/>
          <w:sz w:val="15"/>
        </w:rPr>
        <w:t>(podać pełną nazwę/firmę, adres, a także w zależności od podmiotu:</w:t>
      </w:r>
    </w:p>
    <w:p w14:paraId="324461A3" w14:textId="77777777" w:rsidR="00B6375F" w:rsidRDefault="00B6375F" w:rsidP="00B6375F">
      <w:pPr>
        <w:spacing w:line="116" w:lineRule="exact"/>
        <w:rPr>
          <w:rFonts w:eastAsia="Times New Roman"/>
        </w:rPr>
      </w:pPr>
    </w:p>
    <w:p w14:paraId="046289D4" w14:textId="77777777" w:rsidR="00B6375F" w:rsidRDefault="00B6375F" w:rsidP="00B6375F">
      <w:pPr>
        <w:spacing w:line="0" w:lineRule="atLeast"/>
        <w:ind w:left="40"/>
        <w:rPr>
          <w:sz w:val="21"/>
        </w:rPr>
      </w:pPr>
      <w:r>
        <w:rPr>
          <w:i/>
          <w:sz w:val="16"/>
        </w:rPr>
        <w:t xml:space="preserve">NIP/PESEL, KRS/CEiDG) </w:t>
      </w:r>
      <w:r>
        <w:rPr>
          <w:sz w:val="21"/>
        </w:rPr>
        <w:t>nie podlega/ją wykluczeniu z postępowania o udzielenie zamówienia.</w:t>
      </w:r>
    </w:p>
    <w:p w14:paraId="534E34CD" w14:textId="77777777" w:rsidR="00B6375F" w:rsidRDefault="00B6375F" w:rsidP="00B6375F">
      <w:pPr>
        <w:spacing w:line="200" w:lineRule="exact"/>
        <w:rPr>
          <w:rFonts w:eastAsia="Times New Roman"/>
        </w:rPr>
      </w:pPr>
    </w:p>
    <w:p w14:paraId="7A4C6B72" w14:textId="77777777" w:rsidR="00B6375F" w:rsidRDefault="00B6375F" w:rsidP="00B6375F">
      <w:pPr>
        <w:spacing w:line="226" w:lineRule="exact"/>
        <w:rPr>
          <w:rFonts w:eastAsia="Times New Roman"/>
        </w:rPr>
      </w:pPr>
    </w:p>
    <w:p w14:paraId="60C2DF7C" w14:textId="77777777" w:rsidR="00B6375F" w:rsidRDefault="00B6375F" w:rsidP="00B6375F">
      <w:pPr>
        <w:spacing w:line="0" w:lineRule="atLeast"/>
        <w:ind w:left="40"/>
      </w:pPr>
      <w:r>
        <w:t>......................, dn. .........................</w:t>
      </w:r>
    </w:p>
    <w:p w14:paraId="2F04879E" w14:textId="77777777" w:rsidR="00B6375F" w:rsidRDefault="00B6375F" w:rsidP="00B6375F">
      <w:pPr>
        <w:spacing w:line="9" w:lineRule="exact"/>
        <w:rPr>
          <w:rFonts w:eastAsia="Times New Roman"/>
        </w:rPr>
      </w:pPr>
    </w:p>
    <w:p w14:paraId="5BD37DA1" w14:textId="77777777" w:rsidR="00B6375F" w:rsidRDefault="00B6375F" w:rsidP="00B6375F">
      <w:pPr>
        <w:spacing w:line="0" w:lineRule="atLeast"/>
        <w:ind w:left="6540"/>
        <w:rPr>
          <w:sz w:val="19"/>
        </w:rPr>
      </w:pPr>
      <w:r>
        <w:rPr>
          <w:sz w:val="19"/>
        </w:rPr>
        <w:t>Podpisy przedstawicieli Wykonawcy</w:t>
      </w:r>
    </w:p>
    <w:p w14:paraId="5B878365" w14:textId="77777777" w:rsidR="00B6375F" w:rsidRDefault="00B6375F" w:rsidP="00B6375F">
      <w:pPr>
        <w:spacing w:line="6" w:lineRule="exact"/>
        <w:rPr>
          <w:rFonts w:eastAsia="Times New Roman"/>
        </w:rPr>
      </w:pPr>
    </w:p>
    <w:p w14:paraId="78C8A7D5" w14:textId="77777777" w:rsidR="00B6375F" w:rsidRDefault="00B6375F" w:rsidP="00B6375F">
      <w:pPr>
        <w:spacing w:line="0" w:lineRule="atLeast"/>
        <w:ind w:left="6100"/>
        <w:rPr>
          <w:sz w:val="19"/>
        </w:rPr>
      </w:pPr>
      <w:r>
        <w:rPr>
          <w:sz w:val="19"/>
        </w:rPr>
        <w:t>upoważnionych do jego reprezentowania</w:t>
      </w:r>
    </w:p>
    <w:p w14:paraId="0ABF0D28" w14:textId="77777777" w:rsidR="007E1478" w:rsidRDefault="007E1478" w:rsidP="007E1478">
      <w:pPr>
        <w:spacing w:line="0" w:lineRule="atLeast"/>
        <w:ind w:left="5392" w:firstLine="708"/>
        <w:rPr>
          <w:rFonts w:eastAsia="Times New Roman"/>
        </w:rPr>
      </w:pPr>
    </w:p>
    <w:p w14:paraId="2C78488B" w14:textId="73868591" w:rsidR="007E1478" w:rsidRDefault="00B6375F" w:rsidP="007E1478">
      <w:pPr>
        <w:spacing w:line="0" w:lineRule="atLeast"/>
        <w:ind w:left="5392" w:firstLine="708"/>
        <w:rPr>
          <w:i/>
        </w:rPr>
      </w:pPr>
      <w:r>
        <w:rPr>
          <w:i/>
        </w:rPr>
        <w:t>....................................................</w:t>
      </w:r>
    </w:p>
    <w:p w14:paraId="373DE31A" w14:textId="167692AF" w:rsidR="00B6375F" w:rsidRDefault="007E1478" w:rsidP="007E1478">
      <w:pPr>
        <w:spacing w:line="0" w:lineRule="atLeast"/>
        <w:rPr>
          <w:i/>
        </w:rPr>
      </w:pPr>
      <w:r>
        <w:rPr>
          <w:rFonts w:ascii="Arial" w:eastAsia="Arial" w:hAnsi="Arial"/>
          <w:b/>
          <w:noProof/>
          <w:sz w:val="21"/>
        </w:rPr>
        <mc:AlternateContent>
          <mc:Choice Requires="wps">
            <w:drawing>
              <wp:anchor distT="0" distB="0" distL="114300" distR="114300" simplePos="0" relativeHeight="251689984" behindDoc="1" locked="0" layoutInCell="1" allowOverlap="1" wp14:anchorId="2BD64DF7" wp14:editId="0A17A3D6">
                <wp:simplePos x="0" y="0"/>
                <wp:positionH relativeFrom="column">
                  <wp:posOffset>-62817</wp:posOffset>
                </wp:positionH>
                <wp:positionV relativeFrom="paragraph">
                  <wp:posOffset>169509</wp:posOffset>
                </wp:positionV>
                <wp:extent cx="6104890" cy="0"/>
                <wp:effectExtent l="5715" t="9525" r="13970" b="9525"/>
                <wp:wrapNone/>
                <wp:docPr id="2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77939" id="Line 6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3.35pt" to="475.7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" strokecolor="navy" strokeweight=".16931mm"/>
            </w:pict>
          </mc:Fallback>
        </mc:AlternateContent>
      </w:r>
    </w:p>
    <w:p w14:paraId="637AED2A" w14:textId="77777777" w:rsidR="007E1478" w:rsidRDefault="007E1478" w:rsidP="00B6375F">
      <w:pPr>
        <w:spacing w:line="0" w:lineRule="atLeast"/>
        <w:ind w:left="6280"/>
        <w:rPr>
          <w:i/>
        </w:rPr>
      </w:pPr>
    </w:p>
    <w:p w14:paraId="5C3E2413" w14:textId="77777777" w:rsidR="00B6375F" w:rsidRDefault="00B6375F" w:rsidP="00B6375F">
      <w:pPr>
        <w:spacing w:line="200" w:lineRule="exact"/>
        <w:rPr>
          <w:rFonts w:eastAsia="Times New Roman"/>
        </w:rPr>
      </w:pPr>
    </w:p>
    <w:p w14:paraId="56FADF9E" w14:textId="77777777" w:rsidR="00B6375F" w:rsidRDefault="00B6375F" w:rsidP="00B6375F">
      <w:pPr>
        <w:spacing w:line="299" w:lineRule="exact"/>
        <w:rPr>
          <w:rFonts w:eastAsia="Times New Roman"/>
        </w:rPr>
      </w:pPr>
    </w:p>
    <w:p w14:paraId="71618DC2" w14:textId="77777777" w:rsidR="00B6375F" w:rsidRDefault="00B6375F" w:rsidP="00B6375F">
      <w:pPr>
        <w:spacing w:line="0" w:lineRule="atLeast"/>
        <w:ind w:left="40"/>
        <w:rPr>
          <w:rFonts w:ascii="Arial" w:eastAsia="Arial" w:hAnsi="Arial"/>
          <w:b/>
          <w:sz w:val="21"/>
        </w:rPr>
      </w:pPr>
      <w:r>
        <w:rPr>
          <w:rFonts w:ascii="Arial" w:eastAsia="Arial" w:hAnsi="Arial"/>
          <w:b/>
          <w:sz w:val="21"/>
        </w:rPr>
        <w:t>OŚWIADCZENIE DOTYCZĄCE PODANYCH INFORMACJI:</w:t>
      </w:r>
    </w:p>
    <w:p w14:paraId="468831C1" w14:textId="7EF0090B" w:rsidR="00B6375F" w:rsidRDefault="00B6375F" w:rsidP="00B6375F">
      <w:pPr>
        <w:spacing w:line="20" w:lineRule="exact"/>
        <w:rPr>
          <w:rFonts w:eastAsia="Times New Roman"/>
        </w:rPr>
      </w:pPr>
      <w:r>
        <w:rPr>
          <w:rFonts w:ascii="Arial" w:eastAsia="Arial" w:hAnsi="Arial"/>
          <w:b/>
          <w:noProof/>
          <w:sz w:val="21"/>
        </w:rPr>
        <mc:AlternateContent>
          <mc:Choice Requires="wps">
            <w:drawing>
              <wp:anchor distT="0" distB="0" distL="114300" distR="114300" simplePos="0" relativeHeight="251693056" behindDoc="1" locked="0" layoutInCell="1" allowOverlap="1" wp14:anchorId="1F8852A8" wp14:editId="4BD7BEBD">
                <wp:simplePos x="0" y="0"/>
                <wp:positionH relativeFrom="column">
                  <wp:posOffset>3810</wp:posOffset>
                </wp:positionH>
                <wp:positionV relativeFrom="paragraph">
                  <wp:posOffset>-135890</wp:posOffset>
                </wp:positionV>
                <wp:extent cx="5998210" cy="231140"/>
                <wp:effectExtent l="635" t="3175" r="1905" b="3810"/>
                <wp:wrapNone/>
                <wp:docPr id="2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210" cy="231140"/>
                        </a:xfrm>
                        <a:prstGeom prst="rect">
                          <a:avLst/>
                        </a:prstGeom>
                        <a:solidFill>
                          <a:srgbClr val="BFBFB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486C3" id="Rectangle 70" o:spid="_x0000_s1026" style="position:absolute;margin-left:.3pt;margin-top:-10.7pt;width:472.3pt;height:18.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" fillcolor="#bfbfbf" strokecolor="white"/>
            </w:pict>
          </mc:Fallback>
        </mc:AlternateContent>
      </w:r>
    </w:p>
    <w:p w14:paraId="71E990B4" w14:textId="77777777" w:rsidR="00B6375F" w:rsidRDefault="00B6375F" w:rsidP="00B6375F">
      <w:pPr>
        <w:spacing w:line="200" w:lineRule="exact"/>
        <w:rPr>
          <w:rFonts w:eastAsia="Times New Roman"/>
        </w:rPr>
      </w:pPr>
    </w:p>
    <w:p w14:paraId="28613032" w14:textId="77777777" w:rsidR="00B6375F" w:rsidRDefault="00B6375F" w:rsidP="00B6375F">
      <w:pPr>
        <w:spacing w:line="337" w:lineRule="exact"/>
        <w:rPr>
          <w:rFonts w:eastAsia="Times New Roman"/>
        </w:rPr>
      </w:pPr>
    </w:p>
    <w:p w14:paraId="3382A9BC" w14:textId="5D63D443" w:rsidR="00B6375F" w:rsidRDefault="00B6375F" w:rsidP="00B6375F">
      <w:pPr>
        <w:spacing w:line="361" w:lineRule="auto"/>
        <w:ind w:left="40"/>
        <w:jc w:val="both"/>
        <w:rPr>
          <w:sz w:val="22"/>
        </w:rPr>
      </w:pPr>
      <w:r>
        <w:rPr>
          <w:sz w:val="22"/>
        </w:rPr>
        <w:t>Oświadczam, że wszystkie informacje podane w powyższych oświadczeniach są aktualne i zgodne z prawdą oraz zostały przedstawione z pełną świadomością konsekwencji wprowadzenia zamawiającego w błąd przy przedstawianiu informacji.</w:t>
      </w:r>
    </w:p>
    <w:p w14:paraId="59D2FC55" w14:textId="77777777" w:rsidR="007E1478" w:rsidRDefault="007E1478" w:rsidP="00B6375F">
      <w:pPr>
        <w:spacing w:line="361" w:lineRule="auto"/>
        <w:ind w:left="40"/>
        <w:jc w:val="both"/>
        <w:rPr>
          <w:sz w:val="22"/>
        </w:rPr>
      </w:pPr>
    </w:p>
    <w:p w14:paraId="36B65449" w14:textId="77777777" w:rsidR="00B6375F" w:rsidRDefault="00B6375F" w:rsidP="00B6375F">
      <w:pPr>
        <w:spacing w:line="3" w:lineRule="exact"/>
        <w:rPr>
          <w:rFonts w:eastAsia="Times New Roman"/>
        </w:rPr>
      </w:pPr>
    </w:p>
    <w:p w14:paraId="0BCC36D6" w14:textId="77777777" w:rsidR="00B6375F" w:rsidRDefault="00B6375F" w:rsidP="00B6375F">
      <w:pPr>
        <w:spacing w:line="0" w:lineRule="atLeast"/>
        <w:ind w:left="40"/>
      </w:pPr>
      <w:r>
        <w:t>......................, dn. .........................</w:t>
      </w:r>
    </w:p>
    <w:p w14:paraId="346059B4" w14:textId="77777777" w:rsidR="00B6375F" w:rsidRDefault="00B6375F" w:rsidP="00B6375F">
      <w:pPr>
        <w:spacing w:line="9" w:lineRule="exact"/>
        <w:rPr>
          <w:rFonts w:eastAsia="Times New Roman"/>
        </w:rPr>
      </w:pPr>
    </w:p>
    <w:p w14:paraId="6F5E1D70" w14:textId="77777777" w:rsidR="00B6375F" w:rsidRDefault="00B6375F" w:rsidP="00B6375F">
      <w:pPr>
        <w:spacing w:line="0" w:lineRule="atLeast"/>
        <w:ind w:left="6540"/>
        <w:rPr>
          <w:sz w:val="19"/>
        </w:rPr>
      </w:pPr>
      <w:r>
        <w:rPr>
          <w:sz w:val="19"/>
        </w:rPr>
        <w:t>Podpisy przedstawicieli Wykonawcy</w:t>
      </w:r>
    </w:p>
    <w:p w14:paraId="089C43BB" w14:textId="77777777" w:rsidR="00B6375F" w:rsidRDefault="00B6375F" w:rsidP="00B6375F">
      <w:pPr>
        <w:spacing w:line="6" w:lineRule="exact"/>
        <w:rPr>
          <w:rFonts w:eastAsia="Times New Roman"/>
        </w:rPr>
      </w:pPr>
    </w:p>
    <w:p w14:paraId="6DDF2217" w14:textId="77777777" w:rsidR="00B6375F" w:rsidRDefault="00B6375F" w:rsidP="00B6375F">
      <w:pPr>
        <w:spacing w:line="0" w:lineRule="atLeast"/>
        <w:ind w:left="6100"/>
        <w:rPr>
          <w:sz w:val="19"/>
        </w:rPr>
      </w:pPr>
      <w:r>
        <w:rPr>
          <w:sz w:val="19"/>
        </w:rPr>
        <w:t>upoważnionych do jego reprezentowania</w:t>
      </w:r>
    </w:p>
    <w:p w14:paraId="242BBF4C" w14:textId="77777777" w:rsidR="00B6375F" w:rsidRDefault="00B6375F" w:rsidP="00B6375F">
      <w:pPr>
        <w:spacing w:line="239" w:lineRule="exact"/>
        <w:rPr>
          <w:rFonts w:eastAsia="Times New Roman"/>
        </w:rPr>
      </w:pPr>
    </w:p>
    <w:p w14:paraId="12261395" w14:textId="77777777" w:rsidR="007E1478" w:rsidRDefault="007E1478" w:rsidP="00B6375F">
      <w:pPr>
        <w:spacing w:line="0" w:lineRule="atLeast"/>
        <w:ind w:left="6280"/>
        <w:rPr>
          <w:i/>
        </w:rPr>
      </w:pPr>
    </w:p>
    <w:p w14:paraId="3D5692A9" w14:textId="00D6C3A6" w:rsidR="00B6375F" w:rsidRDefault="00B6375F" w:rsidP="00B6375F">
      <w:pPr>
        <w:spacing w:line="0" w:lineRule="atLeast"/>
        <w:ind w:left="6280"/>
        <w:rPr>
          <w:i/>
        </w:rPr>
      </w:pPr>
      <w:r>
        <w:rPr>
          <w:i/>
        </w:rPr>
        <w:t>...................................................</w:t>
      </w:r>
    </w:p>
    <w:p w14:paraId="3D45453F" w14:textId="1C9234A1" w:rsidR="00B6375F" w:rsidRDefault="00B6375F" w:rsidP="00B6375F">
      <w:pPr>
        <w:spacing w:line="20" w:lineRule="exact"/>
        <w:rPr>
          <w:rFonts w:eastAsia="Times New Roman"/>
        </w:rPr>
      </w:pPr>
      <w:r>
        <w:rPr>
          <w:i/>
          <w:noProof/>
        </w:rPr>
        <mc:AlternateContent>
          <mc:Choice Requires="wps">
            <w:drawing>
              <wp:anchor distT="0" distB="0" distL="114300" distR="114300" simplePos="0" relativeHeight="251694080" behindDoc="1" locked="0" layoutInCell="1" allowOverlap="1" wp14:anchorId="2EBD2BFB" wp14:editId="2A4D156D">
                <wp:simplePos x="0" y="0"/>
                <wp:positionH relativeFrom="column">
                  <wp:posOffset>-48260</wp:posOffset>
                </wp:positionH>
                <wp:positionV relativeFrom="paragraph">
                  <wp:posOffset>89535</wp:posOffset>
                </wp:positionV>
                <wp:extent cx="6104890" cy="0"/>
                <wp:effectExtent l="5715" t="7620" r="13970" b="11430"/>
                <wp:wrapNone/>
                <wp:docPr id="2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489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BF84" id="Line 7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7.05pt" to="476.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MbIAIAAEMEAAAOAAAAZHJzL2Uyb0RvYy54bWysU8GO2jAQvVfqP1i+QxI2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" strokecolor="navy" strokeweight=".48pt"/>
            </w:pict>
          </mc:Fallback>
        </mc:AlternateContent>
      </w:r>
    </w:p>
    <w:p w14:paraId="257E5249" w14:textId="77777777" w:rsidR="00B6375F" w:rsidRDefault="00B6375F" w:rsidP="00B6375F">
      <w:pPr>
        <w:spacing w:line="200" w:lineRule="exact"/>
        <w:rPr>
          <w:rFonts w:eastAsia="Times New Roman"/>
        </w:rPr>
      </w:pPr>
    </w:p>
    <w:p w14:paraId="7A279089" w14:textId="77777777" w:rsidR="00B6375F" w:rsidRDefault="00B6375F" w:rsidP="00B6375F">
      <w:pPr>
        <w:spacing w:line="200" w:lineRule="exact"/>
        <w:rPr>
          <w:rFonts w:eastAsia="Times New Roman"/>
        </w:rPr>
      </w:pPr>
    </w:p>
    <w:p w14:paraId="5AE0C5B0" w14:textId="77777777" w:rsidR="00B6375F" w:rsidRDefault="00B6375F" w:rsidP="00B6375F">
      <w:pPr>
        <w:spacing w:line="200" w:lineRule="exact"/>
        <w:rPr>
          <w:rFonts w:eastAsia="Times New Roman"/>
        </w:rPr>
      </w:pPr>
    </w:p>
    <w:p w14:paraId="7C0CDCC2" w14:textId="77777777" w:rsidR="00B6375F" w:rsidRDefault="00B6375F" w:rsidP="00B6375F">
      <w:pPr>
        <w:spacing w:line="200" w:lineRule="exact"/>
        <w:rPr>
          <w:rFonts w:eastAsia="Times New Roman"/>
        </w:rPr>
      </w:pPr>
    </w:p>
    <w:p w14:paraId="147DE6EE" w14:textId="77777777" w:rsidR="00B6375F" w:rsidRDefault="00B6375F" w:rsidP="00B6375F">
      <w:pPr>
        <w:spacing w:line="200" w:lineRule="exact"/>
        <w:rPr>
          <w:rFonts w:eastAsia="Times New Roman"/>
        </w:rPr>
      </w:pPr>
    </w:p>
    <w:p w14:paraId="3D10F408" w14:textId="77777777" w:rsidR="00B6375F" w:rsidRDefault="00B6375F" w:rsidP="00B6375F">
      <w:pPr>
        <w:spacing w:line="200" w:lineRule="exact"/>
        <w:rPr>
          <w:rFonts w:eastAsia="Times New Roman"/>
        </w:rPr>
      </w:pPr>
    </w:p>
    <w:p w14:paraId="4E6E99E4" w14:textId="77777777" w:rsidR="00B6375F" w:rsidRDefault="00B6375F" w:rsidP="00B6375F">
      <w:pPr>
        <w:spacing w:line="200" w:lineRule="exact"/>
        <w:rPr>
          <w:rFonts w:eastAsia="Times New Roman"/>
        </w:rPr>
      </w:pPr>
    </w:p>
    <w:p w14:paraId="5AD72D2F" w14:textId="77777777" w:rsidR="00B6375F" w:rsidRDefault="00B6375F" w:rsidP="00B6375F">
      <w:pPr>
        <w:spacing w:line="200" w:lineRule="exact"/>
        <w:rPr>
          <w:rFonts w:eastAsia="Times New Roman"/>
        </w:rPr>
      </w:pPr>
    </w:p>
    <w:p w14:paraId="0BED597E" w14:textId="77777777" w:rsidR="00B6375F" w:rsidRDefault="00B6375F" w:rsidP="00B6375F">
      <w:pPr>
        <w:spacing w:line="200" w:lineRule="exact"/>
        <w:rPr>
          <w:rFonts w:eastAsia="Times New Roman"/>
        </w:rPr>
      </w:pPr>
    </w:p>
    <w:p w14:paraId="2B8EDC17" w14:textId="77777777" w:rsidR="00B6375F" w:rsidRDefault="00B6375F" w:rsidP="00B6375F">
      <w:pPr>
        <w:spacing w:line="200" w:lineRule="exact"/>
        <w:rPr>
          <w:rFonts w:eastAsia="Times New Roman"/>
        </w:rPr>
      </w:pPr>
    </w:p>
    <w:p w14:paraId="229E235E" w14:textId="77777777" w:rsidR="00B6375F" w:rsidRDefault="00B6375F" w:rsidP="00B6375F">
      <w:pPr>
        <w:spacing w:line="200" w:lineRule="exact"/>
        <w:rPr>
          <w:rFonts w:eastAsia="Times New Roman"/>
        </w:rPr>
      </w:pPr>
    </w:p>
    <w:p w14:paraId="27BF8BCA" w14:textId="77777777" w:rsidR="00B6375F" w:rsidRDefault="00B6375F" w:rsidP="00B6375F">
      <w:pPr>
        <w:spacing w:line="200" w:lineRule="exact"/>
        <w:rPr>
          <w:rFonts w:eastAsia="Times New Roman"/>
        </w:rPr>
      </w:pPr>
    </w:p>
    <w:p w14:paraId="7A629886" w14:textId="77777777" w:rsidR="00B6375F" w:rsidRDefault="00B6375F" w:rsidP="00B6375F">
      <w:pPr>
        <w:spacing w:line="200" w:lineRule="exact"/>
        <w:rPr>
          <w:rFonts w:eastAsia="Times New Roman"/>
        </w:rPr>
      </w:pPr>
    </w:p>
    <w:p w14:paraId="33824C35" w14:textId="447445DB" w:rsidR="00B6375F" w:rsidRDefault="00B6375F" w:rsidP="00B6375F">
      <w:pPr>
        <w:spacing w:line="200" w:lineRule="exact"/>
        <w:rPr>
          <w:rFonts w:eastAsia="Times New Roman"/>
        </w:rPr>
      </w:pPr>
    </w:p>
    <w:p w14:paraId="3BA8B102" w14:textId="519B7A62" w:rsidR="00B573FB" w:rsidRDefault="00B573FB" w:rsidP="00B6375F">
      <w:pPr>
        <w:spacing w:line="200" w:lineRule="exact"/>
        <w:rPr>
          <w:rFonts w:eastAsia="Times New Roman"/>
        </w:rPr>
      </w:pPr>
    </w:p>
    <w:p w14:paraId="54B2E794" w14:textId="6E6AFAC5" w:rsidR="00B573FB" w:rsidRDefault="00B573FB" w:rsidP="00B6375F">
      <w:pPr>
        <w:spacing w:line="200" w:lineRule="exact"/>
        <w:rPr>
          <w:rFonts w:eastAsia="Times New Roman"/>
        </w:rPr>
      </w:pPr>
    </w:p>
    <w:p w14:paraId="3DC77333" w14:textId="77777777" w:rsidR="00B6375F" w:rsidRDefault="00B6375F" w:rsidP="00B6375F">
      <w:pPr>
        <w:spacing w:line="0" w:lineRule="atLeast"/>
        <w:ind w:left="8600"/>
        <w:rPr>
          <w:rFonts w:ascii="Tahoma" w:eastAsia="Tahoma" w:hAnsi="Tahoma"/>
        </w:rPr>
        <w:sectPr w:rsidR="00B6375F" w:rsidSect="00873718">
          <w:headerReference w:type="default" r:id="rId19"/>
          <w:footerReference w:type="default" r:id="rId20"/>
          <w:pgSz w:w="11900" w:h="16840"/>
          <w:pgMar w:top="1440" w:right="1080" w:bottom="993" w:left="1080" w:header="0" w:footer="0" w:gutter="0"/>
          <w:cols w:space="0" w:equalWidth="0">
            <w:col w:w="9400"/>
          </w:cols>
          <w:docGrid w:linePitch="360"/>
        </w:sectPr>
      </w:pPr>
    </w:p>
    <w:p w14:paraId="279B4811" w14:textId="403DDA77" w:rsidR="00B6375F" w:rsidRDefault="00B6375F" w:rsidP="00B6375F">
      <w:pPr>
        <w:spacing w:line="20" w:lineRule="exact"/>
        <w:rPr>
          <w:rFonts w:eastAsia="Times New Roman"/>
        </w:rPr>
      </w:pPr>
      <w:bookmarkStart w:id="15" w:name="page26"/>
      <w:bookmarkEnd w:id="15"/>
    </w:p>
    <w:p w14:paraId="3EC6862A" w14:textId="77777777" w:rsidR="00B6375F" w:rsidRDefault="00B6375F" w:rsidP="00B6375F">
      <w:pPr>
        <w:spacing w:line="0" w:lineRule="atLeast"/>
        <w:rPr>
          <w:sz w:val="23"/>
        </w:rPr>
        <w:sectPr w:rsidR="00B6375F" w:rsidSect="00D65A86">
          <w:type w:val="continuous"/>
          <w:pgSz w:w="11900" w:h="16840"/>
          <w:pgMar w:top="683" w:right="1360" w:bottom="108" w:left="1420" w:header="0" w:footer="0" w:gutter="0"/>
          <w:cols w:num="3" w:space="0" w:equalWidth="0">
            <w:col w:w="4120" w:space="720"/>
            <w:col w:w="2380" w:space="200"/>
            <w:col w:w="1700"/>
          </w:cols>
          <w:docGrid w:linePitch="360"/>
        </w:sectPr>
      </w:pPr>
    </w:p>
    <w:p w14:paraId="1AD7D435" w14:textId="544B284E" w:rsidR="00B6375F" w:rsidRDefault="00B6375F" w:rsidP="00B573FB">
      <w:pPr>
        <w:spacing w:line="20" w:lineRule="exact"/>
        <w:rPr>
          <w:rFonts w:eastAsia="Times New Roman"/>
        </w:rPr>
      </w:pPr>
      <w:r>
        <w:rPr>
          <w:rFonts w:eastAsia="Times New Roman"/>
          <w:i/>
          <w:noProof/>
        </w:rPr>
        <mc:AlternateContent>
          <mc:Choice Requires="wps">
            <w:drawing>
              <wp:anchor distT="0" distB="0" distL="114300" distR="114300" simplePos="0" relativeHeight="251702272" behindDoc="1" locked="0" layoutInCell="1" allowOverlap="1" wp14:anchorId="44B91EAA" wp14:editId="0CDA43CA">
                <wp:simplePos x="0" y="0"/>
                <wp:positionH relativeFrom="column">
                  <wp:posOffset>80010</wp:posOffset>
                </wp:positionH>
                <wp:positionV relativeFrom="paragraph">
                  <wp:posOffset>322580</wp:posOffset>
                </wp:positionV>
                <wp:extent cx="5864225" cy="0"/>
                <wp:effectExtent l="6985" t="6985" r="5715" b="12065"/>
                <wp:wrapNone/>
                <wp:docPr id="17"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F796" id="Line 7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4pt" to="46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3296" behindDoc="1" locked="0" layoutInCell="1" allowOverlap="1" wp14:anchorId="2C6762AB" wp14:editId="1540FC23">
                <wp:simplePos x="0" y="0"/>
                <wp:positionH relativeFrom="column">
                  <wp:posOffset>80010</wp:posOffset>
                </wp:positionH>
                <wp:positionV relativeFrom="paragraph">
                  <wp:posOffset>511810</wp:posOffset>
                </wp:positionV>
                <wp:extent cx="5864225" cy="0"/>
                <wp:effectExtent l="6985" t="5715" r="5715" b="13335"/>
                <wp:wrapNone/>
                <wp:docPr id="1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2EB11" id="Line 8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0.3pt" to="468.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4320" behindDoc="1" locked="0" layoutInCell="1" allowOverlap="1" wp14:anchorId="79157F29" wp14:editId="48BC4DCB">
                <wp:simplePos x="0" y="0"/>
                <wp:positionH relativeFrom="column">
                  <wp:posOffset>83185</wp:posOffset>
                </wp:positionH>
                <wp:positionV relativeFrom="paragraph">
                  <wp:posOffset>319405</wp:posOffset>
                </wp:positionV>
                <wp:extent cx="0" cy="494030"/>
                <wp:effectExtent l="10160" t="13335" r="8890" b="6985"/>
                <wp:wrapNone/>
                <wp:docPr id="1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0949A" id="Line 81"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25.15pt" to="6.5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ZnHgIAAEIEAAAOAAAAZHJzL2Uyb0RvYy54bWysU8uu2jAQ3VfqP1jeQxJuo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" strokecolor="navy" strokeweight=".16931mm"/>
            </w:pict>
          </mc:Fallback>
        </mc:AlternateContent>
      </w:r>
      <w:r>
        <w:rPr>
          <w:rFonts w:eastAsia="Times New Roman"/>
          <w:i/>
          <w:noProof/>
        </w:rPr>
        <mc:AlternateContent>
          <mc:Choice Requires="wps">
            <w:drawing>
              <wp:anchor distT="0" distB="0" distL="114300" distR="114300" simplePos="0" relativeHeight="251705344" behindDoc="1" locked="0" layoutInCell="1" allowOverlap="1" wp14:anchorId="7B012EFF" wp14:editId="7774ED10">
                <wp:simplePos x="0" y="0"/>
                <wp:positionH relativeFrom="column">
                  <wp:posOffset>5941060</wp:posOffset>
                </wp:positionH>
                <wp:positionV relativeFrom="paragraph">
                  <wp:posOffset>319405</wp:posOffset>
                </wp:positionV>
                <wp:extent cx="0" cy="494030"/>
                <wp:effectExtent l="10160" t="13335" r="8890" b="6985"/>
                <wp:wrapNone/>
                <wp:docPr id="1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D86C" id="Line 8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8pt,25.15pt" to="467.8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" strokecolor="navy" strokeweight=".48pt"/>
            </w:pict>
          </mc:Fallback>
        </mc:AlternateContent>
      </w:r>
    </w:p>
    <w:p w14:paraId="64F4C08E" w14:textId="77777777" w:rsidR="00B6375F" w:rsidRDefault="00B6375F" w:rsidP="00B6375F">
      <w:pPr>
        <w:spacing w:line="290" w:lineRule="exact"/>
        <w:rPr>
          <w:rFonts w:eastAsia="Times New Roman"/>
        </w:rPr>
      </w:pPr>
    </w:p>
    <w:p w14:paraId="1C8BF67B" w14:textId="1AFBD4A2" w:rsidR="00B6375F" w:rsidRDefault="00B6375F" w:rsidP="00B6375F">
      <w:pPr>
        <w:spacing w:line="0" w:lineRule="atLeast"/>
        <w:ind w:right="260"/>
        <w:jc w:val="right"/>
        <w:rPr>
          <w:b/>
        </w:rPr>
      </w:pPr>
      <w:r>
        <w:rPr>
          <w:b/>
        </w:rPr>
        <w:t xml:space="preserve">Załącznik nr </w:t>
      </w:r>
      <w:r w:rsidR="00484DE3">
        <w:rPr>
          <w:b/>
        </w:rPr>
        <w:t>3</w:t>
      </w:r>
      <w:r>
        <w:rPr>
          <w:b/>
        </w:rPr>
        <w:t xml:space="preserve"> do SIWZ</w:t>
      </w:r>
    </w:p>
    <w:p w14:paraId="407B9FEE" w14:textId="54793895" w:rsidR="00B6375F" w:rsidRDefault="00B6375F" w:rsidP="00B6375F">
      <w:pPr>
        <w:spacing w:line="20" w:lineRule="exact"/>
        <w:rPr>
          <w:rFonts w:eastAsia="Times New Roman"/>
        </w:rPr>
      </w:pPr>
      <w:r>
        <w:rPr>
          <w:b/>
          <w:noProof/>
        </w:rPr>
        <w:drawing>
          <wp:anchor distT="0" distB="0" distL="114300" distR="114300" simplePos="0" relativeHeight="251706368" behindDoc="1" locked="0" layoutInCell="1" allowOverlap="1" wp14:anchorId="5BB7658A" wp14:editId="25BF3A2C">
            <wp:simplePos x="0" y="0"/>
            <wp:positionH relativeFrom="column">
              <wp:posOffset>86360</wp:posOffset>
            </wp:positionH>
            <wp:positionV relativeFrom="paragraph">
              <wp:posOffset>-152400</wp:posOffset>
            </wp:positionV>
            <wp:extent cx="5852160" cy="481330"/>
            <wp:effectExtent l="0" t="0" r="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07392" behindDoc="1" locked="0" layoutInCell="1" allowOverlap="1" wp14:anchorId="34277810" wp14:editId="6935BBA0">
            <wp:simplePos x="0" y="0"/>
            <wp:positionH relativeFrom="column">
              <wp:posOffset>86360</wp:posOffset>
            </wp:positionH>
            <wp:positionV relativeFrom="paragraph">
              <wp:posOffset>-152400</wp:posOffset>
            </wp:positionV>
            <wp:extent cx="5852160" cy="481330"/>
            <wp:effectExtent l="0" t="0" r="0" b="0"/>
            <wp:wrapNone/>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52160" cy="481330"/>
                    </a:xfrm>
                    <a:prstGeom prst="rect">
                      <a:avLst/>
                    </a:prstGeom>
                    <a:noFill/>
                  </pic:spPr>
                </pic:pic>
              </a:graphicData>
            </a:graphic>
            <wp14:sizeRelH relativeFrom="page">
              <wp14:pctWidth>0</wp14:pctWidth>
            </wp14:sizeRelH>
            <wp14:sizeRelV relativeFrom="page">
              <wp14:pctHeight>0</wp14:pctHeight>
            </wp14:sizeRelV>
          </wp:anchor>
        </w:drawing>
      </w:r>
    </w:p>
    <w:p w14:paraId="61B33FBB" w14:textId="77777777" w:rsidR="00B6375F" w:rsidRDefault="00B6375F" w:rsidP="00B6375F">
      <w:pPr>
        <w:spacing w:line="120" w:lineRule="exact"/>
        <w:rPr>
          <w:rFonts w:eastAsia="Times New Roman"/>
        </w:rPr>
      </w:pPr>
    </w:p>
    <w:p w14:paraId="34A0D3B5" w14:textId="355A568F" w:rsidR="00B6375F" w:rsidRPr="00B6375F" w:rsidRDefault="00B6375F" w:rsidP="00B6375F">
      <w:pPr>
        <w:spacing w:line="0" w:lineRule="atLeast"/>
        <w:ind w:left="240"/>
        <w:rPr>
          <w:b/>
        </w:rPr>
      </w:pPr>
      <w:r>
        <w:rPr>
          <w:b/>
        </w:rPr>
        <w:t xml:space="preserve">Wzór wykazu wykonanych </w:t>
      </w:r>
      <w:r w:rsidR="00314FAA">
        <w:rPr>
          <w:b/>
        </w:rPr>
        <w:t>usług</w:t>
      </w:r>
      <w:r>
        <w:rPr>
          <w:b/>
        </w:rPr>
        <w:t xml:space="preserve">– nr sprawy </w:t>
      </w:r>
      <w:r w:rsidRPr="00B6375F">
        <w:rPr>
          <w:b/>
        </w:rPr>
        <w:t>DZP.341.</w:t>
      </w:r>
      <w:r w:rsidR="00B573FB">
        <w:rPr>
          <w:b/>
        </w:rPr>
        <w:t>01</w:t>
      </w:r>
      <w:r w:rsidRPr="00B6375F">
        <w:rPr>
          <w:b/>
        </w:rPr>
        <w:t>.20</w:t>
      </w:r>
      <w:r w:rsidR="00B573FB">
        <w:rPr>
          <w:b/>
        </w:rPr>
        <w:t>20</w:t>
      </w:r>
    </w:p>
    <w:p w14:paraId="18E69A60" w14:textId="713818C0" w:rsidR="00B6375F" w:rsidRDefault="00B6375F" w:rsidP="00B6375F">
      <w:pPr>
        <w:spacing w:line="20" w:lineRule="exact"/>
        <w:rPr>
          <w:rFonts w:eastAsia="Times New Roman"/>
        </w:rPr>
      </w:pPr>
      <w:r w:rsidRPr="00B6375F">
        <w:rPr>
          <w:b/>
          <w:noProof/>
        </w:rPr>
        <mc:AlternateContent>
          <mc:Choice Requires="wps">
            <w:drawing>
              <wp:anchor distT="0" distB="0" distL="114300" distR="114300" simplePos="0" relativeHeight="251708416" behindDoc="1" locked="0" layoutInCell="1" allowOverlap="1" wp14:anchorId="4D6BE3B5" wp14:editId="3F0B76E3">
                <wp:simplePos x="0" y="0"/>
                <wp:positionH relativeFrom="column">
                  <wp:posOffset>80010</wp:posOffset>
                </wp:positionH>
                <wp:positionV relativeFrom="paragraph">
                  <wp:posOffset>87630</wp:posOffset>
                </wp:positionV>
                <wp:extent cx="5864225" cy="0"/>
                <wp:effectExtent l="6985" t="8890" r="5715" b="10160"/>
                <wp:wrapNone/>
                <wp:docPr id="1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4225"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739B8" id="Line 8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9pt" to="468.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JHwIAAEMEAAAOAAAAZHJzL2Uyb0RvYy54bWysU8GO2jAQvVfqP1i+QxI20B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" strokecolor="navy" strokeweight=".16931mm"/>
            </w:pict>
          </mc:Fallback>
        </mc:AlternateContent>
      </w:r>
    </w:p>
    <w:p w14:paraId="61BD239F" w14:textId="77777777" w:rsidR="00B6375F" w:rsidRDefault="00B6375F" w:rsidP="00B6375F">
      <w:pPr>
        <w:spacing w:line="200" w:lineRule="exact"/>
        <w:rPr>
          <w:rFonts w:eastAsia="Times New Roman"/>
        </w:rPr>
      </w:pPr>
    </w:p>
    <w:p w14:paraId="300C874B" w14:textId="77777777" w:rsidR="00B6375F" w:rsidRDefault="00B6375F" w:rsidP="00B6375F">
      <w:pPr>
        <w:spacing w:line="200" w:lineRule="exact"/>
        <w:rPr>
          <w:rFonts w:eastAsia="Times New Roman"/>
        </w:rPr>
      </w:pPr>
    </w:p>
    <w:p w14:paraId="6BAF1DBD" w14:textId="477E821F" w:rsidR="00B6375F" w:rsidRDefault="00B6375F" w:rsidP="00B6375F">
      <w:pPr>
        <w:spacing w:line="256" w:lineRule="exact"/>
        <w:rPr>
          <w:rFonts w:eastAsia="Times New Roman"/>
        </w:rPr>
      </w:pPr>
    </w:p>
    <w:p w14:paraId="5B52AD09" w14:textId="77777777" w:rsidR="00B573FB" w:rsidRDefault="00B573FB" w:rsidP="00B6375F">
      <w:pPr>
        <w:spacing w:line="256" w:lineRule="exact"/>
        <w:rPr>
          <w:rFonts w:eastAsia="Times New Roman"/>
        </w:rPr>
      </w:pPr>
    </w:p>
    <w:p w14:paraId="3814BF2A" w14:textId="77777777" w:rsidR="00B6375F" w:rsidRDefault="00B6375F" w:rsidP="00B6375F">
      <w:pPr>
        <w:spacing w:line="0" w:lineRule="atLeast"/>
        <w:ind w:left="140"/>
        <w:rPr>
          <w:rFonts w:eastAsia="Times New Roman"/>
        </w:rPr>
      </w:pPr>
      <w:r>
        <w:rPr>
          <w:rFonts w:eastAsia="Times New Roman"/>
        </w:rPr>
        <w:t>......................................................................................................................................................</w:t>
      </w:r>
    </w:p>
    <w:p w14:paraId="0EF6907E" w14:textId="77777777" w:rsidR="00B6375F" w:rsidRDefault="00B6375F" w:rsidP="00B6375F">
      <w:pPr>
        <w:spacing w:line="299" w:lineRule="exact"/>
        <w:rPr>
          <w:rFonts w:eastAsia="Times New Roman"/>
        </w:rPr>
      </w:pPr>
    </w:p>
    <w:p w14:paraId="2411EA45" w14:textId="77777777" w:rsidR="00B6375F" w:rsidRDefault="00B6375F" w:rsidP="00B6375F">
      <w:pPr>
        <w:spacing w:line="0" w:lineRule="atLeast"/>
        <w:ind w:left="140"/>
      </w:pPr>
      <w:r>
        <w:t>(Nazwa i adres Wykonawcy lub jego pieczęć firmowa, adresowa)</w:t>
      </w:r>
    </w:p>
    <w:p w14:paraId="5E553141" w14:textId="77777777" w:rsidR="00B6375F" w:rsidRDefault="00B6375F" w:rsidP="00B6375F">
      <w:pPr>
        <w:spacing w:line="280" w:lineRule="exact"/>
        <w:rPr>
          <w:rFonts w:eastAsia="Times New Roman"/>
        </w:rPr>
      </w:pPr>
    </w:p>
    <w:p w14:paraId="2F4E0706" w14:textId="77777777" w:rsidR="00FC594C" w:rsidRPr="00FF0DD4" w:rsidRDefault="00B573FB" w:rsidP="00FC594C">
      <w:pPr>
        <w:spacing w:line="0" w:lineRule="atLeast"/>
        <w:ind w:right="-19"/>
        <w:jc w:val="center"/>
        <w:rPr>
          <w:rFonts w:asciiTheme="minorHAnsi" w:hAnsiTheme="minorHAnsi"/>
          <w:b/>
          <w:sz w:val="28"/>
        </w:rPr>
      </w:pPr>
      <w:r w:rsidRPr="000C2FB3">
        <w:rPr>
          <w:rFonts w:asciiTheme="minorHAnsi" w:hAnsiTheme="minorHAnsi"/>
          <w:b/>
        </w:rPr>
        <w:t>Przystępując do postępowania na</w:t>
      </w:r>
      <w:r>
        <w:rPr>
          <w:rFonts w:asciiTheme="minorHAnsi" w:hAnsiTheme="minorHAnsi"/>
          <w:b/>
        </w:rPr>
        <w:t>:</w:t>
      </w:r>
      <w:r w:rsidRPr="000C2FB3">
        <w:rPr>
          <w:rFonts w:asciiTheme="minorHAnsi" w:hAnsiTheme="minorHAnsi"/>
          <w:b/>
        </w:rPr>
        <w:t xml:space="preserve"> </w:t>
      </w:r>
    </w:p>
    <w:p w14:paraId="1E87F890"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615772F8"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72E278F2"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p w14:paraId="43A45078" w14:textId="7941C498" w:rsidR="00FA6976" w:rsidRPr="006A5ED5" w:rsidRDefault="00FA6976" w:rsidP="00FC594C">
      <w:pPr>
        <w:spacing w:line="0" w:lineRule="atLeast"/>
        <w:ind w:right="-19"/>
        <w:jc w:val="center"/>
        <w:rPr>
          <w:rFonts w:eastAsia="Times New Roman"/>
        </w:rPr>
      </w:pPr>
    </w:p>
    <w:p w14:paraId="5659B36F" w14:textId="77777777" w:rsidR="00B6375F" w:rsidRDefault="00B6375F" w:rsidP="00B6375F">
      <w:pPr>
        <w:spacing w:line="0" w:lineRule="atLeast"/>
        <w:ind w:right="180"/>
        <w:jc w:val="center"/>
        <w:rPr>
          <w:b/>
          <w:u w:val="single"/>
        </w:rPr>
      </w:pPr>
      <w:r>
        <w:rPr>
          <w:b/>
          <w:u w:val="single"/>
        </w:rPr>
        <w:t>PRZEDKŁADAMY:</w:t>
      </w:r>
    </w:p>
    <w:p w14:paraId="4A4595AC" w14:textId="77777777" w:rsidR="00B6375F" w:rsidRDefault="00B6375F" w:rsidP="00B6375F">
      <w:pPr>
        <w:spacing w:line="267" w:lineRule="exact"/>
        <w:rPr>
          <w:rFonts w:eastAsia="Times New Roman"/>
        </w:rPr>
      </w:pPr>
    </w:p>
    <w:tbl>
      <w:tblPr>
        <w:tblW w:w="9356" w:type="dxa"/>
        <w:jc w:val="center"/>
        <w:tblLayout w:type="fixed"/>
        <w:tblCellMar>
          <w:left w:w="0" w:type="dxa"/>
          <w:right w:w="0" w:type="dxa"/>
        </w:tblCellMar>
        <w:tblLook w:val="0000" w:firstRow="0" w:lastRow="0" w:firstColumn="0" w:lastColumn="0" w:noHBand="0" w:noVBand="0"/>
      </w:tblPr>
      <w:tblGrid>
        <w:gridCol w:w="416"/>
        <w:gridCol w:w="2651"/>
        <w:gridCol w:w="2835"/>
        <w:gridCol w:w="1614"/>
        <w:gridCol w:w="1840"/>
      </w:tblGrid>
      <w:tr w:rsidR="00314FAA" w14:paraId="245F51CA" w14:textId="77777777" w:rsidTr="006E5694">
        <w:trPr>
          <w:trHeight w:val="1644"/>
          <w:jc w:val="center"/>
        </w:trPr>
        <w:tc>
          <w:tcPr>
            <w:tcW w:w="416" w:type="dxa"/>
            <w:tcBorders>
              <w:top w:val="single" w:sz="8" w:space="0" w:color="auto"/>
              <w:left w:val="single" w:sz="8" w:space="0" w:color="auto"/>
              <w:right w:val="single" w:sz="8" w:space="0" w:color="auto"/>
            </w:tcBorders>
            <w:shd w:val="clear" w:color="auto" w:fill="E5E5E5"/>
            <w:vAlign w:val="center"/>
          </w:tcPr>
          <w:p w14:paraId="5A40FD81" w14:textId="37AC0A6F" w:rsidR="00314FAA" w:rsidRPr="00314FAA" w:rsidRDefault="00314FAA" w:rsidP="00314FAA">
            <w:pPr>
              <w:spacing w:line="0" w:lineRule="atLeast"/>
              <w:rPr>
                <w:rFonts w:asciiTheme="minorHAnsi" w:eastAsia="Times New Roman" w:hAnsiTheme="minorHAnsi"/>
                <w:sz w:val="22"/>
                <w:szCs w:val="22"/>
              </w:rPr>
            </w:pPr>
            <w:r w:rsidRPr="00314FAA">
              <w:rPr>
                <w:rFonts w:asciiTheme="minorHAnsi" w:hAnsiTheme="minorHAnsi"/>
                <w:b/>
                <w:w w:val="97"/>
                <w:sz w:val="22"/>
                <w:szCs w:val="22"/>
              </w:rPr>
              <w:t>Lp.</w:t>
            </w:r>
          </w:p>
        </w:tc>
        <w:tc>
          <w:tcPr>
            <w:tcW w:w="2651" w:type="dxa"/>
            <w:tcBorders>
              <w:top w:val="single" w:sz="8" w:space="0" w:color="auto"/>
              <w:left w:val="single" w:sz="8" w:space="0" w:color="auto"/>
              <w:right w:val="single" w:sz="8" w:space="0" w:color="auto"/>
            </w:tcBorders>
            <w:shd w:val="clear" w:color="auto" w:fill="F2F2F2"/>
            <w:vAlign w:val="center"/>
          </w:tcPr>
          <w:p w14:paraId="60EBF7D9" w14:textId="3BAA9C9F" w:rsidR="00314FAA" w:rsidRPr="008754F1" w:rsidRDefault="00314FAA" w:rsidP="006E5694">
            <w:pPr>
              <w:spacing w:line="0" w:lineRule="atLeast"/>
              <w:jc w:val="center"/>
              <w:rPr>
                <w:rFonts w:asciiTheme="minorHAnsi" w:hAnsiTheme="minorHAnsi"/>
                <w:b/>
                <w:strike/>
                <w:color w:val="FF0000"/>
                <w:w w:val="99"/>
                <w:sz w:val="22"/>
                <w:szCs w:val="22"/>
              </w:rPr>
            </w:pPr>
            <w:r w:rsidRPr="008754F1">
              <w:rPr>
                <w:rFonts w:asciiTheme="minorHAnsi" w:hAnsiTheme="minorHAnsi"/>
                <w:b/>
                <w:strike/>
                <w:color w:val="FF0000"/>
                <w:w w:val="99"/>
                <w:sz w:val="22"/>
                <w:szCs w:val="22"/>
              </w:rPr>
              <w:t xml:space="preserve">Rodzaj </w:t>
            </w:r>
            <w:r w:rsidR="001A26C0" w:rsidRPr="008754F1">
              <w:rPr>
                <w:rFonts w:asciiTheme="minorHAnsi" w:hAnsiTheme="minorHAnsi"/>
                <w:b/>
                <w:strike/>
                <w:color w:val="FF0000"/>
                <w:w w:val="99"/>
                <w:sz w:val="22"/>
                <w:szCs w:val="22"/>
              </w:rPr>
              <w:t>wykonanych usług</w:t>
            </w:r>
          </w:p>
          <w:p w14:paraId="57903CE3" w14:textId="77777777" w:rsidR="00314FAA" w:rsidRPr="008754F1" w:rsidRDefault="00314FAA" w:rsidP="006E5694">
            <w:pPr>
              <w:spacing w:line="0" w:lineRule="atLeast"/>
              <w:jc w:val="center"/>
              <w:rPr>
                <w:rFonts w:asciiTheme="minorHAnsi" w:hAnsiTheme="minorHAnsi"/>
                <w:b/>
                <w:i/>
                <w:strike/>
                <w:color w:val="FF0000"/>
                <w:w w:val="99"/>
                <w:sz w:val="22"/>
                <w:szCs w:val="22"/>
              </w:rPr>
            </w:pPr>
            <w:r w:rsidRPr="008754F1">
              <w:rPr>
                <w:rFonts w:asciiTheme="minorHAnsi" w:hAnsiTheme="minorHAnsi"/>
                <w:b/>
                <w:i/>
                <w:strike/>
                <w:color w:val="FF0000"/>
                <w:w w:val="99"/>
                <w:sz w:val="22"/>
                <w:szCs w:val="22"/>
              </w:rPr>
              <w:t>(proszę opisać przedmiot</w:t>
            </w:r>
          </w:p>
          <w:p w14:paraId="527A556D" w14:textId="77777777" w:rsidR="00314FAA" w:rsidRDefault="00314FAA" w:rsidP="006E5694">
            <w:pPr>
              <w:spacing w:line="0" w:lineRule="atLeast"/>
              <w:jc w:val="center"/>
              <w:rPr>
                <w:rFonts w:asciiTheme="minorHAnsi" w:hAnsiTheme="minorHAnsi"/>
                <w:b/>
                <w:i/>
                <w:strike/>
                <w:color w:val="FF0000"/>
                <w:w w:val="99"/>
                <w:sz w:val="22"/>
                <w:szCs w:val="22"/>
              </w:rPr>
            </w:pPr>
            <w:r w:rsidRPr="008754F1">
              <w:rPr>
                <w:rFonts w:asciiTheme="minorHAnsi" w:hAnsiTheme="minorHAnsi"/>
                <w:b/>
                <w:i/>
                <w:strike/>
                <w:color w:val="FF0000"/>
                <w:w w:val="99"/>
                <w:sz w:val="22"/>
                <w:szCs w:val="22"/>
              </w:rPr>
              <w:t>wykonywanej usługi)</w:t>
            </w:r>
          </w:p>
          <w:p w14:paraId="0A4A1622" w14:textId="3F308AB3" w:rsidR="008754F1" w:rsidRPr="008754F1" w:rsidRDefault="008754F1" w:rsidP="006E5694">
            <w:pPr>
              <w:spacing w:line="0" w:lineRule="atLeast"/>
              <w:jc w:val="center"/>
              <w:rPr>
                <w:rFonts w:asciiTheme="minorHAnsi" w:eastAsia="Times New Roman" w:hAnsiTheme="minorHAnsi"/>
                <w:b/>
                <w:sz w:val="22"/>
                <w:szCs w:val="22"/>
              </w:rPr>
            </w:pPr>
            <w:r w:rsidRPr="008754F1">
              <w:rPr>
                <w:rFonts w:asciiTheme="minorHAnsi" w:hAnsiTheme="minorHAnsi"/>
                <w:b/>
                <w:i/>
                <w:color w:val="FF0000"/>
                <w:w w:val="99"/>
                <w:sz w:val="22"/>
                <w:szCs w:val="22"/>
              </w:rPr>
              <w:t xml:space="preserve">Nazwa i </w:t>
            </w:r>
            <w:r>
              <w:rPr>
                <w:rFonts w:asciiTheme="minorHAnsi" w:hAnsiTheme="minorHAnsi"/>
                <w:b/>
                <w:i/>
                <w:color w:val="FF0000"/>
                <w:w w:val="99"/>
                <w:sz w:val="22"/>
                <w:szCs w:val="22"/>
              </w:rPr>
              <w:t>rodzaj projektu (proszę podać nazwę, zakres i wartość projektu)</w:t>
            </w:r>
          </w:p>
        </w:tc>
        <w:tc>
          <w:tcPr>
            <w:tcW w:w="2835" w:type="dxa"/>
            <w:tcBorders>
              <w:top w:val="single" w:sz="8" w:space="0" w:color="auto"/>
              <w:right w:val="single" w:sz="8" w:space="0" w:color="auto"/>
            </w:tcBorders>
            <w:shd w:val="clear" w:color="auto" w:fill="F2F2F2"/>
            <w:vAlign w:val="center"/>
          </w:tcPr>
          <w:p w14:paraId="45065D7F" w14:textId="734E091C" w:rsidR="00314FAA" w:rsidRPr="00314FAA" w:rsidRDefault="00314FAA" w:rsidP="006E5694">
            <w:pPr>
              <w:spacing w:line="0" w:lineRule="atLeast"/>
              <w:jc w:val="center"/>
              <w:rPr>
                <w:rFonts w:asciiTheme="minorHAnsi" w:eastAsia="Times New Roman" w:hAnsiTheme="minorHAnsi"/>
                <w:b/>
                <w:sz w:val="22"/>
                <w:szCs w:val="22"/>
              </w:rPr>
            </w:pPr>
            <w:r w:rsidRPr="008754F1">
              <w:rPr>
                <w:rFonts w:asciiTheme="minorHAnsi" w:eastAsia="Times New Roman" w:hAnsiTheme="minorHAnsi"/>
                <w:b/>
                <w:strike/>
                <w:color w:val="FF0000"/>
                <w:sz w:val="22"/>
                <w:szCs w:val="22"/>
              </w:rPr>
              <w:t>Zadania</w:t>
            </w:r>
            <w:r>
              <w:rPr>
                <w:rFonts w:asciiTheme="minorHAnsi" w:eastAsia="Times New Roman" w:hAnsiTheme="minorHAnsi"/>
                <w:b/>
                <w:sz w:val="22"/>
                <w:szCs w:val="22"/>
              </w:rPr>
              <w:t xml:space="preserve"> </w:t>
            </w:r>
            <w:r w:rsidR="008754F1">
              <w:rPr>
                <w:rFonts w:asciiTheme="minorHAnsi" w:eastAsia="Times New Roman" w:hAnsiTheme="minorHAnsi"/>
                <w:b/>
                <w:sz w:val="22"/>
                <w:szCs w:val="22"/>
              </w:rPr>
              <w:t xml:space="preserve"> Funkcja </w:t>
            </w:r>
            <w:r>
              <w:rPr>
                <w:rFonts w:asciiTheme="minorHAnsi" w:eastAsia="Times New Roman" w:hAnsiTheme="minorHAnsi"/>
                <w:b/>
                <w:sz w:val="22"/>
                <w:szCs w:val="22"/>
              </w:rPr>
              <w:t>wykonywan</w:t>
            </w:r>
            <w:r w:rsidR="008754F1">
              <w:rPr>
                <w:rFonts w:asciiTheme="minorHAnsi" w:eastAsia="Times New Roman" w:hAnsiTheme="minorHAnsi"/>
                <w:b/>
                <w:sz w:val="22"/>
                <w:szCs w:val="22"/>
              </w:rPr>
              <w:t>a</w:t>
            </w:r>
            <w:r>
              <w:rPr>
                <w:rFonts w:asciiTheme="minorHAnsi" w:eastAsia="Times New Roman" w:hAnsiTheme="minorHAnsi"/>
                <w:b/>
                <w:sz w:val="22"/>
                <w:szCs w:val="22"/>
              </w:rPr>
              <w:t xml:space="preserve"> w ramach </w:t>
            </w:r>
            <w:r w:rsidR="006E5694">
              <w:rPr>
                <w:rFonts w:asciiTheme="minorHAnsi" w:eastAsia="Times New Roman" w:hAnsiTheme="minorHAnsi"/>
                <w:b/>
                <w:sz w:val="22"/>
                <w:szCs w:val="22"/>
              </w:rPr>
              <w:t>wykazanych</w:t>
            </w:r>
            <w:r>
              <w:rPr>
                <w:rFonts w:asciiTheme="minorHAnsi" w:eastAsia="Times New Roman" w:hAnsiTheme="minorHAnsi"/>
                <w:b/>
                <w:sz w:val="22"/>
                <w:szCs w:val="22"/>
              </w:rPr>
              <w:t xml:space="preserve"> usług</w:t>
            </w:r>
          </w:p>
        </w:tc>
        <w:tc>
          <w:tcPr>
            <w:tcW w:w="1614" w:type="dxa"/>
            <w:tcBorders>
              <w:top w:val="single" w:sz="8" w:space="0" w:color="auto"/>
              <w:left w:val="single" w:sz="8" w:space="0" w:color="auto"/>
              <w:right w:val="single" w:sz="8" w:space="0" w:color="auto"/>
            </w:tcBorders>
            <w:shd w:val="clear" w:color="auto" w:fill="F2F2F2"/>
            <w:vAlign w:val="center"/>
          </w:tcPr>
          <w:p w14:paraId="2D50999D" w14:textId="61D53FF0" w:rsidR="00314FAA" w:rsidRPr="00314FAA" w:rsidRDefault="006E5694" w:rsidP="006E5694">
            <w:pPr>
              <w:spacing w:line="0" w:lineRule="atLeast"/>
              <w:jc w:val="center"/>
              <w:rPr>
                <w:rFonts w:asciiTheme="minorHAnsi" w:eastAsia="Times New Roman" w:hAnsiTheme="minorHAnsi"/>
                <w:b/>
                <w:sz w:val="22"/>
                <w:szCs w:val="22"/>
              </w:rPr>
            </w:pPr>
            <w:r>
              <w:rPr>
                <w:rFonts w:asciiTheme="minorHAnsi" w:eastAsia="Times New Roman" w:hAnsiTheme="minorHAnsi"/>
                <w:b/>
                <w:sz w:val="22"/>
                <w:szCs w:val="22"/>
              </w:rPr>
              <w:t xml:space="preserve">Termin wykonywanej usługi </w:t>
            </w:r>
          </w:p>
        </w:tc>
        <w:tc>
          <w:tcPr>
            <w:tcW w:w="1840" w:type="dxa"/>
            <w:tcBorders>
              <w:top w:val="single" w:sz="8" w:space="0" w:color="auto"/>
              <w:left w:val="single" w:sz="8" w:space="0" w:color="auto"/>
              <w:right w:val="single" w:sz="8" w:space="0" w:color="auto"/>
            </w:tcBorders>
            <w:shd w:val="clear" w:color="auto" w:fill="F2F2F2"/>
            <w:vAlign w:val="center"/>
          </w:tcPr>
          <w:p w14:paraId="2A83B3F5" w14:textId="77777777" w:rsidR="00314FAA" w:rsidRPr="00314FAA" w:rsidRDefault="00314FAA" w:rsidP="006E5694">
            <w:pPr>
              <w:spacing w:line="0" w:lineRule="atLeast"/>
              <w:jc w:val="center"/>
              <w:rPr>
                <w:rFonts w:asciiTheme="minorHAnsi" w:hAnsiTheme="minorHAnsi"/>
                <w:b/>
                <w:sz w:val="22"/>
                <w:szCs w:val="22"/>
              </w:rPr>
            </w:pPr>
            <w:r w:rsidRPr="00314FAA">
              <w:rPr>
                <w:rFonts w:asciiTheme="minorHAnsi" w:hAnsiTheme="minorHAnsi"/>
                <w:b/>
                <w:sz w:val="22"/>
                <w:szCs w:val="22"/>
              </w:rPr>
              <w:t>Podmiot na rzecz</w:t>
            </w:r>
          </w:p>
          <w:p w14:paraId="199B8929" w14:textId="77777777" w:rsidR="00314FAA" w:rsidRPr="00314FAA" w:rsidRDefault="00314FAA" w:rsidP="006E5694">
            <w:pPr>
              <w:spacing w:line="0" w:lineRule="atLeast"/>
              <w:jc w:val="center"/>
              <w:rPr>
                <w:rFonts w:asciiTheme="minorHAnsi" w:hAnsiTheme="minorHAnsi"/>
                <w:b/>
                <w:w w:val="99"/>
                <w:sz w:val="22"/>
                <w:szCs w:val="22"/>
              </w:rPr>
            </w:pPr>
            <w:r w:rsidRPr="00314FAA">
              <w:rPr>
                <w:rFonts w:asciiTheme="minorHAnsi" w:hAnsiTheme="minorHAnsi"/>
                <w:b/>
                <w:w w:val="99"/>
                <w:sz w:val="22"/>
                <w:szCs w:val="22"/>
              </w:rPr>
              <w:t>którego usługa</w:t>
            </w:r>
          </w:p>
          <w:p w14:paraId="7EE9A47C" w14:textId="77777777" w:rsidR="00314FAA" w:rsidRPr="00314FAA" w:rsidRDefault="00314FAA" w:rsidP="006E5694">
            <w:pPr>
              <w:spacing w:line="230" w:lineRule="exact"/>
              <w:jc w:val="center"/>
              <w:rPr>
                <w:rFonts w:asciiTheme="minorHAnsi" w:hAnsiTheme="minorHAnsi"/>
                <w:b/>
                <w:w w:val="99"/>
                <w:sz w:val="22"/>
                <w:szCs w:val="22"/>
              </w:rPr>
            </w:pPr>
            <w:r w:rsidRPr="00314FAA">
              <w:rPr>
                <w:rFonts w:asciiTheme="minorHAnsi" w:hAnsiTheme="minorHAnsi"/>
                <w:b/>
                <w:w w:val="99"/>
                <w:sz w:val="22"/>
                <w:szCs w:val="22"/>
              </w:rPr>
              <w:t>została wykonane</w:t>
            </w:r>
          </w:p>
          <w:p w14:paraId="62DF1CC3" w14:textId="64582AE5" w:rsidR="00314FAA" w:rsidRPr="00314FAA" w:rsidRDefault="00314FAA" w:rsidP="006E5694">
            <w:pPr>
              <w:spacing w:line="0" w:lineRule="atLeast"/>
              <w:jc w:val="center"/>
              <w:rPr>
                <w:rFonts w:asciiTheme="minorHAnsi" w:eastAsia="Times New Roman" w:hAnsiTheme="minorHAnsi"/>
                <w:b/>
                <w:sz w:val="22"/>
                <w:szCs w:val="22"/>
              </w:rPr>
            </w:pPr>
            <w:r w:rsidRPr="00314FAA">
              <w:rPr>
                <w:rFonts w:asciiTheme="minorHAnsi" w:hAnsiTheme="minorHAnsi"/>
                <w:b/>
                <w:w w:val="99"/>
                <w:sz w:val="22"/>
                <w:szCs w:val="22"/>
              </w:rPr>
              <w:t>(nazwa</w:t>
            </w:r>
            <w:r w:rsidRPr="00314FAA">
              <w:rPr>
                <w:rFonts w:asciiTheme="minorHAnsi" w:eastAsia="Arial" w:hAnsiTheme="minorHAnsi"/>
                <w:b/>
                <w:w w:val="99"/>
                <w:sz w:val="22"/>
                <w:szCs w:val="22"/>
              </w:rPr>
              <w:t>)</w:t>
            </w:r>
          </w:p>
        </w:tc>
      </w:tr>
      <w:tr w:rsidR="00314FAA" w14:paraId="72E0C8DD" w14:textId="77777777" w:rsidTr="006E5694">
        <w:trPr>
          <w:trHeight w:val="998"/>
          <w:jc w:val="center"/>
        </w:trPr>
        <w:tc>
          <w:tcPr>
            <w:tcW w:w="416" w:type="dxa"/>
            <w:tcBorders>
              <w:left w:val="single" w:sz="8" w:space="0" w:color="auto"/>
              <w:right w:val="single" w:sz="8" w:space="0" w:color="auto"/>
            </w:tcBorders>
            <w:shd w:val="clear" w:color="auto" w:fill="E5E5E5"/>
            <w:vAlign w:val="center"/>
          </w:tcPr>
          <w:p w14:paraId="570FB645" w14:textId="1AEC63FF" w:rsidR="00314FAA" w:rsidRPr="006E5694" w:rsidRDefault="006E5694" w:rsidP="006E5694">
            <w:pPr>
              <w:spacing w:line="0" w:lineRule="atLeast"/>
              <w:jc w:val="center"/>
              <w:rPr>
                <w:rFonts w:asciiTheme="minorHAnsi" w:hAnsiTheme="minorHAnsi"/>
                <w:w w:val="98"/>
                <w:sz w:val="22"/>
                <w:szCs w:val="22"/>
              </w:rPr>
            </w:pPr>
            <w:r>
              <w:rPr>
                <w:rFonts w:eastAsia="Times New Roman"/>
                <w:noProof/>
              </w:rPr>
              <mc:AlternateContent>
                <mc:Choice Requires="wps">
                  <w:drawing>
                    <wp:anchor distT="0" distB="0" distL="114300" distR="114300" simplePos="0" relativeHeight="251709440" behindDoc="1" locked="0" layoutInCell="1" allowOverlap="1" wp14:anchorId="35DCBE07" wp14:editId="2F58F1B3">
                      <wp:simplePos x="0" y="0"/>
                      <wp:positionH relativeFrom="column">
                        <wp:posOffset>28575</wp:posOffset>
                      </wp:positionH>
                      <wp:positionV relativeFrom="paragraph">
                        <wp:posOffset>-245110</wp:posOffset>
                      </wp:positionV>
                      <wp:extent cx="267970" cy="152400"/>
                      <wp:effectExtent l="0" t="0" r="3175" b="635"/>
                      <wp:wrapNone/>
                      <wp:docPr id="1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240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B8AF" id="Rectangle 86" o:spid="_x0000_s1026" style="position:absolute;margin-left:2.25pt;margin-top:-19.3pt;width:21.1pt;height:1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" fillcolor="#e5e5e5" strokecolor="white"/>
                  </w:pict>
                </mc:Fallback>
              </mc:AlternateContent>
            </w:r>
            <w:r w:rsidR="00314FAA" w:rsidRPr="006E5694">
              <w:rPr>
                <w:rFonts w:asciiTheme="minorHAnsi" w:hAnsiTheme="minorHAnsi"/>
                <w:w w:val="98"/>
                <w:sz w:val="22"/>
                <w:szCs w:val="22"/>
              </w:rPr>
              <w:t>1</w:t>
            </w:r>
          </w:p>
        </w:tc>
        <w:tc>
          <w:tcPr>
            <w:tcW w:w="2651" w:type="dxa"/>
            <w:tcBorders>
              <w:left w:val="single" w:sz="8" w:space="0" w:color="auto"/>
              <w:right w:val="single" w:sz="8" w:space="0" w:color="auto"/>
            </w:tcBorders>
            <w:shd w:val="clear" w:color="auto" w:fill="auto"/>
            <w:vAlign w:val="center"/>
          </w:tcPr>
          <w:p w14:paraId="10D04B3D" w14:textId="0F1947DF" w:rsidR="00314FAA" w:rsidRDefault="00314FAA" w:rsidP="00B6375F">
            <w:pPr>
              <w:spacing w:line="0" w:lineRule="atLeast"/>
              <w:rPr>
                <w:rFonts w:eastAsia="Times New Roman"/>
              </w:rPr>
            </w:pPr>
          </w:p>
        </w:tc>
        <w:tc>
          <w:tcPr>
            <w:tcW w:w="2835" w:type="dxa"/>
            <w:tcBorders>
              <w:right w:val="single" w:sz="8" w:space="0" w:color="auto"/>
            </w:tcBorders>
            <w:shd w:val="clear" w:color="auto" w:fill="auto"/>
            <w:vAlign w:val="center"/>
          </w:tcPr>
          <w:p w14:paraId="1F418464" w14:textId="77777777" w:rsidR="00314FAA" w:rsidRDefault="00314FAA" w:rsidP="00B6375F">
            <w:pPr>
              <w:spacing w:line="0" w:lineRule="atLeast"/>
              <w:rPr>
                <w:rFonts w:eastAsia="Times New Roman"/>
              </w:rPr>
            </w:pPr>
          </w:p>
        </w:tc>
        <w:tc>
          <w:tcPr>
            <w:tcW w:w="1614" w:type="dxa"/>
            <w:tcBorders>
              <w:left w:val="single" w:sz="8" w:space="0" w:color="auto"/>
              <w:right w:val="single" w:sz="8" w:space="0" w:color="auto"/>
            </w:tcBorders>
            <w:shd w:val="clear" w:color="auto" w:fill="auto"/>
            <w:vAlign w:val="center"/>
          </w:tcPr>
          <w:p w14:paraId="16449360" w14:textId="77777777" w:rsidR="00314FAA" w:rsidRDefault="00314FAA" w:rsidP="00B6375F">
            <w:pPr>
              <w:spacing w:line="0" w:lineRule="atLeast"/>
              <w:rPr>
                <w:rFonts w:eastAsia="Times New Roman"/>
              </w:rPr>
            </w:pPr>
          </w:p>
        </w:tc>
        <w:tc>
          <w:tcPr>
            <w:tcW w:w="1840" w:type="dxa"/>
            <w:tcBorders>
              <w:left w:val="single" w:sz="8" w:space="0" w:color="auto"/>
              <w:right w:val="single" w:sz="8" w:space="0" w:color="auto"/>
            </w:tcBorders>
            <w:shd w:val="clear" w:color="auto" w:fill="auto"/>
            <w:vAlign w:val="center"/>
          </w:tcPr>
          <w:p w14:paraId="0EC69222" w14:textId="77777777" w:rsidR="00314FAA" w:rsidRDefault="00314FAA" w:rsidP="00B6375F">
            <w:pPr>
              <w:spacing w:line="0" w:lineRule="atLeast"/>
              <w:rPr>
                <w:rFonts w:eastAsia="Times New Roman"/>
              </w:rPr>
            </w:pPr>
          </w:p>
        </w:tc>
      </w:tr>
      <w:tr w:rsidR="00314FAA" w14:paraId="3387ACBB" w14:textId="77777777" w:rsidTr="006E5694">
        <w:trPr>
          <w:trHeight w:val="997"/>
          <w:jc w:val="center"/>
        </w:trPr>
        <w:tc>
          <w:tcPr>
            <w:tcW w:w="416" w:type="dxa"/>
            <w:tcBorders>
              <w:left w:val="single" w:sz="8" w:space="0" w:color="auto"/>
              <w:right w:val="single" w:sz="8" w:space="0" w:color="auto"/>
            </w:tcBorders>
            <w:shd w:val="clear" w:color="auto" w:fill="E5E5E5"/>
            <w:vAlign w:val="center"/>
          </w:tcPr>
          <w:p w14:paraId="026B9295" w14:textId="207102A0" w:rsidR="00314FAA" w:rsidRPr="006E5694" w:rsidRDefault="00314FAA" w:rsidP="006E5694">
            <w:pPr>
              <w:spacing w:line="0" w:lineRule="atLeast"/>
              <w:jc w:val="center"/>
              <w:rPr>
                <w:rFonts w:asciiTheme="minorHAnsi" w:hAnsiTheme="minorHAnsi"/>
                <w:w w:val="98"/>
                <w:sz w:val="22"/>
                <w:szCs w:val="22"/>
              </w:rPr>
            </w:pPr>
            <w:r w:rsidRPr="006E5694">
              <w:rPr>
                <w:rFonts w:asciiTheme="minorHAnsi" w:hAnsiTheme="minorHAnsi"/>
                <w:w w:val="98"/>
                <w:sz w:val="22"/>
                <w:szCs w:val="22"/>
              </w:rPr>
              <w:t>2</w:t>
            </w:r>
          </w:p>
        </w:tc>
        <w:tc>
          <w:tcPr>
            <w:tcW w:w="2651" w:type="dxa"/>
            <w:tcBorders>
              <w:left w:val="single" w:sz="8" w:space="0" w:color="auto"/>
              <w:right w:val="single" w:sz="8" w:space="0" w:color="auto"/>
            </w:tcBorders>
            <w:shd w:val="clear" w:color="auto" w:fill="auto"/>
            <w:vAlign w:val="center"/>
          </w:tcPr>
          <w:p w14:paraId="73E30A8F" w14:textId="77777777" w:rsidR="00314FAA" w:rsidRDefault="00314FAA" w:rsidP="00B6375F">
            <w:pPr>
              <w:spacing w:line="0" w:lineRule="atLeast"/>
              <w:rPr>
                <w:rFonts w:eastAsia="Times New Roman"/>
              </w:rPr>
            </w:pPr>
          </w:p>
        </w:tc>
        <w:tc>
          <w:tcPr>
            <w:tcW w:w="2835" w:type="dxa"/>
            <w:tcBorders>
              <w:right w:val="single" w:sz="8" w:space="0" w:color="auto"/>
            </w:tcBorders>
            <w:shd w:val="clear" w:color="auto" w:fill="auto"/>
            <w:vAlign w:val="center"/>
          </w:tcPr>
          <w:p w14:paraId="22E703EE" w14:textId="77777777" w:rsidR="00314FAA" w:rsidRDefault="00314FAA" w:rsidP="00B6375F">
            <w:pPr>
              <w:spacing w:line="0" w:lineRule="atLeast"/>
              <w:rPr>
                <w:rFonts w:eastAsia="Times New Roman"/>
              </w:rPr>
            </w:pPr>
          </w:p>
        </w:tc>
        <w:tc>
          <w:tcPr>
            <w:tcW w:w="1614" w:type="dxa"/>
            <w:tcBorders>
              <w:left w:val="single" w:sz="8" w:space="0" w:color="auto"/>
              <w:right w:val="single" w:sz="8" w:space="0" w:color="auto"/>
            </w:tcBorders>
            <w:shd w:val="clear" w:color="auto" w:fill="auto"/>
            <w:vAlign w:val="center"/>
          </w:tcPr>
          <w:p w14:paraId="1C1F02C0" w14:textId="77777777" w:rsidR="00314FAA" w:rsidRDefault="00314FAA" w:rsidP="00B6375F">
            <w:pPr>
              <w:spacing w:line="0" w:lineRule="atLeast"/>
              <w:rPr>
                <w:rFonts w:eastAsia="Times New Roman"/>
              </w:rPr>
            </w:pPr>
          </w:p>
        </w:tc>
        <w:tc>
          <w:tcPr>
            <w:tcW w:w="1840" w:type="dxa"/>
            <w:tcBorders>
              <w:left w:val="single" w:sz="8" w:space="0" w:color="auto"/>
              <w:right w:val="single" w:sz="8" w:space="0" w:color="auto"/>
            </w:tcBorders>
            <w:shd w:val="clear" w:color="auto" w:fill="auto"/>
            <w:vAlign w:val="center"/>
          </w:tcPr>
          <w:p w14:paraId="6D716DA1" w14:textId="77777777" w:rsidR="00314FAA" w:rsidRDefault="00314FAA" w:rsidP="00B6375F">
            <w:pPr>
              <w:spacing w:line="0" w:lineRule="atLeast"/>
              <w:rPr>
                <w:rFonts w:eastAsia="Times New Roman"/>
              </w:rPr>
            </w:pPr>
          </w:p>
        </w:tc>
      </w:tr>
    </w:tbl>
    <w:p w14:paraId="118CD3F8" w14:textId="7A0DAB4B" w:rsidR="00B6375F" w:rsidRDefault="00B6375F" w:rsidP="00B6375F">
      <w:pPr>
        <w:spacing w:line="20" w:lineRule="exact"/>
        <w:rPr>
          <w:rFonts w:eastAsia="Times New Roman"/>
        </w:rPr>
      </w:pPr>
      <w:r>
        <w:rPr>
          <w:rFonts w:eastAsia="Times New Roman"/>
          <w:noProof/>
        </w:rPr>
        <mc:AlternateContent>
          <mc:Choice Requires="wps">
            <w:drawing>
              <wp:anchor distT="0" distB="0" distL="114300" distR="114300" simplePos="0" relativeHeight="251710464" behindDoc="1" locked="0" layoutInCell="1" allowOverlap="1" wp14:anchorId="03AF7F9B" wp14:editId="7EBF0DC9">
                <wp:simplePos x="0" y="0"/>
                <wp:positionH relativeFrom="column">
                  <wp:posOffset>59055</wp:posOffset>
                </wp:positionH>
                <wp:positionV relativeFrom="paragraph">
                  <wp:posOffset>-404495</wp:posOffset>
                </wp:positionV>
                <wp:extent cx="267970" cy="154940"/>
                <wp:effectExtent l="0" t="0" r="3175" b="0"/>
                <wp:wrapNone/>
                <wp:docPr id="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54940"/>
                        </a:xfrm>
                        <a:prstGeom prst="rect">
                          <a:avLst/>
                        </a:prstGeom>
                        <a:solidFill>
                          <a:srgbClr val="E5E5E5"/>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14F69" id="Rectangle 87" o:spid="_x0000_s1026" style="position:absolute;margin-left:4.65pt;margin-top:-31.85pt;width:21.1pt;height:1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" fillcolor="#e5e5e5" strokecolor="white"/>
            </w:pict>
          </mc:Fallback>
        </mc:AlternateContent>
      </w:r>
    </w:p>
    <w:p w14:paraId="62AC84DE" w14:textId="77777777" w:rsidR="00B6375F" w:rsidRDefault="00B6375F" w:rsidP="00B6375F">
      <w:pPr>
        <w:spacing w:line="219" w:lineRule="exact"/>
        <w:rPr>
          <w:rFonts w:eastAsia="Times New Roman"/>
        </w:rPr>
      </w:pPr>
    </w:p>
    <w:p w14:paraId="3E46A55F" w14:textId="4D02D43F" w:rsidR="00B6375F" w:rsidRDefault="00B6375F" w:rsidP="00B6375F">
      <w:pPr>
        <w:spacing w:line="200" w:lineRule="exact"/>
        <w:rPr>
          <w:rFonts w:eastAsia="Times New Roman"/>
        </w:rPr>
      </w:pPr>
    </w:p>
    <w:p w14:paraId="00954A9C" w14:textId="77777777" w:rsidR="006E5694" w:rsidRDefault="006E5694" w:rsidP="00B6375F">
      <w:pPr>
        <w:spacing w:line="200" w:lineRule="exact"/>
        <w:rPr>
          <w:rFonts w:eastAsia="Times New Roman"/>
        </w:rPr>
      </w:pPr>
    </w:p>
    <w:p w14:paraId="3742F3CC" w14:textId="77777777" w:rsidR="00B6375F" w:rsidRDefault="00B6375F" w:rsidP="00B6375F">
      <w:pPr>
        <w:spacing w:line="200" w:lineRule="exact"/>
        <w:rPr>
          <w:rFonts w:eastAsia="Times New Roman"/>
        </w:rPr>
      </w:pPr>
    </w:p>
    <w:p w14:paraId="1E8F9B20" w14:textId="77777777" w:rsidR="00B6375F" w:rsidRDefault="00B6375F" w:rsidP="00B6375F">
      <w:pPr>
        <w:spacing w:line="200" w:lineRule="exact"/>
        <w:rPr>
          <w:rFonts w:eastAsia="Times New Roman"/>
        </w:rPr>
      </w:pPr>
    </w:p>
    <w:p w14:paraId="063ECF14" w14:textId="77777777" w:rsidR="00B6375F" w:rsidRDefault="00B6375F" w:rsidP="00B6375F">
      <w:pPr>
        <w:spacing w:line="274" w:lineRule="exact"/>
        <w:rPr>
          <w:rFonts w:eastAsia="Times New Roman"/>
        </w:rPr>
      </w:pPr>
    </w:p>
    <w:p w14:paraId="329AEB70" w14:textId="77777777" w:rsidR="00B6375F" w:rsidRDefault="00B6375F" w:rsidP="00B6375F">
      <w:pPr>
        <w:spacing w:line="0" w:lineRule="atLeast"/>
        <w:ind w:left="140"/>
        <w:rPr>
          <w:b/>
        </w:rPr>
      </w:pPr>
      <w:r>
        <w:rPr>
          <w:b/>
        </w:rPr>
        <w:t>......................, dn. .........................</w:t>
      </w:r>
    </w:p>
    <w:p w14:paraId="7C46F1DD" w14:textId="77777777" w:rsidR="00B6375F" w:rsidRDefault="00B6375F" w:rsidP="00B6375F">
      <w:pPr>
        <w:spacing w:line="4" w:lineRule="exact"/>
        <w:rPr>
          <w:rFonts w:eastAsia="Times New Roman"/>
        </w:rPr>
      </w:pPr>
    </w:p>
    <w:p w14:paraId="6B9557D3" w14:textId="0D3B4129" w:rsidR="00C13203" w:rsidRDefault="00C13203" w:rsidP="00C13203">
      <w:pPr>
        <w:spacing w:line="0" w:lineRule="atLeast"/>
        <w:ind w:left="5103"/>
        <w:rPr>
          <w:b/>
        </w:rPr>
      </w:pPr>
      <w:r>
        <w:rPr>
          <w:b/>
        </w:rPr>
        <w:t>………………………………………</w:t>
      </w:r>
    </w:p>
    <w:p w14:paraId="48B9A4BE" w14:textId="1BA6DDBD" w:rsidR="00B6375F" w:rsidRDefault="00B6375F" w:rsidP="00C13203">
      <w:pPr>
        <w:spacing w:line="0" w:lineRule="atLeast"/>
        <w:ind w:left="5103"/>
        <w:rPr>
          <w:b/>
        </w:rPr>
      </w:pPr>
      <w:r>
        <w:rPr>
          <w:b/>
        </w:rPr>
        <w:t>Podpisy przedstawicieli Wykonawcy</w:t>
      </w:r>
    </w:p>
    <w:p w14:paraId="14F1F7CD" w14:textId="77777777" w:rsidR="00B6375F" w:rsidRDefault="00B6375F" w:rsidP="00B6375F">
      <w:pPr>
        <w:spacing w:line="0" w:lineRule="atLeast"/>
        <w:ind w:left="5800"/>
        <w:rPr>
          <w:b/>
        </w:rPr>
      </w:pPr>
      <w:r>
        <w:rPr>
          <w:b/>
        </w:rPr>
        <w:t>upoważnionych do jego reprezentowania</w:t>
      </w:r>
    </w:p>
    <w:p w14:paraId="21BC20BB" w14:textId="77777777" w:rsidR="00B6375F" w:rsidRDefault="00B6375F" w:rsidP="00B6375F">
      <w:pPr>
        <w:spacing w:line="200" w:lineRule="exact"/>
        <w:rPr>
          <w:rFonts w:eastAsia="Times New Roman"/>
        </w:rPr>
      </w:pPr>
    </w:p>
    <w:p w14:paraId="494074AF" w14:textId="77777777" w:rsidR="00B6375F" w:rsidRDefault="00B6375F" w:rsidP="00B6375F">
      <w:pPr>
        <w:spacing w:line="296" w:lineRule="exact"/>
        <w:rPr>
          <w:rFonts w:eastAsia="Times New Roman"/>
        </w:rPr>
      </w:pPr>
    </w:p>
    <w:p w14:paraId="181829A7" w14:textId="77777777" w:rsidR="00B6375F" w:rsidRDefault="00B6375F" w:rsidP="00B6375F">
      <w:pPr>
        <w:spacing w:line="200" w:lineRule="exact"/>
        <w:rPr>
          <w:rFonts w:eastAsia="Times New Roman"/>
        </w:rPr>
      </w:pPr>
    </w:p>
    <w:p w14:paraId="7202B279" w14:textId="77777777" w:rsidR="00B6375F" w:rsidRDefault="00B6375F" w:rsidP="00B6375F">
      <w:pPr>
        <w:spacing w:line="200" w:lineRule="exact"/>
        <w:rPr>
          <w:rFonts w:eastAsia="Times New Roman"/>
        </w:rPr>
      </w:pPr>
    </w:p>
    <w:p w14:paraId="6C85BEBF" w14:textId="77777777" w:rsidR="00B6375F" w:rsidRDefault="00B6375F" w:rsidP="00B6375F">
      <w:pPr>
        <w:spacing w:line="296" w:lineRule="exact"/>
        <w:rPr>
          <w:rFonts w:eastAsia="Times New Roman"/>
        </w:rPr>
      </w:pPr>
    </w:p>
    <w:p w14:paraId="56F713B6" w14:textId="77777777" w:rsidR="00B6375F" w:rsidRDefault="00B6375F" w:rsidP="00B6375F">
      <w:pPr>
        <w:spacing w:line="0" w:lineRule="atLeast"/>
        <w:ind w:left="8740"/>
        <w:rPr>
          <w:rFonts w:ascii="Tahoma" w:eastAsia="Tahoma" w:hAnsi="Tahoma"/>
        </w:rPr>
        <w:sectPr w:rsidR="00B6375F" w:rsidSect="00D65A86">
          <w:pgSz w:w="11900" w:h="16840"/>
          <w:pgMar w:top="683" w:right="1100" w:bottom="108" w:left="1280" w:header="0" w:footer="0" w:gutter="0"/>
          <w:cols w:space="0" w:equalWidth="0">
            <w:col w:w="9520"/>
          </w:cols>
          <w:docGrid w:linePitch="360"/>
        </w:sectPr>
      </w:pPr>
      <w:bookmarkStart w:id="16" w:name="page28"/>
      <w:bookmarkEnd w:id="16"/>
    </w:p>
    <w:p w14:paraId="5FBC0BFA" w14:textId="77777777" w:rsidR="00B6375F" w:rsidRDefault="00B6375F" w:rsidP="00B6375F">
      <w:pPr>
        <w:spacing w:line="0" w:lineRule="atLeast"/>
        <w:ind w:left="364"/>
        <w:rPr>
          <w:rFonts w:eastAsia="Times New Roman"/>
          <w:i/>
        </w:rPr>
      </w:pPr>
      <w:r>
        <w:rPr>
          <w:rFonts w:eastAsia="Times New Roman"/>
          <w:i/>
        </w:rPr>
        <w:t>Mazowiecki Szpital Specjalistyczny Sp. z o. o. z siedzibą w Radomiu</w:t>
      </w:r>
    </w:p>
    <w:p w14:paraId="4C244E03" w14:textId="39FCC6E5" w:rsidR="00B6375F" w:rsidRDefault="00B6375F" w:rsidP="00B6375F">
      <w:pPr>
        <w:spacing w:line="20" w:lineRule="exact"/>
        <w:rPr>
          <w:rFonts w:eastAsia="Times New Roman"/>
        </w:rPr>
      </w:pPr>
      <w:r>
        <w:rPr>
          <w:rFonts w:eastAsia="Times New Roman"/>
          <w:i/>
          <w:noProof/>
        </w:rPr>
        <mc:AlternateContent>
          <mc:Choice Requires="wps">
            <w:drawing>
              <wp:anchor distT="0" distB="0" distL="114300" distR="114300" simplePos="0" relativeHeight="251711488" behindDoc="1" locked="0" layoutInCell="1" allowOverlap="1" wp14:anchorId="0280C5DE" wp14:editId="21339437">
                <wp:simplePos x="0" y="0"/>
                <wp:positionH relativeFrom="column">
                  <wp:posOffset>222250</wp:posOffset>
                </wp:positionH>
                <wp:positionV relativeFrom="paragraph">
                  <wp:posOffset>142875</wp:posOffset>
                </wp:positionV>
                <wp:extent cx="8830310" cy="0"/>
                <wp:effectExtent l="6985" t="5080" r="11430" b="13970"/>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16463" id="Line 8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11.25pt" to="712.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qQHgIAAEI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" strokecolor="navy" strokeweight=".16931mm"/>
            </w:pict>
          </mc:Fallback>
        </mc:AlternateContent>
      </w:r>
      <w:r>
        <w:rPr>
          <w:rFonts w:eastAsia="Times New Roman"/>
          <w:i/>
          <w:noProof/>
        </w:rPr>
        <mc:AlternateContent>
          <mc:Choice Requires="wps">
            <w:drawing>
              <wp:anchor distT="0" distB="0" distL="114300" distR="114300" simplePos="0" relativeHeight="251712512" behindDoc="1" locked="0" layoutInCell="1" allowOverlap="1" wp14:anchorId="52C9CF28" wp14:editId="231D25D2">
                <wp:simplePos x="0" y="0"/>
                <wp:positionH relativeFrom="column">
                  <wp:posOffset>222250</wp:posOffset>
                </wp:positionH>
                <wp:positionV relativeFrom="paragraph">
                  <wp:posOffset>332105</wp:posOffset>
                </wp:positionV>
                <wp:extent cx="8830310" cy="0"/>
                <wp:effectExtent l="6985" t="13335" r="11430" b="5715"/>
                <wp:wrapNone/>
                <wp:docPr id="4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F6E00" id="Line 8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26.15pt" to="712.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W5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" strokecolor="navy" strokeweight=".16931mm"/>
            </w:pict>
          </mc:Fallback>
        </mc:AlternateContent>
      </w:r>
      <w:r>
        <w:rPr>
          <w:rFonts w:eastAsia="Times New Roman"/>
          <w:i/>
          <w:noProof/>
        </w:rPr>
        <mc:AlternateContent>
          <mc:Choice Requires="wps">
            <w:drawing>
              <wp:anchor distT="0" distB="0" distL="114300" distR="114300" simplePos="0" relativeHeight="251713536" behindDoc="1" locked="0" layoutInCell="1" allowOverlap="1" wp14:anchorId="3040BF88" wp14:editId="3F00A0DE">
                <wp:simplePos x="0" y="0"/>
                <wp:positionH relativeFrom="column">
                  <wp:posOffset>225425</wp:posOffset>
                </wp:positionH>
                <wp:positionV relativeFrom="paragraph">
                  <wp:posOffset>139700</wp:posOffset>
                </wp:positionV>
                <wp:extent cx="0" cy="494030"/>
                <wp:effectExtent l="10160" t="11430" r="8890" b="8890"/>
                <wp:wrapNone/>
                <wp:docPr id="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E1284"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1pt" to="1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" strokecolor="navy" strokeweight=".16931mm"/>
            </w:pict>
          </mc:Fallback>
        </mc:AlternateContent>
      </w:r>
      <w:r>
        <w:rPr>
          <w:rFonts w:eastAsia="Times New Roman"/>
          <w:i/>
          <w:noProof/>
        </w:rPr>
        <mc:AlternateContent>
          <mc:Choice Requires="wps">
            <w:drawing>
              <wp:anchor distT="0" distB="0" distL="114300" distR="114300" simplePos="0" relativeHeight="251714560" behindDoc="1" locked="0" layoutInCell="1" allowOverlap="1" wp14:anchorId="16284409" wp14:editId="21C6C984">
                <wp:simplePos x="0" y="0"/>
                <wp:positionH relativeFrom="column">
                  <wp:posOffset>9049385</wp:posOffset>
                </wp:positionH>
                <wp:positionV relativeFrom="paragraph">
                  <wp:posOffset>139700</wp:posOffset>
                </wp:positionV>
                <wp:extent cx="0" cy="494030"/>
                <wp:effectExtent l="13970" t="11430" r="5080" b="8890"/>
                <wp:wrapNone/>
                <wp:docPr id="5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30"/>
                        </a:xfrm>
                        <a:prstGeom prst="line">
                          <a:avLst/>
                        </a:prstGeom>
                        <a:noFill/>
                        <a:ln w="6095">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8881C" id="Line 9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5pt,11pt" to="712.5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wJHgIAAEIEAAAOAAAAZHJzL2Uyb0RvYy54bWysU8uu2jAQ3VfqP1jeQxJuo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" strokecolor="navy" strokeweight=".16931mm"/>
            </w:pict>
          </mc:Fallback>
        </mc:AlternateContent>
      </w:r>
    </w:p>
    <w:p w14:paraId="27D19AEA" w14:textId="77777777" w:rsidR="00B6375F" w:rsidRDefault="00B6375F" w:rsidP="00B6375F">
      <w:pPr>
        <w:spacing w:line="207" w:lineRule="exact"/>
        <w:rPr>
          <w:rFonts w:eastAsia="Times New Roman"/>
        </w:rPr>
      </w:pPr>
    </w:p>
    <w:p w14:paraId="2F30C3F9" w14:textId="31E29CAB" w:rsidR="00B6375F" w:rsidRDefault="00B6375F" w:rsidP="00B6375F">
      <w:pPr>
        <w:spacing w:line="0" w:lineRule="atLeast"/>
        <w:jc w:val="right"/>
        <w:rPr>
          <w:b/>
        </w:rPr>
      </w:pPr>
      <w:bookmarkStart w:id="17" w:name="_Hlk30678653"/>
      <w:r>
        <w:rPr>
          <w:b/>
        </w:rPr>
        <w:t xml:space="preserve">Załącznik nr </w:t>
      </w:r>
      <w:r w:rsidR="00484DE3">
        <w:rPr>
          <w:b/>
        </w:rPr>
        <w:t xml:space="preserve">4 </w:t>
      </w:r>
      <w:r>
        <w:rPr>
          <w:b/>
        </w:rPr>
        <w:t>do SIWZ</w:t>
      </w:r>
    </w:p>
    <w:p w14:paraId="7CDAED70" w14:textId="77777777" w:rsidR="00B6375F" w:rsidRDefault="00B6375F" w:rsidP="00B6375F">
      <w:pPr>
        <w:spacing w:line="20" w:lineRule="exact"/>
        <w:rPr>
          <w:rFonts w:eastAsia="Times New Roman"/>
        </w:rPr>
      </w:pPr>
      <w:r>
        <w:rPr>
          <w:b/>
          <w:noProof/>
        </w:rPr>
        <w:drawing>
          <wp:anchor distT="0" distB="0" distL="114300" distR="114300" simplePos="0" relativeHeight="251715584" behindDoc="1" locked="0" layoutInCell="1" allowOverlap="1" wp14:anchorId="622D81ED" wp14:editId="06DE4B0D">
            <wp:simplePos x="0" y="0"/>
            <wp:positionH relativeFrom="column">
              <wp:posOffset>228600</wp:posOffset>
            </wp:positionH>
            <wp:positionV relativeFrom="paragraph">
              <wp:posOffset>-152400</wp:posOffset>
            </wp:positionV>
            <wp:extent cx="8817610" cy="481330"/>
            <wp:effectExtent l="0" t="0" r="0" b="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16608" behindDoc="1" locked="0" layoutInCell="1" allowOverlap="1" wp14:anchorId="18F1DF0F" wp14:editId="1206F1CF">
            <wp:simplePos x="0" y="0"/>
            <wp:positionH relativeFrom="column">
              <wp:posOffset>228600</wp:posOffset>
            </wp:positionH>
            <wp:positionV relativeFrom="paragraph">
              <wp:posOffset>-152400</wp:posOffset>
            </wp:positionV>
            <wp:extent cx="8817610" cy="481330"/>
            <wp:effectExtent l="0" t="0" r="0" b="0"/>
            <wp:wrapNone/>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p>
    <w:p w14:paraId="75D3D48D" w14:textId="77777777" w:rsidR="00B6375F" w:rsidRDefault="00B6375F" w:rsidP="00B6375F">
      <w:pPr>
        <w:spacing w:line="120" w:lineRule="exact"/>
        <w:rPr>
          <w:rFonts w:eastAsia="Times New Roman"/>
        </w:rPr>
      </w:pPr>
    </w:p>
    <w:p w14:paraId="5A8E1098" w14:textId="13B51A2C" w:rsidR="00B6375F" w:rsidRPr="00B6375F" w:rsidRDefault="00B6375F" w:rsidP="00B6375F">
      <w:pPr>
        <w:spacing w:line="0" w:lineRule="atLeast"/>
        <w:ind w:left="464"/>
        <w:rPr>
          <w:rFonts w:asciiTheme="minorHAnsi" w:hAnsiTheme="minorHAnsi"/>
          <w:b/>
        </w:rPr>
      </w:pPr>
      <w:r w:rsidRPr="00B6375F">
        <w:rPr>
          <w:rFonts w:asciiTheme="minorHAnsi" w:hAnsiTheme="minorHAnsi"/>
          <w:b/>
        </w:rPr>
        <w:t>Wzór wykazu osób, którymi dysponuje Wykonawca – nr sprawy DZP.341.</w:t>
      </w:r>
      <w:r w:rsidR="00042631">
        <w:rPr>
          <w:rFonts w:asciiTheme="minorHAnsi" w:hAnsiTheme="minorHAnsi"/>
          <w:b/>
        </w:rPr>
        <w:t>01</w:t>
      </w:r>
      <w:r w:rsidRPr="00B6375F">
        <w:rPr>
          <w:rFonts w:asciiTheme="minorHAnsi" w:hAnsiTheme="minorHAnsi"/>
          <w:b/>
        </w:rPr>
        <w:t>.20</w:t>
      </w:r>
      <w:r w:rsidR="00042631">
        <w:rPr>
          <w:rFonts w:asciiTheme="minorHAnsi" w:hAnsiTheme="minorHAnsi"/>
          <w:b/>
        </w:rPr>
        <w:t>20</w:t>
      </w:r>
    </w:p>
    <w:p w14:paraId="171F7C4D" w14:textId="77777777" w:rsidR="00B6375F" w:rsidRPr="00B6375F" w:rsidRDefault="00B6375F" w:rsidP="00B6375F">
      <w:pPr>
        <w:spacing w:line="20" w:lineRule="exact"/>
        <w:rPr>
          <w:rFonts w:asciiTheme="minorHAnsi" w:eastAsia="Times New Roman" w:hAnsiTheme="minorHAnsi"/>
        </w:rPr>
      </w:pPr>
      <w:r w:rsidRPr="00B6375F">
        <w:rPr>
          <w:rFonts w:asciiTheme="minorHAnsi" w:hAnsiTheme="minorHAnsi"/>
          <w:b/>
          <w:noProof/>
        </w:rPr>
        <mc:AlternateContent>
          <mc:Choice Requires="wps">
            <w:drawing>
              <wp:anchor distT="0" distB="0" distL="114300" distR="114300" simplePos="0" relativeHeight="251717632" behindDoc="1" locked="0" layoutInCell="1" allowOverlap="1" wp14:anchorId="2F773DE2" wp14:editId="0C8DDCF9">
                <wp:simplePos x="0" y="0"/>
                <wp:positionH relativeFrom="column">
                  <wp:posOffset>222250</wp:posOffset>
                </wp:positionH>
                <wp:positionV relativeFrom="paragraph">
                  <wp:posOffset>87630</wp:posOffset>
                </wp:positionV>
                <wp:extent cx="8830310" cy="0"/>
                <wp:effectExtent l="6985" t="6985" r="11430" b="12065"/>
                <wp:wrapNone/>
                <wp:docPr id="5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0945" id="Line 94"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9pt" to="71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" strokecolor="navy" strokeweight=".48pt"/>
            </w:pict>
          </mc:Fallback>
        </mc:AlternateContent>
      </w:r>
    </w:p>
    <w:p w14:paraId="2DF04AB9" w14:textId="77777777" w:rsidR="00B6375F" w:rsidRPr="00B6375F" w:rsidRDefault="00B6375F" w:rsidP="00B6375F">
      <w:pPr>
        <w:spacing w:line="200" w:lineRule="exact"/>
        <w:rPr>
          <w:rFonts w:asciiTheme="minorHAnsi" w:eastAsia="Times New Roman" w:hAnsiTheme="minorHAnsi"/>
        </w:rPr>
      </w:pPr>
    </w:p>
    <w:p w14:paraId="766F703F" w14:textId="77777777" w:rsidR="00B6375F" w:rsidRPr="00B6375F" w:rsidRDefault="00B6375F" w:rsidP="00B6375F">
      <w:pPr>
        <w:spacing w:line="216" w:lineRule="exact"/>
        <w:rPr>
          <w:rFonts w:asciiTheme="minorHAnsi" w:eastAsia="Times New Roman" w:hAnsiTheme="minorHAnsi"/>
        </w:rPr>
      </w:pPr>
    </w:p>
    <w:p w14:paraId="2C32274F" w14:textId="77777777" w:rsidR="00B6375F" w:rsidRPr="00B6375F" w:rsidRDefault="00B6375F" w:rsidP="00B6375F">
      <w:pPr>
        <w:spacing w:line="0" w:lineRule="atLeast"/>
        <w:ind w:left="364"/>
        <w:rPr>
          <w:rFonts w:asciiTheme="minorHAnsi" w:eastAsia="Times New Roman" w:hAnsiTheme="minorHAnsi"/>
          <w:sz w:val="20"/>
          <w:szCs w:val="20"/>
        </w:rPr>
      </w:pPr>
      <w:r w:rsidRPr="00B6375F">
        <w:rPr>
          <w:rFonts w:asciiTheme="minorHAnsi" w:eastAsia="Times New Roman" w:hAnsiTheme="minorHAnsi"/>
          <w:sz w:val="20"/>
          <w:szCs w:val="20"/>
        </w:rPr>
        <w:t>......................................................................................................................................................</w:t>
      </w:r>
    </w:p>
    <w:p w14:paraId="1B1AD672" w14:textId="77777777" w:rsidR="00B6375F" w:rsidRPr="00B6375F" w:rsidRDefault="00B6375F" w:rsidP="00B6375F">
      <w:pPr>
        <w:spacing w:line="25" w:lineRule="exact"/>
        <w:rPr>
          <w:rFonts w:asciiTheme="minorHAnsi" w:eastAsia="Times New Roman" w:hAnsiTheme="minorHAnsi"/>
          <w:sz w:val="20"/>
          <w:szCs w:val="20"/>
        </w:rPr>
      </w:pPr>
    </w:p>
    <w:p w14:paraId="6FA19799" w14:textId="77777777" w:rsidR="00B6375F" w:rsidRPr="00B6375F" w:rsidRDefault="00B6375F" w:rsidP="00B6375F">
      <w:pPr>
        <w:spacing w:line="0" w:lineRule="atLeast"/>
        <w:ind w:left="364"/>
        <w:rPr>
          <w:rFonts w:asciiTheme="minorHAnsi" w:hAnsiTheme="minorHAnsi"/>
          <w:sz w:val="20"/>
          <w:szCs w:val="20"/>
        </w:rPr>
      </w:pPr>
      <w:r w:rsidRPr="00B6375F">
        <w:rPr>
          <w:rFonts w:asciiTheme="minorHAnsi" w:hAnsiTheme="minorHAnsi"/>
          <w:sz w:val="20"/>
          <w:szCs w:val="20"/>
        </w:rPr>
        <w:t>(Nazwa i adres Wykonawcy lub jego pieczęć firmowa, adresowa)</w:t>
      </w:r>
    </w:p>
    <w:p w14:paraId="2541ADAA" w14:textId="77777777" w:rsidR="00B6375F" w:rsidRPr="00B6375F" w:rsidRDefault="00B6375F" w:rsidP="00B6375F">
      <w:pPr>
        <w:spacing w:line="260" w:lineRule="exact"/>
        <w:rPr>
          <w:rFonts w:asciiTheme="minorHAnsi" w:eastAsia="Times New Roman" w:hAnsiTheme="minorHAnsi"/>
        </w:rPr>
      </w:pPr>
    </w:p>
    <w:p w14:paraId="4EAA9603" w14:textId="77777777" w:rsidR="00FC594C" w:rsidRPr="00FF0DD4" w:rsidRDefault="00042631" w:rsidP="00FC594C">
      <w:pPr>
        <w:spacing w:line="0" w:lineRule="atLeast"/>
        <w:ind w:right="-19"/>
        <w:jc w:val="center"/>
        <w:rPr>
          <w:rFonts w:asciiTheme="minorHAnsi" w:hAnsiTheme="minorHAnsi"/>
          <w:b/>
          <w:sz w:val="28"/>
        </w:rPr>
      </w:pPr>
      <w:bookmarkStart w:id="18" w:name="_Hlk525908572"/>
      <w:r w:rsidRPr="000C2FB3">
        <w:rPr>
          <w:rFonts w:asciiTheme="minorHAnsi" w:hAnsiTheme="minorHAnsi"/>
          <w:b/>
        </w:rPr>
        <w:t>Przystępując do postępowania na</w:t>
      </w:r>
      <w:r>
        <w:rPr>
          <w:rFonts w:asciiTheme="minorHAnsi" w:hAnsiTheme="minorHAnsi"/>
          <w:b/>
        </w:rPr>
        <w:t>:</w:t>
      </w:r>
      <w:r w:rsidRPr="000C2FB3">
        <w:rPr>
          <w:rFonts w:asciiTheme="minorHAnsi" w:hAnsiTheme="minorHAnsi"/>
          <w:b/>
        </w:rPr>
        <w:t xml:space="preserve"> </w:t>
      </w:r>
    </w:p>
    <w:p w14:paraId="3D04B383"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78676CD9"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32C7ACE1"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p w14:paraId="731FBB23" w14:textId="77777777" w:rsidR="00B6375F" w:rsidRPr="00FC594C" w:rsidRDefault="00B6375F" w:rsidP="00FC594C">
      <w:pPr>
        <w:spacing w:line="0" w:lineRule="atLeast"/>
        <w:ind w:right="-19"/>
        <w:jc w:val="center"/>
        <w:rPr>
          <w:rFonts w:asciiTheme="minorHAnsi" w:eastAsia="Times New Roman" w:hAnsiTheme="minorHAnsi"/>
        </w:rPr>
      </w:pPr>
    </w:p>
    <w:bookmarkEnd w:id="18"/>
    <w:p w14:paraId="235B3004"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WYKAZ OSÓB KTÓRYMI DYSPONUJE WYKONAWCA I KTÓRE BĘDĄ UCZESTNICZYĆ W WYKONYWANIUZAMÓWIENIA</w:t>
      </w:r>
    </w:p>
    <w:p w14:paraId="7C4DDE7E" w14:textId="77777777" w:rsidR="00B6375F" w:rsidRPr="00B6375F" w:rsidRDefault="00B6375F" w:rsidP="00B6375F">
      <w:pPr>
        <w:spacing w:line="11" w:lineRule="exact"/>
        <w:rPr>
          <w:rFonts w:asciiTheme="minorHAnsi" w:eastAsia="Times New Roman" w:hAnsiTheme="minorHAnsi"/>
        </w:rPr>
      </w:pPr>
    </w:p>
    <w:p w14:paraId="525D8E32" w14:textId="77777777" w:rsidR="00B6375F" w:rsidRPr="00B6375F" w:rsidRDefault="00B6375F" w:rsidP="00B6375F">
      <w:pPr>
        <w:spacing w:line="0" w:lineRule="atLeast"/>
        <w:ind w:right="-363"/>
        <w:jc w:val="center"/>
        <w:rPr>
          <w:rFonts w:asciiTheme="minorHAnsi" w:hAnsiTheme="minorHAnsi"/>
          <w:b/>
          <w:sz w:val="22"/>
        </w:rPr>
      </w:pPr>
      <w:r w:rsidRPr="00B6375F">
        <w:rPr>
          <w:rFonts w:asciiTheme="minorHAnsi" w:hAnsiTheme="minorHAnsi"/>
          <w:b/>
          <w:sz w:val="22"/>
        </w:rPr>
        <w:t>spełniających wymagania określone w Specyfikacji Istotnych Warunków Zamówienia</w:t>
      </w:r>
    </w:p>
    <w:p w14:paraId="6A24E8E8" w14:textId="77777777" w:rsidR="00B6375F" w:rsidRPr="00B6375F" w:rsidRDefault="00B6375F" w:rsidP="00B6375F">
      <w:pPr>
        <w:spacing w:line="20" w:lineRule="exact"/>
        <w:rPr>
          <w:rFonts w:asciiTheme="minorHAnsi" w:eastAsia="Times New Roman" w:hAnsiTheme="minorHAnsi"/>
        </w:rPr>
      </w:pPr>
    </w:p>
    <w:p w14:paraId="450F1A52" w14:textId="6F7185BE" w:rsidR="005A7B1C" w:rsidRDefault="005A7B1C" w:rsidP="005A7B1C">
      <w:pPr>
        <w:widowControl/>
        <w:tabs>
          <w:tab w:val="left" w:pos="153"/>
        </w:tabs>
        <w:suppressAutoHyphens w:val="0"/>
        <w:spacing w:line="242" w:lineRule="auto"/>
        <w:ind w:left="4" w:right="100"/>
        <w:rPr>
          <w:rFonts w:asciiTheme="minorHAnsi" w:hAnsiTheme="minorHAnsi"/>
          <w:sz w:val="20"/>
          <w:szCs w:val="20"/>
        </w:rPr>
      </w:pPr>
    </w:p>
    <w:bookmarkEnd w:id="17"/>
    <w:p w14:paraId="7124AE93" w14:textId="274A349D" w:rsidR="005A7B1C" w:rsidRDefault="005A7B1C" w:rsidP="005A7B1C">
      <w:pPr>
        <w:widowControl/>
        <w:tabs>
          <w:tab w:val="left" w:pos="153"/>
        </w:tabs>
        <w:suppressAutoHyphens w:val="0"/>
        <w:spacing w:line="242" w:lineRule="auto"/>
        <w:ind w:left="4" w:right="100"/>
        <w:rPr>
          <w:rFonts w:asciiTheme="minorHAnsi" w:hAnsiTheme="minorHAnsi"/>
          <w:sz w:val="20"/>
          <w:szCs w:val="20"/>
        </w:rPr>
      </w:pPr>
    </w:p>
    <w:tbl>
      <w:tblPr>
        <w:tblStyle w:val="Tabela-Siatka"/>
        <w:tblW w:w="0" w:type="auto"/>
        <w:tblInd w:w="4" w:type="dxa"/>
        <w:tblLayout w:type="fixed"/>
        <w:tblLook w:val="04A0" w:firstRow="1" w:lastRow="0" w:firstColumn="1" w:lastColumn="0" w:noHBand="0" w:noVBand="1"/>
      </w:tblPr>
      <w:tblGrid>
        <w:gridCol w:w="558"/>
        <w:gridCol w:w="1985"/>
        <w:gridCol w:w="4961"/>
        <w:gridCol w:w="2977"/>
        <w:gridCol w:w="2410"/>
      </w:tblGrid>
      <w:tr w:rsidR="005C2DA8" w14:paraId="3FC3E42B" w14:textId="77777777" w:rsidTr="00B60D08">
        <w:tc>
          <w:tcPr>
            <w:tcW w:w="558" w:type="dxa"/>
            <w:shd w:val="clear" w:color="auto" w:fill="D0CECE" w:themeFill="background2" w:themeFillShade="E6"/>
          </w:tcPr>
          <w:p w14:paraId="59CDFD5B" w14:textId="4F9B44FB" w:rsidR="005C2DA8" w:rsidRPr="00C967B1" w:rsidRDefault="001A26C0" w:rsidP="00D65A86">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Lp.</w:t>
            </w:r>
          </w:p>
        </w:tc>
        <w:tc>
          <w:tcPr>
            <w:tcW w:w="1985" w:type="dxa"/>
            <w:shd w:val="clear" w:color="auto" w:fill="D0CECE" w:themeFill="background2" w:themeFillShade="E6"/>
          </w:tcPr>
          <w:p w14:paraId="4E7D6C1E" w14:textId="005AF8F8" w:rsidR="005C2DA8" w:rsidRPr="00C967B1" w:rsidRDefault="005C2DA8" w:rsidP="00D65A86">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 xml:space="preserve">Nazwa pełnionej roli </w:t>
            </w:r>
            <w:r w:rsidR="001A26C0" w:rsidRPr="00C967B1">
              <w:rPr>
                <w:rFonts w:asciiTheme="minorHAnsi" w:hAnsiTheme="minorHAnsi"/>
                <w:b/>
                <w:bCs/>
                <w:sz w:val="20"/>
                <w:szCs w:val="20"/>
              </w:rPr>
              <w:t>(podać</w:t>
            </w:r>
            <w:r w:rsidRPr="00C967B1">
              <w:rPr>
                <w:rFonts w:asciiTheme="minorHAnsi" w:hAnsiTheme="minorHAnsi"/>
                <w:b/>
                <w:bCs/>
                <w:sz w:val="20"/>
                <w:szCs w:val="20"/>
              </w:rPr>
              <w:t xml:space="preserve"> imię i </w:t>
            </w:r>
            <w:r w:rsidR="001A26C0" w:rsidRPr="00C967B1">
              <w:rPr>
                <w:rFonts w:asciiTheme="minorHAnsi" w:hAnsiTheme="minorHAnsi"/>
                <w:b/>
                <w:bCs/>
                <w:sz w:val="20"/>
                <w:szCs w:val="20"/>
              </w:rPr>
              <w:t>nazwisko)</w:t>
            </w:r>
          </w:p>
        </w:tc>
        <w:tc>
          <w:tcPr>
            <w:tcW w:w="4961" w:type="dxa"/>
            <w:shd w:val="clear" w:color="auto" w:fill="D0CECE" w:themeFill="background2" w:themeFillShade="E6"/>
          </w:tcPr>
          <w:p w14:paraId="3CA98F7E" w14:textId="683896F6" w:rsidR="005C2DA8" w:rsidRPr="00C967B1" w:rsidRDefault="005C2DA8" w:rsidP="00D65A86">
            <w:pPr>
              <w:widowControl/>
              <w:tabs>
                <w:tab w:val="left" w:pos="153"/>
              </w:tabs>
              <w:suppressAutoHyphens w:val="0"/>
              <w:spacing w:line="242" w:lineRule="auto"/>
              <w:ind w:right="100"/>
              <w:jc w:val="center"/>
              <w:rPr>
                <w:rFonts w:asciiTheme="minorHAnsi" w:hAnsiTheme="minorHAnsi"/>
                <w:b/>
                <w:bCs/>
                <w:sz w:val="20"/>
                <w:szCs w:val="20"/>
              </w:rPr>
            </w:pPr>
            <w:r>
              <w:rPr>
                <w:rFonts w:asciiTheme="minorHAnsi" w:hAnsiTheme="minorHAnsi"/>
                <w:b/>
                <w:bCs/>
                <w:sz w:val="20"/>
                <w:szCs w:val="20"/>
              </w:rPr>
              <w:t>Wymagane d</w:t>
            </w:r>
            <w:r w:rsidRPr="00C967B1">
              <w:rPr>
                <w:rFonts w:asciiTheme="minorHAnsi" w:hAnsiTheme="minorHAnsi"/>
                <w:b/>
                <w:bCs/>
                <w:sz w:val="20"/>
                <w:szCs w:val="20"/>
              </w:rPr>
              <w:t>oświadczenie</w:t>
            </w:r>
          </w:p>
        </w:tc>
        <w:tc>
          <w:tcPr>
            <w:tcW w:w="2977" w:type="dxa"/>
            <w:shd w:val="clear" w:color="auto" w:fill="D0CECE" w:themeFill="background2" w:themeFillShade="E6"/>
          </w:tcPr>
          <w:p w14:paraId="4FF2B162" w14:textId="1C35ACD6" w:rsidR="005C2DA8" w:rsidRPr="00C967B1" w:rsidRDefault="005C2DA8" w:rsidP="00D65A86">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 xml:space="preserve">Potwierdzenie </w:t>
            </w:r>
            <w:r w:rsidR="001A26C0" w:rsidRPr="00C967B1">
              <w:rPr>
                <w:rFonts w:asciiTheme="minorHAnsi" w:hAnsiTheme="minorHAnsi"/>
                <w:b/>
                <w:bCs/>
                <w:sz w:val="20"/>
                <w:szCs w:val="20"/>
              </w:rPr>
              <w:t>wymagań (</w:t>
            </w:r>
            <w:r w:rsidRPr="00C967B1">
              <w:rPr>
                <w:rFonts w:asciiTheme="minorHAnsi" w:hAnsiTheme="minorHAnsi"/>
                <w:b/>
                <w:bCs/>
                <w:sz w:val="20"/>
                <w:szCs w:val="20"/>
              </w:rPr>
              <w:t xml:space="preserve">opisać </w:t>
            </w:r>
            <w:r w:rsidR="001A26C0" w:rsidRPr="00C967B1">
              <w:rPr>
                <w:rFonts w:asciiTheme="minorHAnsi" w:hAnsiTheme="minorHAnsi"/>
                <w:b/>
                <w:bCs/>
                <w:sz w:val="20"/>
                <w:szCs w:val="20"/>
              </w:rPr>
              <w:t>wymagania)</w:t>
            </w:r>
          </w:p>
        </w:tc>
        <w:tc>
          <w:tcPr>
            <w:tcW w:w="2410" w:type="dxa"/>
            <w:shd w:val="clear" w:color="auto" w:fill="D0CECE" w:themeFill="background2" w:themeFillShade="E6"/>
          </w:tcPr>
          <w:p w14:paraId="7C26C289" w14:textId="77777777" w:rsidR="005C2DA8" w:rsidRPr="00C967B1" w:rsidRDefault="005C2DA8" w:rsidP="00D65A86">
            <w:pPr>
              <w:spacing w:line="0" w:lineRule="atLeast"/>
              <w:jc w:val="center"/>
              <w:rPr>
                <w:rFonts w:asciiTheme="minorHAnsi" w:hAnsiTheme="minorHAnsi"/>
                <w:b/>
                <w:bCs/>
                <w:w w:val="99"/>
                <w:sz w:val="20"/>
                <w:szCs w:val="20"/>
              </w:rPr>
            </w:pPr>
            <w:r w:rsidRPr="00C967B1">
              <w:rPr>
                <w:rFonts w:asciiTheme="minorHAnsi" w:hAnsiTheme="minorHAnsi"/>
                <w:b/>
                <w:bCs/>
                <w:w w:val="99"/>
                <w:sz w:val="20"/>
                <w:szCs w:val="20"/>
              </w:rPr>
              <w:t>Podstawa dysponowania osobą (własna /</w:t>
            </w:r>
          </w:p>
          <w:p w14:paraId="0E99DD1A" w14:textId="7601FC46" w:rsidR="005C2DA8" w:rsidRPr="00C967B1" w:rsidRDefault="005C2DA8" w:rsidP="00D65A86">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w w:val="99"/>
                <w:sz w:val="20"/>
                <w:szCs w:val="20"/>
              </w:rPr>
              <w:t>udostępniony przez inny podmiot) *</w:t>
            </w:r>
          </w:p>
        </w:tc>
      </w:tr>
      <w:tr w:rsidR="005C2DA8" w14:paraId="32572B4E" w14:textId="77777777" w:rsidTr="00B60D08">
        <w:tc>
          <w:tcPr>
            <w:tcW w:w="558" w:type="dxa"/>
            <w:vMerge w:val="restart"/>
          </w:tcPr>
          <w:p w14:paraId="10E2EED5" w14:textId="5525135F"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1</w:t>
            </w:r>
          </w:p>
        </w:tc>
        <w:tc>
          <w:tcPr>
            <w:tcW w:w="1985" w:type="dxa"/>
            <w:vMerge w:val="restart"/>
          </w:tcPr>
          <w:p w14:paraId="37F9EAAB" w14:textId="0D7DB55A"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r w:rsidRPr="00C967B1">
              <w:rPr>
                <w:rFonts w:asciiTheme="minorHAnsi" w:hAnsiTheme="minorHAnsi"/>
                <w:b/>
                <w:bCs/>
                <w:sz w:val="20"/>
                <w:szCs w:val="20"/>
              </w:rPr>
              <w:t xml:space="preserve">Kierownik Projektu </w:t>
            </w:r>
          </w:p>
          <w:p w14:paraId="2AA3009C"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p w14:paraId="6CF1294F" w14:textId="378068CB"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r w:rsidRPr="00C967B1">
              <w:rPr>
                <w:rFonts w:asciiTheme="minorHAnsi" w:hAnsiTheme="minorHAnsi"/>
                <w:b/>
                <w:bCs/>
                <w:sz w:val="20"/>
                <w:szCs w:val="20"/>
              </w:rPr>
              <w:t>…………………………….</w:t>
            </w:r>
          </w:p>
        </w:tc>
        <w:tc>
          <w:tcPr>
            <w:tcW w:w="4961" w:type="dxa"/>
          </w:tcPr>
          <w:p w14:paraId="7ACAA3EC" w14:textId="4BE70569" w:rsidR="005C2DA8" w:rsidRPr="00C967B1" w:rsidRDefault="005C2DA8" w:rsidP="003C53B2">
            <w:pPr>
              <w:pStyle w:val="Akapitzlist"/>
              <w:numPr>
                <w:ilvl w:val="0"/>
                <w:numId w:val="77"/>
              </w:numPr>
              <w:tabs>
                <w:tab w:val="left" w:pos="457"/>
              </w:tabs>
              <w:spacing w:before="120" w:after="120"/>
              <w:ind w:left="457"/>
              <w:jc w:val="both"/>
              <w:rPr>
                <w:rFonts w:asciiTheme="minorHAnsi" w:hAnsiTheme="minorHAnsi"/>
              </w:rPr>
            </w:pPr>
            <w:r w:rsidRPr="00C967B1">
              <w:rPr>
                <w:rFonts w:asciiTheme="minorHAnsi" w:hAnsiTheme="minorHAnsi"/>
              </w:rPr>
              <w:t>posiada wykształcenie wyższe w dziedzinie zarządzania;</w:t>
            </w:r>
          </w:p>
        </w:tc>
        <w:tc>
          <w:tcPr>
            <w:tcW w:w="2977" w:type="dxa"/>
          </w:tcPr>
          <w:p w14:paraId="4AFF880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13967FD"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710FC260" w14:textId="77777777" w:rsidTr="00B60D08">
        <w:tc>
          <w:tcPr>
            <w:tcW w:w="558" w:type="dxa"/>
            <w:vMerge/>
          </w:tcPr>
          <w:p w14:paraId="47BF3A7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0E3306FB"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569F888C" w14:textId="1E035E84" w:rsidR="005C2DA8" w:rsidRPr="00C967B1" w:rsidRDefault="005C2DA8" w:rsidP="003C53B2">
            <w:pPr>
              <w:pStyle w:val="Akapitzlist"/>
              <w:numPr>
                <w:ilvl w:val="0"/>
                <w:numId w:val="77"/>
              </w:numPr>
              <w:tabs>
                <w:tab w:val="left" w:pos="457"/>
              </w:tabs>
              <w:spacing w:before="120" w:after="120"/>
              <w:ind w:left="457"/>
              <w:jc w:val="both"/>
              <w:rPr>
                <w:rFonts w:asciiTheme="minorHAnsi" w:hAnsiTheme="minorHAnsi"/>
              </w:rPr>
            </w:pPr>
            <w:r w:rsidRPr="00C967B1">
              <w:rPr>
                <w:rFonts w:asciiTheme="minorHAnsi" w:hAnsiTheme="minorHAnsi"/>
              </w:rPr>
              <w:t>ukończył studia podyplomowe z zakresu zarzadzania projektami,</w:t>
            </w:r>
          </w:p>
        </w:tc>
        <w:tc>
          <w:tcPr>
            <w:tcW w:w="2977" w:type="dxa"/>
          </w:tcPr>
          <w:p w14:paraId="414659F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6E317AB"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7DE7A480" w14:textId="77777777" w:rsidTr="00B60D08">
        <w:tc>
          <w:tcPr>
            <w:tcW w:w="558" w:type="dxa"/>
            <w:vMerge/>
          </w:tcPr>
          <w:p w14:paraId="118442F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1A0940BE"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7005720B" w14:textId="67176EC5" w:rsidR="005C2DA8" w:rsidRPr="00B60D08" w:rsidRDefault="005C2DA8" w:rsidP="003C53B2">
            <w:pPr>
              <w:pStyle w:val="Akapitzlist"/>
              <w:numPr>
                <w:ilvl w:val="0"/>
                <w:numId w:val="77"/>
              </w:numPr>
              <w:tabs>
                <w:tab w:val="left" w:pos="457"/>
              </w:tabs>
              <w:spacing w:before="120" w:after="120"/>
              <w:ind w:left="457"/>
              <w:jc w:val="both"/>
              <w:rPr>
                <w:rFonts w:asciiTheme="minorHAnsi" w:hAnsiTheme="minorHAnsi"/>
              </w:rPr>
            </w:pPr>
            <w:r w:rsidRPr="007D771F">
              <w:rPr>
                <w:rFonts w:asciiTheme="minorHAnsi" w:hAnsiTheme="minorHAnsi"/>
              </w:rPr>
              <w:t>posiada minimum 3 lata doświadczenia w charakterze doradcy/eksperta w obszarze przygotowania lub realizacji projektów;</w:t>
            </w:r>
          </w:p>
        </w:tc>
        <w:tc>
          <w:tcPr>
            <w:tcW w:w="2977" w:type="dxa"/>
          </w:tcPr>
          <w:p w14:paraId="1BF4F29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49B891B"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44C5E131" w14:textId="77777777" w:rsidTr="00B60D08">
        <w:tc>
          <w:tcPr>
            <w:tcW w:w="558" w:type="dxa"/>
            <w:vMerge/>
          </w:tcPr>
          <w:p w14:paraId="1E69E96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02CBF01"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2FA88359" w14:textId="0901758E" w:rsidR="005C2DA8" w:rsidRPr="00C967B1" w:rsidRDefault="005C2DA8" w:rsidP="003C53B2">
            <w:pPr>
              <w:pStyle w:val="Akapitzlist"/>
              <w:numPr>
                <w:ilvl w:val="0"/>
                <w:numId w:val="77"/>
              </w:numPr>
              <w:tabs>
                <w:tab w:val="left" w:pos="457"/>
              </w:tabs>
              <w:spacing w:before="120" w:after="120"/>
              <w:ind w:left="457"/>
              <w:jc w:val="both"/>
              <w:rPr>
                <w:rFonts w:asciiTheme="minorHAnsi" w:hAnsiTheme="minorHAnsi"/>
              </w:rPr>
            </w:pPr>
            <w:r w:rsidRPr="00C967B1">
              <w:rPr>
                <w:rFonts w:asciiTheme="minorHAnsi" w:hAnsiTheme="minorHAnsi"/>
              </w:rPr>
              <w:t>posiada minimum 3 lata doświadczenia zawodowego w zakresie kontroli projektów</w:t>
            </w:r>
            <w:r w:rsidRPr="00C967B1" w:rsidDel="004A79CC">
              <w:rPr>
                <w:rFonts w:asciiTheme="minorHAnsi" w:hAnsiTheme="minorHAnsi"/>
              </w:rPr>
              <w:t xml:space="preserve"> </w:t>
            </w:r>
          </w:p>
        </w:tc>
        <w:tc>
          <w:tcPr>
            <w:tcW w:w="2977" w:type="dxa"/>
          </w:tcPr>
          <w:p w14:paraId="6EC3BC1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CB632C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6F1CA290" w14:textId="77777777" w:rsidTr="00B60D08">
        <w:tc>
          <w:tcPr>
            <w:tcW w:w="558" w:type="dxa"/>
            <w:vMerge/>
          </w:tcPr>
          <w:p w14:paraId="66CAB08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08E41B52"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0B95781A" w14:textId="7085D69F" w:rsidR="005C2DA8" w:rsidRPr="007D771F" w:rsidRDefault="005C2DA8" w:rsidP="003C53B2">
            <w:pPr>
              <w:pStyle w:val="Akapitzlist"/>
              <w:numPr>
                <w:ilvl w:val="0"/>
                <w:numId w:val="77"/>
              </w:numPr>
              <w:tabs>
                <w:tab w:val="left" w:pos="457"/>
              </w:tabs>
              <w:spacing w:before="120" w:after="120"/>
              <w:ind w:left="457"/>
              <w:jc w:val="both"/>
              <w:rPr>
                <w:rFonts w:asciiTheme="minorHAnsi" w:hAnsiTheme="minorHAnsi"/>
              </w:rPr>
            </w:pPr>
            <w:r w:rsidRPr="007D771F">
              <w:rPr>
                <w:rFonts w:asciiTheme="minorHAnsi" w:hAnsiTheme="minorHAnsi"/>
              </w:rPr>
              <w:t xml:space="preserve"> posiada doświadczenie w zarządzaniu co najmniej 3 projektami a zakres prac obejmował:</w:t>
            </w:r>
          </w:p>
          <w:p w14:paraId="002D4561" w14:textId="77777777" w:rsidR="005C2DA8" w:rsidRPr="007D771F" w:rsidRDefault="005C2DA8" w:rsidP="003C53B2">
            <w:pPr>
              <w:pStyle w:val="Akapitzlist"/>
              <w:numPr>
                <w:ilvl w:val="0"/>
                <w:numId w:val="87"/>
              </w:numPr>
              <w:spacing w:after="200"/>
              <w:jc w:val="both"/>
              <w:rPr>
                <w:rFonts w:asciiTheme="minorHAnsi" w:hAnsiTheme="minorHAnsi"/>
              </w:rPr>
            </w:pPr>
            <w:r w:rsidRPr="007D771F">
              <w:rPr>
                <w:rFonts w:asciiTheme="minorHAnsi" w:hAnsiTheme="minorHAnsi"/>
              </w:rPr>
              <w:t>ocenę przygotowywanej dokumentacji przedwdrożeniowej pod kątem procesów biznesowych i zgodności z rekomendacjami CSIOZ oraz obowiązującym prawem;</w:t>
            </w:r>
          </w:p>
          <w:p w14:paraId="63CB5C19" w14:textId="77777777" w:rsidR="005C2DA8" w:rsidRPr="007D771F" w:rsidRDefault="005C2DA8" w:rsidP="003C53B2">
            <w:pPr>
              <w:pStyle w:val="Akapitzlist"/>
              <w:numPr>
                <w:ilvl w:val="0"/>
                <w:numId w:val="87"/>
              </w:numPr>
              <w:spacing w:after="200"/>
              <w:jc w:val="both"/>
              <w:rPr>
                <w:rFonts w:asciiTheme="minorHAnsi" w:hAnsiTheme="minorHAnsi"/>
              </w:rPr>
            </w:pPr>
            <w:r w:rsidRPr="007D771F">
              <w:rPr>
                <w:rFonts w:asciiTheme="minorHAnsi" w:hAnsiTheme="minorHAnsi"/>
              </w:rPr>
              <w:t>ocenę przygotowywanej dokumentacji udzielenia zamówień publicznych pod kątem korekt finansowych;</w:t>
            </w:r>
          </w:p>
          <w:p w14:paraId="0B991E54" w14:textId="77777777" w:rsidR="005C2DA8" w:rsidRPr="007D771F" w:rsidRDefault="005C2DA8" w:rsidP="003C53B2">
            <w:pPr>
              <w:pStyle w:val="Akapitzlist"/>
              <w:numPr>
                <w:ilvl w:val="0"/>
                <w:numId w:val="87"/>
              </w:numPr>
              <w:spacing w:after="200"/>
              <w:jc w:val="both"/>
              <w:rPr>
                <w:rFonts w:asciiTheme="minorHAnsi" w:hAnsiTheme="minorHAnsi"/>
              </w:rPr>
            </w:pPr>
            <w:r w:rsidRPr="007D771F">
              <w:rPr>
                <w:rFonts w:asciiTheme="minorHAnsi" w:hAnsiTheme="minorHAnsi"/>
              </w:rPr>
              <w:t>ocenę merytoryczną przygotowywanej dokumentacji projektowej w tym wniosków o płatność;</w:t>
            </w:r>
          </w:p>
          <w:p w14:paraId="0C2D25F4" w14:textId="77777777" w:rsidR="005C2DA8" w:rsidRPr="007D771F" w:rsidRDefault="005C2DA8" w:rsidP="003C53B2">
            <w:pPr>
              <w:pStyle w:val="Akapitzlist"/>
              <w:numPr>
                <w:ilvl w:val="0"/>
                <w:numId w:val="87"/>
              </w:numPr>
              <w:spacing w:after="200"/>
              <w:jc w:val="both"/>
              <w:rPr>
                <w:rFonts w:asciiTheme="minorHAnsi" w:hAnsiTheme="minorHAnsi"/>
              </w:rPr>
            </w:pPr>
            <w:r w:rsidRPr="007D771F">
              <w:rPr>
                <w:rFonts w:asciiTheme="minorHAnsi" w:hAnsiTheme="minorHAnsi"/>
              </w:rPr>
              <w:t>udział w prezentacji próbki oprogramowania w charakterze biegłego</w:t>
            </w:r>
            <w:r>
              <w:rPr>
                <w:rFonts w:asciiTheme="minorHAnsi" w:hAnsiTheme="minorHAnsi"/>
              </w:rPr>
              <w:t>;</w:t>
            </w:r>
          </w:p>
          <w:p w14:paraId="31F8C333" w14:textId="59878D9E" w:rsidR="005C2DA8" w:rsidRPr="00C967B1" w:rsidRDefault="005C2DA8" w:rsidP="00B60D08">
            <w:pPr>
              <w:pStyle w:val="Akapitzlist"/>
              <w:tabs>
                <w:tab w:val="left" w:pos="547"/>
              </w:tabs>
              <w:spacing w:before="120" w:after="120"/>
              <w:ind w:left="643"/>
              <w:jc w:val="both"/>
              <w:rPr>
                <w:rFonts w:asciiTheme="minorHAnsi" w:hAnsiTheme="minorHAnsi"/>
              </w:rPr>
            </w:pPr>
          </w:p>
        </w:tc>
        <w:tc>
          <w:tcPr>
            <w:tcW w:w="2977" w:type="dxa"/>
          </w:tcPr>
          <w:p w14:paraId="2F654E0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C987065"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38422C29" w14:textId="77777777" w:rsidTr="00B60D08">
        <w:tc>
          <w:tcPr>
            <w:tcW w:w="558" w:type="dxa"/>
            <w:vMerge/>
          </w:tcPr>
          <w:p w14:paraId="4EB937F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32A432C1"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603BE8E8" w14:textId="7E2AB7E5" w:rsidR="005C2DA8" w:rsidRPr="00B60D08" w:rsidRDefault="005C2DA8" w:rsidP="003C53B2">
            <w:pPr>
              <w:pStyle w:val="Akapitzlist"/>
              <w:numPr>
                <w:ilvl w:val="0"/>
                <w:numId w:val="77"/>
              </w:numPr>
              <w:tabs>
                <w:tab w:val="left" w:pos="457"/>
              </w:tabs>
              <w:spacing w:before="120" w:after="120"/>
              <w:ind w:left="457"/>
              <w:jc w:val="both"/>
              <w:rPr>
                <w:rFonts w:asciiTheme="minorHAnsi" w:hAnsiTheme="minorHAnsi"/>
              </w:rPr>
            </w:pPr>
            <w:r w:rsidRPr="00C967B1">
              <w:rPr>
                <w:rFonts w:asciiTheme="minorHAnsi" w:hAnsiTheme="minorHAnsi"/>
              </w:rPr>
              <w:t>Zarządzanie dotyczyło co najmniej jednego projektu partnerskiego z minimum 5 partnerami podmiotami leczniczymi w roli kierownika projektu o wartości całkowitej na minimum 40 mln zł.</w:t>
            </w:r>
          </w:p>
        </w:tc>
        <w:tc>
          <w:tcPr>
            <w:tcW w:w="2977" w:type="dxa"/>
          </w:tcPr>
          <w:p w14:paraId="75630177"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AE6186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68286910" w14:textId="77777777" w:rsidTr="00B60D08">
        <w:tc>
          <w:tcPr>
            <w:tcW w:w="558" w:type="dxa"/>
            <w:vMerge/>
          </w:tcPr>
          <w:p w14:paraId="0466B4B5"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732F3D85"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7BADB0D9" w14:textId="77777777" w:rsidR="005C2DA8" w:rsidRPr="007D771F" w:rsidRDefault="005C2DA8" w:rsidP="003C53B2">
            <w:pPr>
              <w:pStyle w:val="Akapitzlist"/>
              <w:numPr>
                <w:ilvl w:val="0"/>
                <w:numId w:val="77"/>
              </w:numPr>
              <w:tabs>
                <w:tab w:val="left" w:pos="547"/>
              </w:tabs>
              <w:spacing w:before="120" w:after="120"/>
              <w:jc w:val="both"/>
              <w:rPr>
                <w:rFonts w:asciiTheme="minorHAnsi" w:hAnsiTheme="minorHAnsi"/>
              </w:rPr>
            </w:pPr>
            <w:r w:rsidRPr="007D771F">
              <w:rPr>
                <w:rFonts w:asciiTheme="minorHAnsi" w:hAnsiTheme="minorHAnsi"/>
              </w:rPr>
              <w:t>posiada aktualny na dzień składania ofert certyfikat zarządzania projektami na poziomie PRINCE2 Foundation lub równoważny oraz PRINCE2 Agile lub równoważny, otrzymany na podstawie egzaminu zewnętrznego; poprzez certyfikat równoważny Zamawiający rozumie certyfikat analogiczny do wskazanego powyżej, w szczególności pod względem:</w:t>
            </w:r>
          </w:p>
          <w:p w14:paraId="51667FAC" w14:textId="163B6510" w:rsidR="005C2DA8" w:rsidRPr="007D771F" w:rsidRDefault="005C2DA8" w:rsidP="00B60D08">
            <w:pPr>
              <w:pStyle w:val="Akapitzlist"/>
              <w:tabs>
                <w:tab w:val="left" w:pos="1134"/>
              </w:tabs>
              <w:spacing w:before="120" w:after="120"/>
              <w:ind w:left="643"/>
              <w:jc w:val="both"/>
              <w:rPr>
                <w:rFonts w:asciiTheme="minorHAnsi" w:hAnsiTheme="minorHAnsi"/>
              </w:rPr>
            </w:pPr>
            <w:r>
              <w:rPr>
                <w:rFonts w:asciiTheme="minorHAnsi" w:hAnsiTheme="minorHAnsi"/>
              </w:rPr>
              <w:t xml:space="preserve">a) </w:t>
            </w:r>
            <w:r w:rsidRPr="007D771F">
              <w:rPr>
                <w:rFonts w:asciiTheme="minorHAnsi" w:hAnsiTheme="minorHAnsi"/>
              </w:rPr>
              <w:t>dziedziny merytorycznej wynikającej z roli, której dotyczy certyfikat, potwierdzony egzaminem (dotyczy tylko tych ról, których przykładowe certyfikaty muszą być potwierdzone egzaminem), wydany przez właściwą, niezależną akredytowaną jednostkę certyfikującą;</w:t>
            </w:r>
          </w:p>
          <w:p w14:paraId="7658193D" w14:textId="22059B4E" w:rsidR="005C2DA8" w:rsidRPr="00C967B1" w:rsidRDefault="005C2DA8" w:rsidP="00B60D08">
            <w:pPr>
              <w:pStyle w:val="Akapitzlist"/>
              <w:tabs>
                <w:tab w:val="left" w:pos="457"/>
              </w:tabs>
              <w:spacing w:before="120" w:after="120"/>
              <w:ind w:left="643"/>
              <w:jc w:val="both"/>
              <w:rPr>
                <w:rFonts w:asciiTheme="minorHAnsi" w:hAnsiTheme="minorHAnsi"/>
              </w:rPr>
            </w:pPr>
          </w:p>
        </w:tc>
        <w:tc>
          <w:tcPr>
            <w:tcW w:w="2977" w:type="dxa"/>
          </w:tcPr>
          <w:p w14:paraId="2CCD382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F4F8184"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0E21BEED" w14:textId="77777777" w:rsidTr="00B60D08">
        <w:tc>
          <w:tcPr>
            <w:tcW w:w="558" w:type="dxa"/>
            <w:vMerge w:val="restart"/>
          </w:tcPr>
          <w:p w14:paraId="0EE59E7D" w14:textId="16D1CBAF"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2.</w:t>
            </w:r>
          </w:p>
        </w:tc>
        <w:tc>
          <w:tcPr>
            <w:tcW w:w="1985" w:type="dxa"/>
            <w:vMerge w:val="restart"/>
          </w:tcPr>
          <w:p w14:paraId="047C236E" w14:textId="4A5B1C04" w:rsidR="005C2DA8" w:rsidRPr="00C967B1" w:rsidRDefault="005C2DA8" w:rsidP="001D2C4E">
            <w:pPr>
              <w:spacing w:before="60" w:after="6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Specjalista ds. wsparcia organizacyjno- prawnego</w:t>
            </w:r>
          </w:p>
          <w:p w14:paraId="244E99E6" w14:textId="77777777" w:rsidR="005C2DA8" w:rsidRPr="00C967B1" w:rsidRDefault="005C2DA8" w:rsidP="001D2C4E">
            <w:pPr>
              <w:spacing w:before="60" w:after="60"/>
              <w:rPr>
                <w:rFonts w:asciiTheme="minorHAnsi" w:hAnsiTheme="minorHAnsi" w:cs="Arial"/>
                <w:b/>
                <w:sz w:val="20"/>
                <w:szCs w:val="20"/>
                <w:shd w:val="clear" w:color="auto" w:fill="FFFFFF"/>
              </w:rPr>
            </w:pPr>
          </w:p>
          <w:p w14:paraId="5F42BEB2" w14:textId="5041940F" w:rsidR="005C2DA8" w:rsidRPr="00C967B1" w:rsidRDefault="005C2DA8" w:rsidP="001D2C4E">
            <w:pPr>
              <w:spacing w:before="60" w:after="6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w:t>
            </w:r>
          </w:p>
          <w:p w14:paraId="19FDDB7B" w14:textId="77777777" w:rsidR="005C2DA8" w:rsidRPr="00C967B1" w:rsidRDefault="005C2DA8" w:rsidP="005A7B1C">
            <w:pPr>
              <w:widowControl/>
              <w:tabs>
                <w:tab w:val="left" w:pos="153"/>
              </w:tabs>
              <w:suppressAutoHyphens w:val="0"/>
              <w:spacing w:line="242" w:lineRule="auto"/>
              <w:ind w:right="100"/>
              <w:rPr>
                <w:rFonts w:asciiTheme="minorHAnsi" w:hAnsiTheme="minorHAnsi"/>
                <w:b/>
                <w:bCs/>
                <w:sz w:val="20"/>
                <w:szCs w:val="20"/>
              </w:rPr>
            </w:pPr>
          </w:p>
        </w:tc>
        <w:tc>
          <w:tcPr>
            <w:tcW w:w="4961" w:type="dxa"/>
          </w:tcPr>
          <w:p w14:paraId="3AD9CEC2" w14:textId="21894E00" w:rsidR="005C2DA8" w:rsidRPr="00C967B1" w:rsidRDefault="005C2DA8" w:rsidP="003C53B2">
            <w:pPr>
              <w:pStyle w:val="Akapitzlist"/>
              <w:numPr>
                <w:ilvl w:val="0"/>
                <w:numId w:val="78"/>
              </w:numPr>
              <w:tabs>
                <w:tab w:val="left" w:pos="457"/>
              </w:tabs>
              <w:spacing w:before="120" w:after="120"/>
              <w:ind w:left="457" w:hanging="425"/>
              <w:jc w:val="both"/>
              <w:rPr>
                <w:rFonts w:asciiTheme="minorHAnsi" w:hAnsiTheme="minorHAnsi"/>
              </w:rPr>
            </w:pPr>
            <w:r w:rsidRPr="00C967B1">
              <w:rPr>
                <w:rFonts w:asciiTheme="minorHAnsi" w:hAnsiTheme="minorHAnsi"/>
              </w:rPr>
              <w:t>posiada wykształcenie wyższe prawnicze</w:t>
            </w:r>
          </w:p>
        </w:tc>
        <w:tc>
          <w:tcPr>
            <w:tcW w:w="2977" w:type="dxa"/>
          </w:tcPr>
          <w:p w14:paraId="50DDB07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660797F"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5705657B" w14:textId="77777777" w:rsidTr="00B60D08">
        <w:tc>
          <w:tcPr>
            <w:tcW w:w="558" w:type="dxa"/>
            <w:vMerge/>
          </w:tcPr>
          <w:p w14:paraId="6031159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61664D3"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3426CF1D" w14:textId="775C58C4" w:rsidR="005C2DA8" w:rsidRPr="00C967B1" w:rsidRDefault="005C2DA8" w:rsidP="003C53B2">
            <w:pPr>
              <w:pStyle w:val="Akapitzlist"/>
              <w:numPr>
                <w:ilvl w:val="0"/>
                <w:numId w:val="78"/>
              </w:numPr>
              <w:tabs>
                <w:tab w:val="left" w:pos="367"/>
              </w:tabs>
              <w:ind w:left="457" w:hanging="457"/>
              <w:contextualSpacing w:val="0"/>
              <w:jc w:val="both"/>
              <w:rPr>
                <w:rFonts w:asciiTheme="minorHAnsi" w:hAnsiTheme="minorHAnsi"/>
              </w:rPr>
            </w:pPr>
            <w:r w:rsidRPr="00C967B1">
              <w:rPr>
                <w:rFonts w:asciiTheme="minorHAnsi" w:hAnsiTheme="minorHAnsi"/>
              </w:rPr>
              <w:t>ukończył studia podyplomowe z zakresu zamówień publicznych,</w:t>
            </w:r>
          </w:p>
        </w:tc>
        <w:tc>
          <w:tcPr>
            <w:tcW w:w="2977" w:type="dxa"/>
          </w:tcPr>
          <w:p w14:paraId="4FE46AE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1FAA129"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1E4D4EF0" w14:textId="77777777" w:rsidTr="00B60D08">
        <w:tc>
          <w:tcPr>
            <w:tcW w:w="558" w:type="dxa"/>
            <w:vMerge/>
          </w:tcPr>
          <w:p w14:paraId="3B14CB61"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27CB18F0"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35887AB7" w14:textId="11AC3A6F" w:rsidR="005C2DA8" w:rsidRPr="00C967B1" w:rsidRDefault="005C2DA8" w:rsidP="003C53B2">
            <w:pPr>
              <w:pStyle w:val="Akapitzlist"/>
              <w:numPr>
                <w:ilvl w:val="0"/>
                <w:numId w:val="78"/>
              </w:numPr>
              <w:tabs>
                <w:tab w:val="left" w:pos="457"/>
              </w:tabs>
              <w:ind w:left="457" w:hanging="457"/>
              <w:contextualSpacing w:val="0"/>
              <w:jc w:val="both"/>
              <w:rPr>
                <w:rFonts w:asciiTheme="minorHAnsi" w:hAnsiTheme="minorHAnsi"/>
              </w:rPr>
            </w:pPr>
            <w:r w:rsidRPr="00C967B1">
              <w:rPr>
                <w:rFonts w:asciiTheme="minorHAnsi" w:hAnsiTheme="minorHAnsi"/>
              </w:rPr>
              <w:t xml:space="preserve">posiada minimum 3-letnie doświadczenie w przygotowywaniu i prowadzeniu postępowań przetargowych </w:t>
            </w:r>
            <w:r w:rsidR="005F79E4">
              <w:rPr>
                <w:rFonts w:asciiTheme="minorHAnsi" w:hAnsiTheme="minorHAnsi"/>
              </w:rPr>
              <w:t>po stronie Zamawiającego,</w:t>
            </w:r>
          </w:p>
        </w:tc>
        <w:tc>
          <w:tcPr>
            <w:tcW w:w="2977" w:type="dxa"/>
          </w:tcPr>
          <w:p w14:paraId="4FD89BE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BBA8A0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1B4CF97D" w14:textId="77777777" w:rsidTr="00B60D08">
        <w:tc>
          <w:tcPr>
            <w:tcW w:w="558" w:type="dxa"/>
            <w:vMerge/>
          </w:tcPr>
          <w:p w14:paraId="12CC47D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41EC284B"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1BD29965" w14:textId="6D89CD6F" w:rsidR="005C2DA8" w:rsidRPr="00C967B1" w:rsidRDefault="005C2DA8" w:rsidP="003C53B2">
            <w:pPr>
              <w:pStyle w:val="Akapitzlist"/>
              <w:numPr>
                <w:ilvl w:val="0"/>
                <w:numId w:val="78"/>
              </w:numPr>
              <w:tabs>
                <w:tab w:val="left" w:pos="367"/>
              </w:tabs>
              <w:ind w:left="457" w:hanging="457"/>
              <w:contextualSpacing w:val="0"/>
              <w:jc w:val="both"/>
              <w:rPr>
                <w:rFonts w:asciiTheme="minorHAnsi" w:hAnsiTheme="minorHAnsi"/>
              </w:rPr>
            </w:pPr>
            <w:r w:rsidRPr="00C967B1">
              <w:rPr>
                <w:rFonts w:asciiTheme="minorHAnsi" w:hAnsiTheme="minorHAnsi"/>
              </w:rPr>
              <w:t xml:space="preserve">posiada doświadczenie w zakresie reprezentacji mocodawcy na posiedzeniach przed Krajową Izbą Odwoławczą, </w:t>
            </w:r>
          </w:p>
        </w:tc>
        <w:tc>
          <w:tcPr>
            <w:tcW w:w="2977" w:type="dxa"/>
          </w:tcPr>
          <w:p w14:paraId="79536A7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A0DB7B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31DC4BF8" w14:textId="77777777" w:rsidTr="00B60D08">
        <w:tc>
          <w:tcPr>
            <w:tcW w:w="558" w:type="dxa"/>
            <w:vMerge/>
          </w:tcPr>
          <w:p w14:paraId="5C0A908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1C56CCEE"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49008A0C" w14:textId="647F46CD" w:rsidR="005C2DA8" w:rsidRPr="00C967B1" w:rsidRDefault="005C2DA8" w:rsidP="003C53B2">
            <w:pPr>
              <w:pStyle w:val="Akapitzlist"/>
              <w:numPr>
                <w:ilvl w:val="0"/>
                <w:numId w:val="78"/>
              </w:numPr>
              <w:tabs>
                <w:tab w:val="left" w:pos="367"/>
              </w:tabs>
              <w:ind w:left="457" w:hanging="425"/>
              <w:contextualSpacing w:val="0"/>
              <w:jc w:val="both"/>
              <w:rPr>
                <w:rFonts w:asciiTheme="minorHAnsi" w:hAnsiTheme="minorHAnsi"/>
              </w:rPr>
            </w:pPr>
            <w:r w:rsidRPr="00C967B1">
              <w:rPr>
                <w:rFonts w:asciiTheme="minorHAnsi" w:hAnsiTheme="minorHAnsi"/>
              </w:rPr>
              <w:t>posiada doświadczenie w zakresie udziału w co najmniej 2 dialogach technicznych z Wykonawcami</w:t>
            </w:r>
          </w:p>
        </w:tc>
        <w:tc>
          <w:tcPr>
            <w:tcW w:w="2977" w:type="dxa"/>
          </w:tcPr>
          <w:p w14:paraId="34BCC20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85A78E2"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34250199" w14:textId="77777777" w:rsidTr="00B60D08">
        <w:tc>
          <w:tcPr>
            <w:tcW w:w="558" w:type="dxa"/>
            <w:vMerge/>
          </w:tcPr>
          <w:p w14:paraId="164EC3D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6BC19F2" w14:textId="77777777" w:rsidR="005C2DA8" w:rsidRPr="00C967B1" w:rsidRDefault="005C2DA8" w:rsidP="001D2C4E">
            <w:pPr>
              <w:spacing w:before="60" w:after="60"/>
              <w:rPr>
                <w:rFonts w:asciiTheme="minorHAnsi" w:hAnsiTheme="minorHAnsi" w:cs="Arial"/>
                <w:b/>
                <w:sz w:val="20"/>
                <w:szCs w:val="20"/>
                <w:shd w:val="clear" w:color="auto" w:fill="FFFFFF"/>
              </w:rPr>
            </w:pPr>
          </w:p>
        </w:tc>
        <w:tc>
          <w:tcPr>
            <w:tcW w:w="4961" w:type="dxa"/>
          </w:tcPr>
          <w:p w14:paraId="13105CD4" w14:textId="174A755D" w:rsidR="005C2DA8" w:rsidRPr="00C967B1" w:rsidRDefault="005C2DA8" w:rsidP="003C53B2">
            <w:pPr>
              <w:pStyle w:val="Akapitzlist"/>
              <w:numPr>
                <w:ilvl w:val="0"/>
                <w:numId w:val="78"/>
              </w:numPr>
              <w:tabs>
                <w:tab w:val="left" w:pos="367"/>
              </w:tabs>
              <w:ind w:left="316" w:hanging="316"/>
              <w:contextualSpacing w:val="0"/>
              <w:jc w:val="both"/>
              <w:rPr>
                <w:rFonts w:asciiTheme="minorHAnsi" w:hAnsiTheme="minorHAnsi"/>
              </w:rPr>
            </w:pPr>
            <w:r w:rsidRPr="00C967B1">
              <w:rPr>
                <w:rFonts w:asciiTheme="minorHAnsi" w:hAnsiTheme="minorHAnsi"/>
              </w:rPr>
              <w:t>posiada doświadczenie w przygotowaniu i przeprowadzeniu w imieniu Zamawiającego co najmniej 5 postępowań o udzielenie zamówienia publicznego, z których szacowana wartość przedmiotu zamówienia co najmniej dwóch była równa lub przekraczała kwoty określone zgodnie z art. 11 ust. 8 ustawy Pzp, od których jest uzależniony obowiązek przekazywania ogłoszeń Urzędowi Publikacji Unii Europejskiej, mając na względzie obowiązujące w tym zakresie przepisy prawa Unii Europejskiej</w:t>
            </w:r>
            <w:r>
              <w:rPr>
                <w:rFonts w:asciiTheme="minorHAnsi" w:hAnsiTheme="minorHAnsi"/>
              </w:rPr>
              <w:t xml:space="preserve"> i </w:t>
            </w:r>
            <w:r w:rsidRPr="00C967B1">
              <w:rPr>
                <w:rFonts w:asciiTheme="minorHAnsi" w:hAnsiTheme="minorHAnsi"/>
              </w:rPr>
              <w:t>które zakończyły się podpisaniem umowy z wykonawcą.</w:t>
            </w:r>
          </w:p>
          <w:p w14:paraId="593C4901" w14:textId="77777777" w:rsidR="005C2DA8" w:rsidRPr="00C967B1" w:rsidRDefault="005C2DA8" w:rsidP="0009569B">
            <w:pPr>
              <w:pStyle w:val="Akapitzlist"/>
              <w:tabs>
                <w:tab w:val="left" w:pos="367"/>
              </w:tabs>
              <w:ind w:left="2148"/>
              <w:contextualSpacing w:val="0"/>
              <w:jc w:val="both"/>
              <w:rPr>
                <w:rFonts w:asciiTheme="minorHAnsi" w:hAnsiTheme="minorHAnsi"/>
              </w:rPr>
            </w:pPr>
          </w:p>
        </w:tc>
        <w:tc>
          <w:tcPr>
            <w:tcW w:w="2977" w:type="dxa"/>
          </w:tcPr>
          <w:p w14:paraId="78C9A15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09D0DBE" w14:textId="77777777" w:rsidR="005C2DA8" w:rsidRPr="00C967B1" w:rsidRDefault="005C2DA8" w:rsidP="005A7B1C">
            <w:pPr>
              <w:spacing w:line="0" w:lineRule="atLeast"/>
              <w:jc w:val="center"/>
              <w:rPr>
                <w:rFonts w:asciiTheme="minorHAnsi" w:hAnsiTheme="minorHAnsi"/>
                <w:w w:val="99"/>
                <w:sz w:val="20"/>
                <w:szCs w:val="20"/>
              </w:rPr>
            </w:pPr>
          </w:p>
        </w:tc>
      </w:tr>
      <w:tr w:rsidR="005C2DA8" w14:paraId="158FCD76" w14:textId="77777777" w:rsidTr="00B60D08">
        <w:tc>
          <w:tcPr>
            <w:tcW w:w="558" w:type="dxa"/>
            <w:vMerge w:val="restart"/>
          </w:tcPr>
          <w:p w14:paraId="59152886" w14:textId="11D01F6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3.</w:t>
            </w:r>
          </w:p>
        </w:tc>
        <w:tc>
          <w:tcPr>
            <w:tcW w:w="1985" w:type="dxa"/>
            <w:vMerge w:val="restart"/>
          </w:tcPr>
          <w:p w14:paraId="095E36CA"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Specjalista ds. kontroli</w:t>
            </w:r>
          </w:p>
          <w:p w14:paraId="0C0617E4"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p>
          <w:p w14:paraId="1BC093E5" w14:textId="5D89FF16"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cs="Arial"/>
                <w:b/>
                <w:sz w:val="20"/>
                <w:szCs w:val="20"/>
                <w:shd w:val="clear" w:color="auto" w:fill="FFFFFF"/>
              </w:rPr>
              <w:t>…………………….</w:t>
            </w:r>
          </w:p>
        </w:tc>
        <w:tc>
          <w:tcPr>
            <w:tcW w:w="4961" w:type="dxa"/>
          </w:tcPr>
          <w:p w14:paraId="45F66B4B" w14:textId="76FCB63B" w:rsidR="005C2DA8" w:rsidRPr="00C967B1" w:rsidRDefault="005C2DA8" w:rsidP="003C53B2">
            <w:pPr>
              <w:pStyle w:val="Akapitzlist"/>
              <w:numPr>
                <w:ilvl w:val="0"/>
                <w:numId w:val="79"/>
              </w:numPr>
              <w:tabs>
                <w:tab w:val="left" w:pos="367"/>
              </w:tabs>
              <w:ind w:left="316"/>
              <w:contextualSpacing w:val="0"/>
              <w:jc w:val="both"/>
              <w:rPr>
                <w:rFonts w:asciiTheme="minorHAnsi" w:hAnsiTheme="minorHAnsi"/>
              </w:rPr>
            </w:pPr>
            <w:r w:rsidRPr="00C967B1">
              <w:rPr>
                <w:rFonts w:asciiTheme="minorHAnsi" w:hAnsiTheme="minorHAnsi"/>
              </w:rPr>
              <w:t>posiada wykształcenie wyższe prawnicze,</w:t>
            </w:r>
          </w:p>
        </w:tc>
        <w:tc>
          <w:tcPr>
            <w:tcW w:w="2977" w:type="dxa"/>
          </w:tcPr>
          <w:p w14:paraId="197EF171"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698E5CE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F29C139" w14:textId="77777777" w:rsidTr="00B60D08">
        <w:tc>
          <w:tcPr>
            <w:tcW w:w="558" w:type="dxa"/>
            <w:vMerge/>
          </w:tcPr>
          <w:p w14:paraId="3CE4304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191E1DC5"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p>
        </w:tc>
        <w:tc>
          <w:tcPr>
            <w:tcW w:w="4961" w:type="dxa"/>
          </w:tcPr>
          <w:p w14:paraId="3368C497" w14:textId="52AF33F6" w:rsidR="005C2DA8" w:rsidRPr="00B60D08" w:rsidRDefault="005C2DA8" w:rsidP="003C53B2">
            <w:pPr>
              <w:pStyle w:val="Akapitzlist"/>
              <w:numPr>
                <w:ilvl w:val="0"/>
                <w:numId w:val="79"/>
              </w:numPr>
              <w:tabs>
                <w:tab w:val="left" w:pos="367"/>
              </w:tabs>
              <w:ind w:left="316"/>
              <w:contextualSpacing w:val="0"/>
              <w:jc w:val="both"/>
              <w:rPr>
                <w:rFonts w:asciiTheme="minorHAnsi" w:hAnsiTheme="minorHAnsi"/>
              </w:rPr>
            </w:pPr>
            <w:r w:rsidRPr="007D771F">
              <w:rPr>
                <w:rFonts w:asciiTheme="minorHAnsi" w:hAnsiTheme="minorHAnsi"/>
              </w:rPr>
              <w:t>posiada minimum 5-letnie doświadczenie w przeprowadzaniu kontroli projektów</w:t>
            </w:r>
            <w:r>
              <w:rPr>
                <w:rFonts w:asciiTheme="minorHAnsi" w:hAnsiTheme="minorHAnsi"/>
              </w:rPr>
              <w:t xml:space="preserve">, które swoim zakresem obejmowały minimum zgodność realizacji z harmonogramem rzeczowo </w:t>
            </w:r>
            <w:r w:rsidR="001A26C0">
              <w:rPr>
                <w:rFonts w:asciiTheme="minorHAnsi" w:hAnsiTheme="minorHAnsi"/>
              </w:rPr>
              <w:t>finansowym</w:t>
            </w:r>
            <w:r>
              <w:rPr>
                <w:rFonts w:asciiTheme="minorHAnsi" w:hAnsiTheme="minorHAnsi"/>
              </w:rPr>
              <w:t>, celami, wskaźniki projektu, vat</w:t>
            </w:r>
            <w:r w:rsidRPr="007D771F">
              <w:rPr>
                <w:rFonts w:asciiTheme="minorHAnsi" w:hAnsiTheme="minorHAnsi"/>
              </w:rPr>
              <w:t>,</w:t>
            </w:r>
            <w:r>
              <w:rPr>
                <w:rFonts w:asciiTheme="minorHAnsi" w:hAnsiTheme="minorHAnsi"/>
              </w:rPr>
              <w:t xml:space="preserve"> udzielanie zamówień publicznych.</w:t>
            </w:r>
          </w:p>
        </w:tc>
        <w:tc>
          <w:tcPr>
            <w:tcW w:w="2977" w:type="dxa"/>
          </w:tcPr>
          <w:p w14:paraId="554AAD45"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20544B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5B0A800E" w14:textId="77777777" w:rsidTr="00B60D08">
        <w:tc>
          <w:tcPr>
            <w:tcW w:w="558" w:type="dxa"/>
            <w:vMerge/>
          </w:tcPr>
          <w:p w14:paraId="00BCA210"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FA1F7A2"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p>
        </w:tc>
        <w:tc>
          <w:tcPr>
            <w:tcW w:w="4961" w:type="dxa"/>
          </w:tcPr>
          <w:p w14:paraId="63A5E80E" w14:textId="755E18AE" w:rsidR="005C2DA8" w:rsidRPr="00C967B1" w:rsidRDefault="005C2DA8" w:rsidP="003C53B2">
            <w:pPr>
              <w:pStyle w:val="Akapitzlist"/>
              <w:numPr>
                <w:ilvl w:val="0"/>
                <w:numId w:val="79"/>
              </w:numPr>
              <w:tabs>
                <w:tab w:val="left" w:pos="367"/>
              </w:tabs>
              <w:ind w:left="316"/>
              <w:contextualSpacing w:val="0"/>
              <w:jc w:val="both"/>
              <w:rPr>
                <w:rFonts w:asciiTheme="minorHAnsi" w:hAnsiTheme="minorHAnsi"/>
              </w:rPr>
            </w:pPr>
            <w:r w:rsidRPr="00C967B1">
              <w:rPr>
                <w:rFonts w:asciiTheme="minorHAnsi" w:hAnsiTheme="minorHAnsi"/>
              </w:rPr>
              <w:t>posiada minimum 2 lata doświadczenia w charakterze specjalisty/doradcy/eksperta w obszarze przygotowania/aplikowania lub realizacji projektów, w szczególności w zakresie prawnym i zamówień publicznych</w:t>
            </w:r>
          </w:p>
        </w:tc>
        <w:tc>
          <w:tcPr>
            <w:tcW w:w="2977" w:type="dxa"/>
          </w:tcPr>
          <w:p w14:paraId="6EC43D1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4334C8D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438AED8" w14:textId="77777777" w:rsidTr="00B60D08">
        <w:tc>
          <w:tcPr>
            <w:tcW w:w="558" w:type="dxa"/>
            <w:vMerge/>
          </w:tcPr>
          <w:p w14:paraId="142DBB5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39783120" w14:textId="77777777" w:rsidR="005C2DA8" w:rsidRPr="00C967B1" w:rsidRDefault="005C2DA8" w:rsidP="005A7B1C">
            <w:pPr>
              <w:widowControl/>
              <w:tabs>
                <w:tab w:val="left" w:pos="153"/>
              </w:tabs>
              <w:suppressAutoHyphens w:val="0"/>
              <w:spacing w:line="242" w:lineRule="auto"/>
              <w:ind w:right="100"/>
              <w:rPr>
                <w:rFonts w:asciiTheme="minorHAnsi" w:hAnsiTheme="minorHAnsi" w:cs="Arial"/>
                <w:b/>
                <w:sz w:val="20"/>
                <w:szCs w:val="20"/>
                <w:shd w:val="clear" w:color="auto" w:fill="FFFFFF"/>
              </w:rPr>
            </w:pPr>
          </w:p>
        </w:tc>
        <w:tc>
          <w:tcPr>
            <w:tcW w:w="4961" w:type="dxa"/>
          </w:tcPr>
          <w:p w14:paraId="00C5127B" w14:textId="77777777" w:rsidR="005C2DA8" w:rsidRPr="00C967B1" w:rsidRDefault="005C2DA8" w:rsidP="003C53B2">
            <w:pPr>
              <w:pStyle w:val="Akapitzlist"/>
              <w:numPr>
                <w:ilvl w:val="0"/>
                <w:numId w:val="79"/>
              </w:numPr>
              <w:tabs>
                <w:tab w:val="left" w:pos="367"/>
              </w:tabs>
              <w:ind w:left="316"/>
              <w:contextualSpacing w:val="0"/>
              <w:jc w:val="both"/>
              <w:rPr>
                <w:rFonts w:asciiTheme="minorHAnsi" w:hAnsiTheme="minorHAnsi"/>
              </w:rPr>
            </w:pPr>
            <w:r w:rsidRPr="00C967B1">
              <w:rPr>
                <w:rFonts w:asciiTheme="minorHAnsi" w:hAnsiTheme="minorHAnsi"/>
              </w:rPr>
              <w:t>posiada aktualny na dzień składania ofert certyfikat zarządzania projektami na poziomie PRINCE2 Foundation lub równoważny oraz Agile Project Management Foundation lub równoważny, otrzymany na podstawie egzaminu zewnętrznego; poprzez certyfikat równoważny Zamawiający rozumie certyfikat analogiczny do wskazanego powyżej, w szczególności pod względem:</w:t>
            </w:r>
          </w:p>
          <w:p w14:paraId="53016786" w14:textId="456D91F6" w:rsidR="005C2DA8" w:rsidRPr="00C967B1" w:rsidRDefault="005C2DA8" w:rsidP="003C53B2">
            <w:pPr>
              <w:pStyle w:val="Akapitzlist"/>
              <w:numPr>
                <w:ilvl w:val="5"/>
                <w:numId w:val="19"/>
              </w:numPr>
              <w:tabs>
                <w:tab w:val="left" w:pos="367"/>
              </w:tabs>
              <w:ind w:left="754"/>
              <w:contextualSpacing w:val="0"/>
              <w:rPr>
                <w:rFonts w:asciiTheme="minorHAnsi" w:hAnsiTheme="minorHAnsi"/>
              </w:rPr>
            </w:pPr>
            <w:r w:rsidRPr="00C967B1">
              <w:rPr>
                <w:rFonts w:asciiTheme="minorHAnsi" w:hAnsiTheme="minorHAnsi"/>
              </w:rPr>
              <w:t>dziedziny merytorycznej wynikającej z roli, której dotyczy certyfikat, potwierdzony egzaminem (dotyczy tylko tych ról, których przykładowe certyfikaty muszą być potwierdzone egzaminem), wydany przez właściwą, niezależną akredytowaną jednostkę certyfikującą</w:t>
            </w:r>
          </w:p>
        </w:tc>
        <w:tc>
          <w:tcPr>
            <w:tcW w:w="2977" w:type="dxa"/>
          </w:tcPr>
          <w:p w14:paraId="77ED63C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130B26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2E3027B6" w14:textId="77777777" w:rsidTr="00B60D08">
        <w:tc>
          <w:tcPr>
            <w:tcW w:w="558" w:type="dxa"/>
            <w:vMerge w:val="restart"/>
          </w:tcPr>
          <w:p w14:paraId="242CB364" w14:textId="69BE6DD5"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4.</w:t>
            </w:r>
          </w:p>
        </w:tc>
        <w:tc>
          <w:tcPr>
            <w:tcW w:w="1985" w:type="dxa"/>
            <w:vMerge w:val="restart"/>
          </w:tcPr>
          <w:p w14:paraId="6A3858A2"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monitorowania i rozliczeń</w:t>
            </w:r>
          </w:p>
          <w:p w14:paraId="257BA33A"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61EAC87C" w14:textId="70BD32EA"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4961" w:type="dxa"/>
          </w:tcPr>
          <w:p w14:paraId="472B3934" w14:textId="77777777" w:rsidR="005C2DA8" w:rsidRPr="00C967B1" w:rsidRDefault="005C2DA8" w:rsidP="003C53B2">
            <w:pPr>
              <w:pStyle w:val="Akapitzlist"/>
              <w:numPr>
                <w:ilvl w:val="0"/>
                <w:numId w:val="80"/>
              </w:numPr>
              <w:tabs>
                <w:tab w:val="left" w:pos="416"/>
              </w:tabs>
              <w:ind w:left="416"/>
              <w:contextualSpacing w:val="0"/>
              <w:jc w:val="both"/>
              <w:rPr>
                <w:rFonts w:asciiTheme="minorHAnsi" w:hAnsiTheme="minorHAnsi"/>
              </w:rPr>
            </w:pPr>
            <w:r w:rsidRPr="00C967B1">
              <w:rPr>
                <w:rFonts w:asciiTheme="minorHAnsi" w:hAnsiTheme="minorHAnsi"/>
              </w:rPr>
              <w:t>posiada wykształcenie wyższe z zakresu rachunkowości i finansów,</w:t>
            </w:r>
          </w:p>
          <w:p w14:paraId="071A2FFE" w14:textId="5E3A2166" w:rsidR="005C2DA8" w:rsidRPr="00C967B1" w:rsidRDefault="005C2DA8" w:rsidP="0009569B">
            <w:pPr>
              <w:pStyle w:val="Akapitzlist"/>
              <w:tabs>
                <w:tab w:val="left" w:pos="367"/>
              </w:tabs>
              <w:ind w:left="1004"/>
              <w:contextualSpacing w:val="0"/>
              <w:jc w:val="both"/>
              <w:rPr>
                <w:rFonts w:asciiTheme="minorHAnsi" w:hAnsiTheme="minorHAnsi"/>
              </w:rPr>
            </w:pPr>
          </w:p>
        </w:tc>
        <w:tc>
          <w:tcPr>
            <w:tcW w:w="2977" w:type="dxa"/>
          </w:tcPr>
          <w:p w14:paraId="12AFC8D1"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D86F9F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07E52BC" w14:textId="77777777" w:rsidTr="00B60D08">
        <w:tc>
          <w:tcPr>
            <w:tcW w:w="558" w:type="dxa"/>
            <w:vMerge/>
          </w:tcPr>
          <w:p w14:paraId="6E44C16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EBBF9C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4961" w:type="dxa"/>
          </w:tcPr>
          <w:p w14:paraId="6C697EFC" w14:textId="2F33B80B" w:rsidR="005C2DA8" w:rsidRPr="00C967B1" w:rsidRDefault="005C2DA8" w:rsidP="003C53B2">
            <w:pPr>
              <w:pStyle w:val="Akapitzlist"/>
              <w:numPr>
                <w:ilvl w:val="0"/>
                <w:numId w:val="80"/>
              </w:numPr>
              <w:tabs>
                <w:tab w:val="left" w:pos="416"/>
              </w:tabs>
              <w:ind w:left="416"/>
              <w:contextualSpacing w:val="0"/>
              <w:jc w:val="both"/>
              <w:rPr>
                <w:rFonts w:asciiTheme="minorHAnsi" w:hAnsiTheme="minorHAnsi"/>
              </w:rPr>
            </w:pPr>
            <w:r w:rsidRPr="00C967B1">
              <w:rPr>
                <w:rFonts w:asciiTheme="minorHAnsi" w:hAnsiTheme="minorHAnsi"/>
              </w:rPr>
              <w:t xml:space="preserve">brał osobisty udział w ostatnich </w:t>
            </w:r>
            <w:r w:rsidR="005F79E4">
              <w:rPr>
                <w:rFonts w:asciiTheme="minorHAnsi" w:hAnsiTheme="minorHAnsi"/>
              </w:rPr>
              <w:t>4</w:t>
            </w:r>
            <w:r w:rsidRPr="00C967B1">
              <w:rPr>
                <w:rFonts w:asciiTheme="minorHAnsi" w:hAnsiTheme="minorHAnsi"/>
              </w:rPr>
              <w:t xml:space="preserve"> latach w rozliczaniu przynajmniej 4 </w:t>
            </w:r>
            <w:r w:rsidR="001A26C0" w:rsidRPr="00C967B1">
              <w:rPr>
                <w:rFonts w:asciiTheme="minorHAnsi" w:hAnsiTheme="minorHAnsi"/>
              </w:rPr>
              <w:t>projektów w</w:t>
            </w:r>
            <w:r w:rsidRPr="00C967B1">
              <w:rPr>
                <w:rFonts w:asciiTheme="minorHAnsi" w:hAnsiTheme="minorHAnsi"/>
              </w:rPr>
              <w:t xml:space="preserve"> tym jeden o wartości min 40 mln zł.</w:t>
            </w:r>
          </w:p>
        </w:tc>
        <w:tc>
          <w:tcPr>
            <w:tcW w:w="2977" w:type="dxa"/>
          </w:tcPr>
          <w:p w14:paraId="26397EE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64183A3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527F8B31" w14:textId="77777777" w:rsidTr="00B60D08">
        <w:tc>
          <w:tcPr>
            <w:tcW w:w="558" w:type="dxa"/>
            <w:vMerge w:val="restart"/>
          </w:tcPr>
          <w:p w14:paraId="1476E880" w14:textId="7690D5BD"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5.</w:t>
            </w:r>
          </w:p>
        </w:tc>
        <w:tc>
          <w:tcPr>
            <w:tcW w:w="1985" w:type="dxa"/>
            <w:vMerge w:val="restart"/>
          </w:tcPr>
          <w:p w14:paraId="1DD24070"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cyberbezpieczeństwa</w:t>
            </w:r>
          </w:p>
          <w:p w14:paraId="3CDDD6E2"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2222F6E5"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30C2439A" w14:textId="27AA1D22"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4961" w:type="dxa"/>
          </w:tcPr>
          <w:p w14:paraId="27A84144" w14:textId="5BAECDEC" w:rsidR="005C2DA8" w:rsidRPr="00B60D08" w:rsidRDefault="005C2DA8" w:rsidP="003C53B2">
            <w:pPr>
              <w:pStyle w:val="Akapitzlist"/>
              <w:numPr>
                <w:ilvl w:val="0"/>
                <w:numId w:val="81"/>
              </w:numPr>
              <w:tabs>
                <w:tab w:val="left" w:pos="367"/>
              </w:tabs>
              <w:spacing w:after="160" w:line="259" w:lineRule="auto"/>
              <w:jc w:val="both"/>
              <w:rPr>
                <w:rFonts w:asciiTheme="minorHAnsi" w:hAnsiTheme="minorHAnsi"/>
                <w:bCs/>
                <w:iCs/>
              </w:rPr>
            </w:pPr>
            <w:r w:rsidRPr="007D771F">
              <w:rPr>
                <w:rFonts w:asciiTheme="minorHAnsi" w:hAnsiTheme="minorHAnsi"/>
                <w:bCs/>
                <w:iCs/>
              </w:rPr>
              <w:t>posiada doświadczenie w zakresie bezpieczeństwa systemów informatycznych lub prowadzenia audytów bezpieczeństwa informacji, potwierdzone uzyskaniem certyfikatu Audytora ISO/IEC 27001 lub równoważnym certyfikatem prowadzenia audytów bezpieczeństwa oraz bezpieczeństwa systemów informatycznych;</w:t>
            </w:r>
          </w:p>
        </w:tc>
        <w:tc>
          <w:tcPr>
            <w:tcW w:w="2977" w:type="dxa"/>
          </w:tcPr>
          <w:p w14:paraId="7CDC8AC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4DBE22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044E25C" w14:textId="77777777" w:rsidTr="00B60D08">
        <w:tc>
          <w:tcPr>
            <w:tcW w:w="558" w:type="dxa"/>
            <w:vMerge/>
          </w:tcPr>
          <w:p w14:paraId="6BAAAC2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0D9C190F"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387A1EB4" w14:textId="1823F371" w:rsidR="005C2DA8" w:rsidRPr="00C967B1" w:rsidRDefault="005C2DA8" w:rsidP="003C53B2">
            <w:pPr>
              <w:pStyle w:val="Akapitzlist"/>
              <w:numPr>
                <w:ilvl w:val="0"/>
                <w:numId w:val="81"/>
              </w:numPr>
              <w:tabs>
                <w:tab w:val="left" w:pos="367"/>
              </w:tabs>
              <w:spacing w:after="160" w:line="259" w:lineRule="auto"/>
              <w:jc w:val="both"/>
              <w:rPr>
                <w:rFonts w:asciiTheme="minorHAnsi" w:hAnsiTheme="minorHAnsi"/>
                <w:bCs/>
                <w:iCs/>
              </w:rPr>
            </w:pPr>
            <w:r w:rsidRPr="00B97DAD">
              <w:rPr>
                <w:rFonts w:asciiTheme="minorHAnsi" w:hAnsiTheme="minorHAnsi"/>
                <w:bCs/>
                <w:iCs/>
              </w:rPr>
              <w:t xml:space="preserve">przeprowadził co najmniej 1 audyt bezpieczeństwa systemów informatycznych wraz z wdrożeniem procedur zgodnych z ISO 27001 w podmiocie leczniczym </w:t>
            </w:r>
            <w:r>
              <w:t xml:space="preserve">lub normą </w:t>
            </w:r>
            <w:r w:rsidR="001A26C0">
              <w:t>równoważną (</w:t>
            </w:r>
            <w:r>
              <w:t>tj. inną międzynarodową normą standaryzującą bezpieczeństwo systemów informatycznych).</w:t>
            </w:r>
          </w:p>
        </w:tc>
        <w:tc>
          <w:tcPr>
            <w:tcW w:w="2977" w:type="dxa"/>
          </w:tcPr>
          <w:p w14:paraId="3FF8B97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5B6C8D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959F48C" w14:textId="77777777" w:rsidTr="00B60D08">
        <w:tc>
          <w:tcPr>
            <w:tcW w:w="558" w:type="dxa"/>
            <w:vMerge/>
          </w:tcPr>
          <w:p w14:paraId="7B067017"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410720D6"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49837C98" w14:textId="60C1AA63" w:rsidR="005C2DA8" w:rsidRPr="00C967B1" w:rsidRDefault="005C2DA8" w:rsidP="003C53B2">
            <w:pPr>
              <w:pStyle w:val="Akapitzlist"/>
              <w:numPr>
                <w:ilvl w:val="0"/>
                <w:numId w:val="81"/>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 xml:space="preserve">posiada wykształcenie wyższe; </w:t>
            </w:r>
          </w:p>
        </w:tc>
        <w:tc>
          <w:tcPr>
            <w:tcW w:w="2977" w:type="dxa"/>
          </w:tcPr>
          <w:p w14:paraId="544FBEA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7EFBB4F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39EB995C" w14:textId="77777777" w:rsidTr="00B60D08">
        <w:tc>
          <w:tcPr>
            <w:tcW w:w="558" w:type="dxa"/>
            <w:vMerge/>
          </w:tcPr>
          <w:p w14:paraId="2D88CCD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7426777E"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02C30980" w14:textId="7D35E570" w:rsidR="005C2DA8" w:rsidRPr="00C967B1" w:rsidRDefault="005C2DA8" w:rsidP="003C53B2">
            <w:pPr>
              <w:pStyle w:val="Akapitzlist"/>
              <w:numPr>
                <w:ilvl w:val="0"/>
                <w:numId w:val="81"/>
              </w:numPr>
              <w:tabs>
                <w:tab w:val="left" w:pos="367"/>
              </w:tabs>
              <w:ind w:left="358"/>
              <w:contextualSpacing w:val="0"/>
              <w:jc w:val="both"/>
              <w:rPr>
                <w:rFonts w:asciiTheme="minorHAnsi" w:hAnsiTheme="minorHAnsi"/>
                <w:bCs/>
                <w:iCs/>
              </w:rPr>
            </w:pPr>
            <w:r w:rsidRPr="00C967B1">
              <w:rPr>
                <w:rFonts w:asciiTheme="minorHAnsi" w:hAnsiTheme="minorHAnsi"/>
                <w:bCs/>
                <w:iCs/>
              </w:rPr>
              <w:t>posiada minimum 10 letnie doświadczenie zawodowe w branży IT na samodzielnym lub kierowniczym stanowisku w podmiocie leczniczym</w:t>
            </w:r>
          </w:p>
        </w:tc>
        <w:tc>
          <w:tcPr>
            <w:tcW w:w="2977" w:type="dxa"/>
          </w:tcPr>
          <w:p w14:paraId="0F50163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17328A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73EBC253" w14:textId="77777777" w:rsidTr="00B60D08">
        <w:tc>
          <w:tcPr>
            <w:tcW w:w="558" w:type="dxa"/>
            <w:vMerge/>
          </w:tcPr>
          <w:p w14:paraId="53DB95B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2A0CB427"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0EFB7FE3" w14:textId="77777777" w:rsidR="005C2DA8" w:rsidRPr="00C967B1" w:rsidRDefault="005C2DA8" w:rsidP="003C53B2">
            <w:pPr>
              <w:pStyle w:val="Akapitzlist"/>
              <w:numPr>
                <w:ilvl w:val="0"/>
                <w:numId w:val="81"/>
              </w:numPr>
              <w:tabs>
                <w:tab w:val="left" w:pos="367"/>
              </w:tabs>
              <w:spacing w:after="160" w:line="259" w:lineRule="auto"/>
              <w:ind w:left="358" w:hanging="358"/>
              <w:jc w:val="both"/>
              <w:rPr>
                <w:rFonts w:asciiTheme="minorHAnsi" w:hAnsiTheme="minorHAnsi"/>
                <w:bCs/>
                <w:iCs/>
              </w:rPr>
            </w:pPr>
            <w:r w:rsidRPr="00C967B1">
              <w:rPr>
                <w:rFonts w:asciiTheme="minorHAnsi" w:hAnsiTheme="minorHAnsi"/>
                <w:bCs/>
                <w:iCs/>
              </w:rPr>
              <w:t>posiada uprawnienia inspektora ochrony danych osobowych RODO</w:t>
            </w:r>
          </w:p>
          <w:p w14:paraId="446807FF" w14:textId="77777777" w:rsidR="005C2DA8" w:rsidRPr="00C967B1" w:rsidRDefault="005C2DA8" w:rsidP="002F4955">
            <w:pPr>
              <w:tabs>
                <w:tab w:val="left" w:pos="367"/>
              </w:tabs>
              <w:jc w:val="both"/>
              <w:rPr>
                <w:rFonts w:asciiTheme="minorHAnsi" w:hAnsiTheme="minorHAnsi"/>
                <w:bCs/>
                <w:iCs/>
                <w:sz w:val="20"/>
                <w:szCs w:val="20"/>
              </w:rPr>
            </w:pPr>
          </w:p>
        </w:tc>
        <w:tc>
          <w:tcPr>
            <w:tcW w:w="2977" w:type="dxa"/>
          </w:tcPr>
          <w:p w14:paraId="66079495"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04EA3B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0B1A8B05" w14:textId="77777777" w:rsidTr="00B60D08">
        <w:tc>
          <w:tcPr>
            <w:tcW w:w="558" w:type="dxa"/>
            <w:vMerge w:val="restart"/>
          </w:tcPr>
          <w:p w14:paraId="29C1BDE4" w14:textId="43E22F31"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6.</w:t>
            </w:r>
          </w:p>
        </w:tc>
        <w:tc>
          <w:tcPr>
            <w:tcW w:w="1985" w:type="dxa"/>
            <w:vMerge w:val="restart"/>
          </w:tcPr>
          <w:p w14:paraId="76D876FE"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sprzętu IT</w:t>
            </w:r>
          </w:p>
          <w:p w14:paraId="3652FBC8"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0150B958"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089E9D1D" w14:textId="2AC32613"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4961" w:type="dxa"/>
          </w:tcPr>
          <w:p w14:paraId="13E53D88" w14:textId="09F48783" w:rsidR="005C2DA8" w:rsidRPr="00C967B1" w:rsidRDefault="005C2DA8" w:rsidP="003C53B2">
            <w:pPr>
              <w:pStyle w:val="Akapitzlist"/>
              <w:numPr>
                <w:ilvl w:val="0"/>
                <w:numId w:val="82"/>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 xml:space="preserve">posiada co najmniej 10-letnie doświadczenie w roli architekta </w:t>
            </w:r>
            <w:r>
              <w:rPr>
                <w:rFonts w:asciiTheme="minorHAnsi" w:hAnsiTheme="minorHAnsi"/>
                <w:bCs/>
                <w:iCs/>
              </w:rPr>
              <w:t>lub</w:t>
            </w:r>
            <w:r w:rsidRPr="00C967B1">
              <w:rPr>
                <w:rFonts w:asciiTheme="minorHAnsi" w:hAnsiTheme="minorHAnsi"/>
                <w:bCs/>
                <w:iCs/>
              </w:rPr>
              <w:t xml:space="preserve"> wdrożeniowca rozwiązań IT</w:t>
            </w:r>
          </w:p>
          <w:p w14:paraId="47FE1503" w14:textId="5847A143" w:rsidR="005C2DA8" w:rsidRPr="00C967B1" w:rsidRDefault="005C2DA8" w:rsidP="001A44C3">
            <w:pPr>
              <w:pStyle w:val="Akapitzlist"/>
              <w:tabs>
                <w:tab w:val="left" w:pos="367"/>
              </w:tabs>
              <w:ind w:left="360"/>
              <w:contextualSpacing w:val="0"/>
              <w:jc w:val="both"/>
              <w:rPr>
                <w:rFonts w:asciiTheme="minorHAnsi" w:hAnsiTheme="minorHAnsi"/>
              </w:rPr>
            </w:pPr>
          </w:p>
        </w:tc>
        <w:tc>
          <w:tcPr>
            <w:tcW w:w="2977" w:type="dxa"/>
          </w:tcPr>
          <w:p w14:paraId="7978E5C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406FCB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CED516A" w14:textId="77777777" w:rsidTr="00B60D08">
        <w:tc>
          <w:tcPr>
            <w:tcW w:w="558" w:type="dxa"/>
            <w:vMerge/>
          </w:tcPr>
          <w:p w14:paraId="057E4770"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88751F4"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5A5FD54E" w14:textId="47E5DF08" w:rsidR="005C2DA8" w:rsidRPr="00C967B1" w:rsidRDefault="005C2DA8" w:rsidP="003C53B2">
            <w:pPr>
              <w:pStyle w:val="Akapitzlist"/>
              <w:numPr>
                <w:ilvl w:val="0"/>
                <w:numId w:val="82"/>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posiada doświadczenie w udziale w co najmniej jednym projekcie informatycznym, dotyczącym projektowania oraz wdrożenia rozwiązań IT realizowanym dla min. 5 podmiotów ochrony zdrowia w jednym projekcie</w:t>
            </w:r>
          </w:p>
        </w:tc>
        <w:tc>
          <w:tcPr>
            <w:tcW w:w="2977" w:type="dxa"/>
          </w:tcPr>
          <w:p w14:paraId="2986FF1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7920731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59CE4BD5" w14:textId="77777777" w:rsidTr="00B60D08">
        <w:tc>
          <w:tcPr>
            <w:tcW w:w="558" w:type="dxa"/>
            <w:vMerge/>
          </w:tcPr>
          <w:p w14:paraId="125058A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2F66D132"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167437AB" w14:textId="61E80C1A" w:rsidR="005C2DA8" w:rsidRPr="00C967B1" w:rsidRDefault="005C2DA8" w:rsidP="003C53B2">
            <w:pPr>
              <w:pStyle w:val="Akapitzlist"/>
              <w:numPr>
                <w:ilvl w:val="0"/>
                <w:numId w:val="82"/>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posiada doświadczenie w projektowaniu i wdrażaniu rozwiązań hiperkonwergentnych w min. 5 projektach realizowanych dla podmiotów ochrony zdrowia</w:t>
            </w:r>
          </w:p>
        </w:tc>
        <w:tc>
          <w:tcPr>
            <w:tcW w:w="2977" w:type="dxa"/>
          </w:tcPr>
          <w:p w14:paraId="0388600F"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D1E9887"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EA27507" w14:textId="77777777" w:rsidTr="00B60D08">
        <w:tc>
          <w:tcPr>
            <w:tcW w:w="558" w:type="dxa"/>
            <w:vMerge/>
          </w:tcPr>
          <w:p w14:paraId="0E89DEF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5A3AE851"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20EF55AD" w14:textId="20B66CDD" w:rsidR="005C2DA8" w:rsidRPr="00C967B1" w:rsidRDefault="005C2DA8" w:rsidP="003C53B2">
            <w:pPr>
              <w:pStyle w:val="Akapitzlist"/>
              <w:numPr>
                <w:ilvl w:val="0"/>
                <w:numId w:val="82"/>
              </w:numPr>
              <w:tabs>
                <w:tab w:val="left" w:pos="367"/>
              </w:tabs>
              <w:spacing w:after="160" w:line="259" w:lineRule="auto"/>
              <w:ind w:left="358"/>
              <w:jc w:val="both"/>
              <w:rPr>
                <w:rFonts w:asciiTheme="minorHAnsi" w:hAnsiTheme="minorHAnsi"/>
                <w:bCs/>
                <w:iCs/>
              </w:rPr>
            </w:pPr>
            <w:r w:rsidRPr="00C967B1">
              <w:rPr>
                <w:rFonts w:asciiTheme="minorHAnsi" w:hAnsiTheme="minorHAnsi"/>
                <w:bCs/>
                <w:iCs/>
              </w:rPr>
              <w:t>posiada certyfikaty techniczne min. dwóch producentów rozwiązań IT potwierdzające znajomość rozwiązań sprzętowych</w:t>
            </w:r>
          </w:p>
        </w:tc>
        <w:tc>
          <w:tcPr>
            <w:tcW w:w="2977" w:type="dxa"/>
          </w:tcPr>
          <w:p w14:paraId="18B6970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24B5257"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39CA2BE2" w14:textId="77777777" w:rsidTr="00B60D08">
        <w:tc>
          <w:tcPr>
            <w:tcW w:w="558" w:type="dxa"/>
            <w:vMerge/>
          </w:tcPr>
          <w:p w14:paraId="31D5CE3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72555990"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4F59E8FD" w14:textId="04FF5521" w:rsidR="005C2DA8" w:rsidRPr="00C967B1" w:rsidRDefault="005C2DA8" w:rsidP="003C53B2">
            <w:pPr>
              <w:pStyle w:val="Akapitzlist"/>
              <w:numPr>
                <w:ilvl w:val="0"/>
                <w:numId w:val="82"/>
              </w:numPr>
              <w:tabs>
                <w:tab w:val="left" w:pos="367"/>
              </w:tabs>
              <w:ind w:left="358"/>
              <w:contextualSpacing w:val="0"/>
              <w:jc w:val="both"/>
              <w:rPr>
                <w:rFonts w:asciiTheme="minorHAnsi" w:hAnsiTheme="minorHAnsi"/>
                <w:bCs/>
                <w:iCs/>
              </w:rPr>
            </w:pPr>
            <w:r w:rsidRPr="00C967B1">
              <w:rPr>
                <w:rFonts w:asciiTheme="minorHAnsi" w:hAnsiTheme="minorHAnsi"/>
                <w:bCs/>
                <w:iCs/>
              </w:rPr>
              <w:t xml:space="preserve">posiada certyfikaty techniczne </w:t>
            </w:r>
            <w:r>
              <w:rPr>
                <w:rFonts w:asciiTheme="minorHAnsi" w:hAnsiTheme="minorHAnsi"/>
                <w:bCs/>
                <w:iCs/>
              </w:rPr>
              <w:t xml:space="preserve">min. dwóch </w:t>
            </w:r>
            <w:r w:rsidRPr="00C967B1">
              <w:rPr>
                <w:rFonts w:asciiTheme="minorHAnsi" w:hAnsiTheme="minorHAnsi"/>
                <w:bCs/>
                <w:iCs/>
              </w:rPr>
              <w:t xml:space="preserve">producentów rozwiązań bezpieczeństwa teleinformatycznego (firewalle, SIEM, NAC); </w:t>
            </w:r>
          </w:p>
        </w:tc>
        <w:tc>
          <w:tcPr>
            <w:tcW w:w="2977" w:type="dxa"/>
          </w:tcPr>
          <w:p w14:paraId="474C1F8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213B9C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4BB5E991" w14:textId="77777777" w:rsidTr="00B60D08">
        <w:tc>
          <w:tcPr>
            <w:tcW w:w="558" w:type="dxa"/>
            <w:vMerge w:val="restart"/>
          </w:tcPr>
          <w:p w14:paraId="3EC140D3" w14:textId="6E2A85DE"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7</w:t>
            </w:r>
          </w:p>
        </w:tc>
        <w:tc>
          <w:tcPr>
            <w:tcW w:w="1985" w:type="dxa"/>
            <w:vMerge w:val="restart"/>
          </w:tcPr>
          <w:p w14:paraId="400C3EAF"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Analityk - Specjalista ds. integracji systemów</w:t>
            </w:r>
          </w:p>
          <w:p w14:paraId="5B803DCC"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76A59C83"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p w14:paraId="16E0BAF8" w14:textId="197AABCA"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4961" w:type="dxa"/>
          </w:tcPr>
          <w:p w14:paraId="4671672D" w14:textId="52B56520" w:rsidR="005C2DA8" w:rsidRPr="00C967B1" w:rsidRDefault="005C2DA8" w:rsidP="003C53B2">
            <w:pPr>
              <w:pStyle w:val="Akapitzlist"/>
              <w:numPr>
                <w:ilvl w:val="0"/>
                <w:numId w:val="83"/>
              </w:numPr>
              <w:tabs>
                <w:tab w:val="left" w:pos="367"/>
              </w:tabs>
              <w:spacing w:after="160" w:line="259" w:lineRule="auto"/>
              <w:ind w:left="358"/>
              <w:jc w:val="both"/>
              <w:rPr>
                <w:rFonts w:asciiTheme="minorHAnsi" w:hAnsiTheme="minorHAnsi"/>
                <w:bCs/>
                <w:iCs/>
              </w:rPr>
            </w:pPr>
            <w:r w:rsidRPr="00C967B1">
              <w:rPr>
                <w:rFonts w:asciiTheme="minorHAnsi" w:hAnsiTheme="minorHAnsi"/>
              </w:rPr>
              <w:t>posiada wykształcenie wyższe techniczne</w:t>
            </w:r>
          </w:p>
        </w:tc>
        <w:tc>
          <w:tcPr>
            <w:tcW w:w="2977" w:type="dxa"/>
          </w:tcPr>
          <w:p w14:paraId="0790143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318162B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7317D128" w14:textId="77777777" w:rsidTr="00B60D08">
        <w:tc>
          <w:tcPr>
            <w:tcW w:w="558" w:type="dxa"/>
            <w:vMerge/>
          </w:tcPr>
          <w:p w14:paraId="3CC2CC3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1820A8AE"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37F3E11F" w14:textId="20C2431D" w:rsidR="005C2DA8" w:rsidRPr="00C967B1" w:rsidRDefault="005C2DA8" w:rsidP="003C53B2">
            <w:pPr>
              <w:pStyle w:val="Akapitzlist"/>
              <w:numPr>
                <w:ilvl w:val="0"/>
                <w:numId w:val="83"/>
              </w:numPr>
              <w:spacing w:after="160"/>
              <w:ind w:left="358"/>
              <w:rPr>
                <w:rFonts w:asciiTheme="minorHAnsi" w:hAnsiTheme="minorHAnsi"/>
              </w:rPr>
            </w:pPr>
            <w:r w:rsidRPr="00C967B1">
              <w:rPr>
                <w:rFonts w:asciiTheme="minorHAnsi" w:hAnsiTheme="minorHAnsi"/>
              </w:rPr>
              <w:t>posiada minimum 5 lat doświadczenia zawodowego w realizacji projektów o charakterze informatycznym – polegających na projektowaniu rozproszonych bazodanowych systemów informatycznych (realizowanych w okresie ostatnich 10 lat przed upływem terminu składania ofert);</w:t>
            </w:r>
          </w:p>
        </w:tc>
        <w:tc>
          <w:tcPr>
            <w:tcW w:w="2977" w:type="dxa"/>
          </w:tcPr>
          <w:p w14:paraId="221027C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2DCED6E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C41D717" w14:textId="77777777" w:rsidTr="00B60D08">
        <w:tc>
          <w:tcPr>
            <w:tcW w:w="558" w:type="dxa"/>
            <w:vMerge/>
          </w:tcPr>
          <w:p w14:paraId="60177410"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7ECC806C"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06679DAF" w14:textId="5BB302C4" w:rsidR="005C2DA8" w:rsidRPr="00C967B1" w:rsidRDefault="005C2DA8" w:rsidP="003C53B2">
            <w:pPr>
              <w:pStyle w:val="Akapitzlist"/>
              <w:numPr>
                <w:ilvl w:val="0"/>
                <w:numId w:val="83"/>
              </w:numPr>
              <w:spacing w:after="160"/>
              <w:ind w:left="358"/>
              <w:rPr>
                <w:rFonts w:asciiTheme="minorHAnsi" w:hAnsiTheme="minorHAnsi"/>
              </w:rPr>
            </w:pPr>
            <w:r w:rsidRPr="00C967B1">
              <w:rPr>
                <w:rFonts w:asciiTheme="minorHAnsi" w:hAnsiTheme="minorHAnsi"/>
              </w:rPr>
              <w:t xml:space="preserve">brał udział w projektowaniu co najmniej 1 systemu baz danych w rozproszonych środowiskach heterogenicznych obejmujących minimum 5 podmiotów, </w:t>
            </w:r>
          </w:p>
        </w:tc>
        <w:tc>
          <w:tcPr>
            <w:tcW w:w="2977" w:type="dxa"/>
          </w:tcPr>
          <w:p w14:paraId="5018EC2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1F79BC8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601BB5D2" w14:textId="77777777" w:rsidTr="00B60D08">
        <w:tc>
          <w:tcPr>
            <w:tcW w:w="558" w:type="dxa"/>
            <w:vMerge/>
          </w:tcPr>
          <w:p w14:paraId="2AB7D8E3"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A0835C8"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58043822" w14:textId="503F797D" w:rsidR="005C2DA8" w:rsidRPr="00C967B1" w:rsidRDefault="005C2DA8" w:rsidP="003C53B2">
            <w:pPr>
              <w:pStyle w:val="Akapitzlist"/>
              <w:numPr>
                <w:ilvl w:val="0"/>
                <w:numId w:val="83"/>
              </w:numPr>
              <w:spacing w:after="160"/>
              <w:ind w:left="358"/>
              <w:rPr>
                <w:rFonts w:asciiTheme="minorHAnsi" w:hAnsiTheme="minorHAnsi"/>
              </w:rPr>
            </w:pPr>
            <w:r w:rsidRPr="00C967B1">
              <w:rPr>
                <w:rFonts w:asciiTheme="minorHAnsi" w:hAnsiTheme="minorHAnsi"/>
              </w:rPr>
              <w:t xml:space="preserve">brał udział w procesie mapowania procesów i budowaniu diagramów przepływu danych pomiędzy systemami i usługami obejmujący </w:t>
            </w:r>
            <w:r w:rsidR="001A26C0" w:rsidRPr="00C967B1">
              <w:rPr>
                <w:rFonts w:asciiTheme="minorHAnsi" w:hAnsiTheme="minorHAnsi"/>
              </w:rPr>
              <w:t>minimum 4</w:t>
            </w:r>
            <w:r w:rsidRPr="00C967B1">
              <w:rPr>
                <w:rFonts w:asciiTheme="minorHAnsi" w:hAnsiTheme="minorHAnsi"/>
              </w:rPr>
              <w:t xml:space="preserve"> podmioty; </w:t>
            </w:r>
            <w:r w:rsidR="001A26C0" w:rsidRPr="00C967B1">
              <w:rPr>
                <w:rFonts w:asciiTheme="minorHAnsi" w:hAnsiTheme="minorHAnsi"/>
              </w:rPr>
              <w:t>znajomość mapowania</w:t>
            </w:r>
            <w:r w:rsidRPr="00C967B1">
              <w:rPr>
                <w:rFonts w:asciiTheme="minorHAnsi" w:hAnsiTheme="minorHAnsi"/>
              </w:rPr>
              <w:t xml:space="preserve"> procesów w notacji </w:t>
            </w:r>
            <w:r w:rsidR="001A26C0" w:rsidRPr="00C967B1">
              <w:rPr>
                <w:rFonts w:asciiTheme="minorHAnsi" w:hAnsiTheme="minorHAnsi"/>
              </w:rPr>
              <w:t>BPMN (</w:t>
            </w:r>
            <w:r w:rsidRPr="00C967B1">
              <w:rPr>
                <w:rFonts w:asciiTheme="minorHAnsi" w:hAnsiTheme="minorHAnsi"/>
              </w:rPr>
              <w:t>lub równoważny, tj. umożliwiający budowanie diagramu procesów biznesowych);</w:t>
            </w:r>
          </w:p>
        </w:tc>
        <w:tc>
          <w:tcPr>
            <w:tcW w:w="2977" w:type="dxa"/>
          </w:tcPr>
          <w:p w14:paraId="34EA619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0FEF083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4914CA47" w14:textId="77777777" w:rsidTr="00B60D08">
        <w:tc>
          <w:tcPr>
            <w:tcW w:w="558" w:type="dxa"/>
            <w:vMerge/>
          </w:tcPr>
          <w:p w14:paraId="63E0DD12"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448DD767"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108D586C" w14:textId="679E4CB2" w:rsidR="005C2DA8" w:rsidRPr="00C967B1" w:rsidRDefault="005C2DA8" w:rsidP="003C53B2">
            <w:pPr>
              <w:pStyle w:val="Akapitzlist"/>
              <w:numPr>
                <w:ilvl w:val="0"/>
                <w:numId w:val="83"/>
              </w:numPr>
              <w:spacing w:after="160"/>
              <w:ind w:left="358"/>
              <w:rPr>
                <w:rFonts w:asciiTheme="minorHAnsi" w:hAnsiTheme="minorHAnsi"/>
              </w:rPr>
            </w:pPr>
            <w:r w:rsidRPr="00C967B1">
              <w:rPr>
                <w:rFonts w:asciiTheme="minorHAnsi" w:hAnsiTheme="minorHAnsi"/>
              </w:rPr>
              <w:t xml:space="preserve">opracował metodę komunikacji i metodę integracji co najmniej 1 projektu informatycznego obejmującego integrację minimum </w:t>
            </w:r>
            <w:r w:rsidRPr="00C967B1">
              <w:rPr>
                <w:rFonts w:asciiTheme="minorHAnsi" w:hAnsiTheme="minorHAnsi"/>
              </w:rPr>
              <w:br/>
              <w:t>5 podmiotów;</w:t>
            </w:r>
          </w:p>
        </w:tc>
        <w:tc>
          <w:tcPr>
            <w:tcW w:w="2977" w:type="dxa"/>
          </w:tcPr>
          <w:p w14:paraId="1985DE16"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09040D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582E8AC7" w14:textId="77777777" w:rsidTr="00B60D08">
        <w:tc>
          <w:tcPr>
            <w:tcW w:w="558" w:type="dxa"/>
            <w:vMerge/>
          </w:tcPr>
          <w:p w14:paraId="6CB23B2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0C94BAD7" w14:textId="77777777" w:rsidR="005C2DA8" w:rsidRPr="00C967B1" w:rsidRDefault="005C2DA8" w:rsidP="005A7B1C">
            <w:pPr>
              <w:widowControl/>
              <w:tabs>
                <w:tab w:val="left" w:pos="153"/>
              </w:tabs>
              <w:suppressAutoHyphens w:val="0"/>
              <w:spacing w:line="242" w:lineRule="auto"/>
              <w:ind w:right="100"/>
              <w:rPr>
                <w:rFonts w:asciiTheme="minorHAnsi" w:eastAsia="Calibri" w:hAnsiTheme="minorHAnsi" w:cs="Arial"/>
                <w:b/>
                <w:bCs/>
                <w:sz w:val="20"/>
                <w:szCs w:val="20"/>
              </w:rPr>
            </w:pPr>
          </w:p>
        </w:tc>
        <w:tc>
          <w:tcPr>
            <w:tcW w:w="4961" w:type="dxa"/>
          </w:tcPr>
          <w:p w14:paraId="40D071E5" w14:textId="527190BA" w:rsidR="005C2DA8" w:rsidRPr="00C967B1" w:rsidRDefault="00870E63" w:rsidP="003C53B2">
            <w:pPr>
              <w:pStyle w:val="Akapitzlist"/>
              <w:numPr>
                <w:ilvl w:val="0"/>
                <w:numId w:val="83"/>
              </w:numPr>
              <w:spacing w:after="160"/>
              <w:ind w:left="358"/>
              <w:rPr>
                <w:rFonts w:asciiTheme="minorHAnsi" w:hAnsiTheme="minorHAnsi"/>
              </w:rPr>
            </w:pPr>
            <w:r>
              <w:rPr>
                <w:rFonts w:asciiTheme="minorHAnsi" w:hAnsiTheme="minorHAnsi"/>
              </w:rPr>
              <w:t>brał udział we</w:t>
            </w:r>
            <w:r w:rsidR="005C2DA8" w:rsidRPr="00C967B1">
              <w:rPr>
                <w:rFonts w:asciiTheme="minorHAnsi" w:hAnsiTheme="minorHAnsi"/>
              </w:rPr>
              <w:t xml:space="preserve"> wdrożeniu zintegrowanego systemu informatycznego (przedstawić dokument potwierdzający realizację ww. wdrożenia w okresie ostatnich </w:t>
            </w:r>
            <w:r w:rsidR="005C2DA8">
              <w:rPr>
                <w:rFonts w:asciiTheme="minorHAnsi" w:hAnsiTheme="minorHAnsi"/>
              </w:rPr>
              <w:t>24</w:t>
            </w:r>
            <w:r w:rsidR="005C2DA8" w:rsidRPr="00C967B1">
              <w:rPr>
                <w:rFonts w:asciiTheme="minorHAnsi" w:hAnsiTheme="minorHAnsi"/>
              </w:rPr>
              <w:t xml:space="preserve"> miesięcy przed upływem terminu składania ofert).</w:t>
            </w:r>
          </w:p>
        </w:tc>
        <w:tc>
          <w:tcPr>
            <w:tcW w:w="2977" w:type="dxa"/>
          </w:tcPr>
          <w:p w14:paraId="17AE22FA"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77AA37E0"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1CFB4248" w14:textId="77777777" w:rsidTr="00B60D08">
        <w:tc>
          <w:tcPr>
            <w:tcW w:w="558" w:type="dxa"/>
            <w:vMerge w:val="restart"/>
          </w:tcPr>
          <w:p w14:paraId="0BAE6CBC" w14:textId="7286ADDA"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8</w:t>
            </w:r>
          </w:p>
        </w:tc>
        <w:tc>
          <w:tcPr>
            <w:tcW w:w="1985" w:type="dxa"/>
            <w:vMerge w:val="restart"/>
          </w:tcPr>
          <w:p w14:paraId="7AF13A5F" w14:textId="121D1AA2" w:rsidR="005C2DA8" w:rsidRPr="00C967B1" w:rsidRDefault="005C2DA8" w:rsidP="00097A78">
            <w:pPr>
              <w:autoSpaceDE w:val="0"/>
              <w:autoSpaceDN w:val="0"/>
              <w:adjustRightInd w:val="0"/>
              <w:jc w:val="both"/>
              <w:rPr>
                <w:rFonts w:asciiTheme="minorHAnsi" w:eastAsia="Calibri" w:hAnsiTheme="minorHAnsi" w:cs="Arial"/>
                <w:b/>
                <w:bCs/>
                <w:sz w:val="20"/>
                <w:szCs w:val="20"/>
              </w:rPr>
            </w:pPr>
            <w:r w:rsidRPr="00C967B1">
              <w:rPr>
                <w:rFonts w:asciiTheme="minorHAnsi" w:eastAsia="Calibri" w:hAnsiTheme="minorHAnsi" w:cs="Arial"/>
                <w:b/>
                <w:bCs/>
                <w:sz w:val="20"/>
                <w:szCs w:val="20"/>
              </w:rPr>
              <w:t xml:space="preserve">Specjalista ds. organizacji i funkcjonowania aptek szpitalnych </w:t>
            </w:r>
          </w:p>
          <w:p w14:paraId="01937FD0" w14:textId="129B0291" w:rsidR="005C2DA8" w:rsidRPr="00C967B1" w:rsidRDefault="005C2DA8" w:rsidP="00097A78">
            <w:pPr>
              <w:autoSpaceDE w:val="0"/>
              <w:autoSpaceDN w:val="0"/>
              <w:adjustRightInd w:val="0"/>
              <w:jc w:val="both"/>
              <w:rPr>
                <w:rFonts w:asciiTheme="minorHAnsi" w:eastAsia="Calibri" w:hAnsiTheme="minorHAnsi" w:cs="Arial"/>
                <w:b/>
                <w:bCs/>
                <w:sz w:val="20"/>
                <w:szCs w:val="20"/>
              </w:rPr>
            </w:pPr>
          </w:p>
          <w:p w14:paraId="5FBE2A66" w14:textId="1D6D7977" w:rsidR="005C2DA8" w:rsidRPr="00C967B1" w:rsidRDefault="005C2DA8" w:rsidP="00097A78">
            <w:pPr>
              <w:autoSpaceDE w:val="0"/>
              <w:autoSpaceDN w:val="0"/>
              <w:adjustRightInd w:val="0"/>
              <w:jc w:val="both"/>
              <w:rPr>
                <w:rFonts w:asciiTheme="minorHAnsi" w:eastAsia="Calibri" w:hAnsiTheme="minorHAnsi" w:cs="Arial"/>
                <w:b/>
                <w:bCs/>
                <w:sz w:val="20"/>
                <w:szCs w:val="20"/>
              </w:rPr>
            </w:pPr>
          </w:p>
          <w:p w14:paraId="0BD98354" w14:textId="328FF0BA" w:rsidR="005C2DA8" w:rsidRPr="00C967B1" w:rsidRDefault="005C2DA8" w:rsidP="00097A78">
            <w:pPr>
              <w:autoSpaceDE w:val="0"/>
              <w:autoSpaceDN w:val="0"/>
              <w:adjustRightInd w:val="0"/>
              <w:jc w:val="both"/>
              <w:rPr>
                <w:rFonts w:asciiTheme="minorHAnsi" w:eastAsia="Calibri" w:hAnsiTheme="minorHAnsi" w:cs="Arial"/>
                <w:b/>
                <w:bCs/>
                <w:sz w:val="20"/>
                <w:szCs w:val="20"/>
              </w:rPr>
            </w:pPr>
          </w:p>
          <w:p w14:paraId="5712E6C9" w14:textId="0692A63B" w:rsidR="005C2DA8" w:rsidRPr="00C967B1" w:rsidRDefault="005C2DA8" w:rsidP="00097A78">
            <w:pPr>
              <w:autoSpaceDE w:val="0"/>
              <w:autoSpaceDN w:val="0"/>
              <w:adjustRightInd w:val="0"/>
              <w:jc w:val="both"/>
              <w:rPr>
                <w:rFonts w:asciiTheme="minorHAnsi" w:eastAsia="Calibri" w:hAnsiTheme="minorHAnsi" w:cs="Arial"/>
                <w:b/>
                <w:bCs/>
                <w:sz w:val="20"/>
                <w:szCs w:val="20"/>
              </w:rPr>
            </w:pPr>
            <w:r w:rsidRPr="00C967B1">
              <w:rPr>
                <w:rFonts w:asciiTheme="minorHAnsi" w:eastAsia="Calibri" w:hAnsiTheme="minorHAnsi" w:cs="Arial"/>
                <w:b/>
                <w:bCs/>
                <w:sz w:val="20"/>
                <w:szCs w:val="20"/>
              </w:rPr>
              <w:t>…………………….</w:t>
            </w:r>
          </w:p>
          <w:p w14:paraId="3D8E0FC9"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4961" w:type="dxa"/>
          </w:tcPr>
          <w:p w14:paraId="0E00614C" w14:textId="108ED59C" w:rsidR="005C2DA8" w:rsidRPr="00C967B1" w:rsidRDefault="005C2DA8" w:rsidP="003C53B2">
            <w:pPr>
              <w:pStyle w:val="Akapitzlist"/>
              <w:numPr>
                <w:ilvl w:val="0"/>
                <w:numId w:val="84"/>
              </w:numPr>
              <w:tabs>
                <w:tab w:val="left" w:pos="367"/>
              </w:tabs>
              <w:spacing w:after="160" w:line="259" w:lineRule="auto"/>
              <w:ind w:left="358"/>
              <w:jc w:val="both"/>
              <w:rPr>
                <w:rFonts w:asciiTheme="minorHAnsi" w:hAnsiTheme="minorHAnsi"/>
                <w:bCs/>
                <w:iCs/>
              </w:rPr>
            </w:pPr>
            <w:r w:rsidRPr="00C967B1">
              <w:rPr>
                <w:rFonts w:asciiTheme="minorHAnsi" w:hAnsiTheme="minorHAnsi"/>
              </w:rPr>
              <w:t>posiada wykształcenie wyższe w dziedzinie farmacji i II specjalizację farmacja apteczna oraz II specjalizację organizacji zaopatrzenia medycznego</w:t>
            </w:r>
          </w:p>
        </w:tc>
        <w:tc>
          <w:tcPr>
            <w:tcW w:w="2977" w:type="dxa"/>
          </w:tcPr>
          <w:p w14:paraId="3FA15AD4"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5BF0A4E"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37DF0375" w14:textId="77777777" w:rsidTr="00B60D08">
        <w:tc>
          <w:tcPr>
            <w:tcW w:w="558" w:type="dxa"/>
            <w:vMerge/>
          </w:tcPr>
          <w:p w14:paraId="4E7B526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C152E87" w14:textId="77777777" w:rsidR="005C2DA8" w:rsidRPr="00C967B1" w:rsidRDefault="005C2DA8" w:rsidP="00097A78">
            <w:pPr>
              <w:autoSpaceDE w:val="0"/>
              <w:autoSpaceDN w:val="0"/>
              <w:adjustRightInd w:val="0"/>
              <w:jc w:val="both"/>
              <w:rPr>
                <w:rFonts w:asciiTheme="minorHAnsi" w:eastAsia="Calibri" w:hAnsiTheme="minorHAnsi" w:cs="Arial"/>
                <w:b/>
                <w:bCs/>
                <w:sz w:val="20"/>
                <w:szCs w:val="20"/>
              </w:rPr>
            </w:pPr>
          </w:p>
        </w:tc>
        <w:tc>
          <w:tcPr>
            <w:tcW w:w="4961" w:type="dxa"/>
          </w:tcPr>
          <w:p w14:paraId="03A6ED94" w14:textId="69CA232F" w:rsidR="005C2DA8" w:rsidRPr="00B60D08" w:rsidRDefault="005C2DA8" w:rsidP="003C53B2">
            <w:pPr>
              <w:pStyle w:val="Akapitzlist"/>
              <w:numPr>
                <w:ilvl w:val="0"/>
                <w:numId w:val="84"/>
              </w:numPr>
              <w:tabs>
                <w:tab w:val="left" w:pos="367"/>
              </w:tabs>
              <w:spacing w:after="160" w:line="259" w:lineRule="auto"/>
              <w:ind w:left="358"/>
              <w:jc w:val="both"/>
              <w:rPr>
                <w:rFonts w:asciiTheme="minorHAnsi" w:hAnsiTheme="minorHAnsi"/>
              </w:rPr>
            </w:pPr>
            <w:r w:rsidRPr="003847F2">
              <w:rPr>
                <w:rFonts w:asciiTheme="minorHAnsi" w:hAnsiTheme="minorHAnsi"/>
              </w:rPr>
              <w:t>posiada minimum 5 letnie doświadczenie w charakterze kierownika apteki/działu farmacji w podmiocie leczniczym</w:t>
            </w:r>
            <w:r w:rsidRPr="00B60D08" w:rsidDel="003847F2">
              <w:rPr>
                <w:rFonts w:asciiTheme="minorHAnsi" w:hAnsiTheme="minorHAnsi"/>
                <w:color w:val="FF0000"/>
              </w:rPr>
              <w:t xml:space="preserve"> </w:t>
            </w:r>
          </w:p>
        </w:tc>
        <w:tc>
          <w:tcPr>
            <w:tcW w:w="2977" w:type="dxa"/>
          </w:tcPr>
          <w:p w14:paraId="35F4F60C"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5AC7A3AD"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r w:rsidR="005C2DA8" w14:paraId="732EE788" w14:textId="77777777" w:rsidTr="00B60D08">
        <w:tc>
          <w:tcPr>
            <w:tcW w:w="558" w:type="dxa"/>
            <w:vMerge/>
          </w:tcPr>
          <w:p w14:paraId="31E30E91"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1985" w:type="dxa"/>
            <w:vMerge/>
          </w:tcPr>
          <w:p w14:paraId="6EB2A26C" w14:textId="77777777" w:rsidR="005C2DA8" w:rsidRPr="00C967B1" w:rsidRDefault="005C2DA8" w:rsidP="00097A78">
            <w:pPr>
              <w:autoSpaceDE w:val="0"/>
              <w:autoSpaceDN w:val="0"/>
              <w:adjustRightInd w:val="0"/>
              <w:jc w:val="both"/>
              <w:rPr>
                <w:rFonts w:asciiTheme="minorHAnsi" w:eastAsia="Calibri" w:hAnsiTheme="minorHAnsi" w:cs="Arial"/>
                <w:b/>
                <w:bCs/>
                <w:sz w:val="20"/>
                <w:szCs w:val="20"/>
              </w:rPr>
            </w:pPr>
          </w:p>
        </w:tc>
        <w:tc>
          <w:tcPr>
            <w:tcW w:w="4961" w:type="dxa"/>
          </w:tcPr>
          <w:p w14:paraId="560DE997" w14:textId="4F5DBFB4" w:rsidR="005C2DA8" w:rsidRPr="00B60D08" w:rsidRDefault="005C2DA8" w:rsidP="003C53B2">
            <w:pPr>
              <w:pStyle w:val="Akapitzlist"/>
              <w:numPr>
                <w:ilvl w:val="0"/>
                <w:numId w:val="84"/>
              </w:numPr>
              <w:tabs>
                <w:tab w:val="left" w:pos="547"/>
              </w:tabs>
              <w:spacing w:before="120" w:after="120"/>
              <w:ind w:left="358"/>
              <w:jc w:val="both"/>
              <w:rPr>
                <w:rFonts w:asciiTheme="minorHAnsi" w:hAnsiTheme="minorHAnsi"/>
              </w:rPr>
            </w:pPr>
            <w:r w:rsidRPr="00C967B1">
              <w:rPr>
                <w:rFonts w:asciiTheme="minorHAnsi" w:hAnsiTheme="minorHAnsi"/>
              </w:rPr>
              <w:t>posiada minimum 2 letnie doświadczenie w zakresie przygotowywania i przeprowadzenie postępowań mających na celu zapewnienie zaopatrzenia podmiotów leczniczych w produkty lecznicze, materiały opatrunkowe i medyczne oraz sprzęt medyczny.</w:t>
            </w:r>
          </w:p>
        </w:tc>
        <w:tc>
          <w:tcPr>
            <w:tcW w:w="2977" w:type="dxa"/>
          </w:tcPr>
          <w:p w14:paraId="6EC73678"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c>
          <w:tcPr>
            <w:tcW w:w="2410" w:type="dxa"/>
          </w:tcPr>
          <w:p w14:paraId="65FE988B" w14:textId="77777777" w:rsidR="005C2DA8" w:rsidRPr="00C967B1" w:rsidRDefault="005C2DA8" w:rsidP="005A7B1C">
            <w:pPr>
              <w:widowControl/>
              <w:tabs>
                <w:tab w:val="left" w:pos="153"/>
              </w:tabs>
              <w:suppressAutoHyphens w:val="0"/>
              <w:spacing w:line="242" w:lineRule="auto"/>
              <w:ind w:right="100"/>
              <w:rPr>
                <w:rFonts w:asciiTheme="minorHAnsi" w:hAnsiTheme="minorHAnsi"/>
                <w:sz w:val="20"/>
                <w:szCs w:val="20"/>
              </w:rPr>
            </w:pPr>
          </w:p>
        </w:tc>
      </w:tr>
    </w:tbl>
    <w:p w14:paraId="64D14493" w14:textId="4B409790" w:rsidR="005A7B1C" w:rsidRDefault="005A7B1C" w:rsidP="005A7B1C">
      <w:pPr>
        <w:widowControl/>
        <w:tabs>
          <w:tab w:val="left" w:pos="153"/>
        </w:tabs>
        <w:suppressAutoHyphens w:val="0"/>
        <w:spacing w:line="242" w:lineRule="auto"/>
        <w:ind w:left="4" w:right="100"/>
        <w:rPr>
          <w:rFonts w:asciiTheme="minorHAnsi" w:hAnsiTheme="minorHAnsi"/>
          <w:sz w:val="20"/>
          <w:szCs w:val="20"/>
        </w:rPr>
      </w:pPr>
    </w:p>
    <w:p w14:paraId="43882BD2" w14:textId="0D0CF491" w:rsidR="00B6375F" w:rsidRPr="00B6375F" w:rsidRDefault="00B6375F" w:rsidP="003C53B2">
      <w:pPr>
        <w:widowControl/>
        <w:numPr>
          <w:ilvl w:val="0"/>
          <w:numId w:val="35"/>
        </w:numPr>
        <w:tabs>
          <w:tab w:val="left" w:pos="153"/>
        </w:tabs>
        <w:suppressAutoHyphens w:val="0"/>
        <w:spacing w:line="242" w:lineRule="auto"/>
        <w:ind w:left="4" w:right="100" w:hanging="4"/>
        <w:rPr>
          <w:rFonts w:asciiTheme="minorHAnsi" w:hAnsiTheme="minorHAnsi"/>
          <w:sz w:val="20"/>
          <w:szCs w:val="20"/>
        </w:rPr>
      </w:pPr>
      <w:r w:rsidRPr="00B6375F">
        <w:rPr>
          <w:rFonts w:asciiTheme="minorHAnsi" w:hAnsiTheme="minorHAnsi"/>
          <w:sz w:val="20"/>
          <w:szCs w:val="20"/>
        </w:rPr>
        <w:t>W przypadku, gdy Wykonawca polega na osobach zdolnych do wykonania zamówienia innych podmiotów przedkłada pisemne zobowiązanie tych podmiotów do oddania Wykonawcy do dyspozycji niezbędnych zasobów na okres korzystania z nich przy wykonywaniu zamówienia, niezależnie od charakteru prawnego łączących go z nimi stosunków i wypełnia oświadczenia załączone do SIWZ.</w:t>
      </w:r>
    </w:p>
    <w:p w14:paraId="5A05FDF1" w14:textId="77777777" w:rsidR="00B6375F" w:rsidRPr="00B6375F" w:rsidRDefault="00B6375F" w:rsidP="00B6375F">
      <w:pPr>
        <w:spacing w:line="235" w:lineRule="exact"/>
        <w:rPr>
          <w:rFonts w:asciiTheme="minorHAnsi" w:eastAsia="Times New Roman" w:hAnsiTheme="minorHAnsi"/>
          <w:sz w:val="20"/>
          <w:szCs w:val="20"/>
        </w:rPr>
      </w:pPr>
    </w:p>
    <w:p w14:paraId="32EBDA8C"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Oświadczamy, że osoby wymienione w poz. ……. wykazu będą nam oddane do dyspozycji przez inny podmiot w celu realizacji niniejszego zamówienia, na potwierdzenie czego</w:t>
      </w:r>
    </w:p>
    <w:p w14:paraId="1D2BF817" w14:textId="77777777" w:rsidR="00B6375F" w:rsidRPr="00B6375F" w:rsidRDefault="00B6375F" w:rsidP="00B6375F">
      <w:pPr>
        <w:spacing w:line="9" w:lineRule="exact"/>
        <w:rPr>
          <w:rFonts w:asciiTheme="minorHAnsi" w:eastAsia="Times New Roman" w:hAnsiTheme="minorHAnsi"/>
          <w:sz w:val="20"/>
          <w:szCs w:val="20"/>
        </w:rPr>
      </w:pPr>
    </w:p>
    <w:p w14:paraId="3AD94BEB" w14:textId="77777777" w:rsidR="00B6375F" w:rsidRPr="00B6375F" w:rsidRDefault="00B6375F" w:rsidP="00B6375F">
      <w:pPr>
        <w:spacing w:line="0" w:lineRule="atLeast"/>
        <w:ind w:left="4"/>
        <w:rPr>
          <w:rFonts w:asciiTheme="minorHAnsi" w:hAnsiTheme="minorHAnsi"/>
          <w:sz w:val="20"/>
          <w:szCs w:val="20"/>
        </w:rPr>
      </w:pPr>
      <w:r w:rsidRPr="00B6375F">
        <w:rPr>
          <w:rFonts w:asciiTheme="minorHAnsi" w:hAnsiTheme="minorHAnsi"/>
          <w:sz w:val="20"/>
          <w:szCs w:val="20"/>
        </w:rPr>
        <w:t>załączamy pisemne zobowiązanie tych podmiotów*.</w:t>
      </w:r>
    </w:p>
    <w:p w14:paraId="3D424DBD" w14:textId="2F53C691" w:rsidR="00B6375F" w:rsidRDefault="00B6375F" w:rsidP="00B6375F">
      <w:pPr>
        <w:spacing w:line="236" w:lineRule="auto"/>
        <w:ind w:left="4"/>
        <w:rPr>
          <w:rFonts w:asciiTheme="minorHAnsi" w:hAnsiTheme="minorHAnsi"/>
          <w:sz w:val="20"/>
          <w:szCs w:val="20"/>
        </w:rPr>
      </w:pPr>
      <w:r w:rsidRPr="00B6375F">
        <w:rPr>
          <w:rFonts w:asciiTheme="minorHAnsi" w:hAnsiTheme="minorHAnsi"/>
          <w:sz w:val="20"/>
          <w:szCs w:val="20"/>
        </w:rPr>
        <w:t>Oświadczam, że osoby wymienione w wykazie posiadają wymagane uprawnienia do wykonywania samodzielnych funkcji technicznych w budownictwie</w:t>
      </w:r>
    </w:p>
    <w:p w14:paraId="3BF56478" w14:textId="501C277C" w:rsidR="007663DF" w:rsidRDefault="007663DF" w:rsidP="00B6375F">
      <w:pPr>
        <w:spacing w:line="236" w:lineRule="auto"/>
        <w:ind w:left="4"/>
        <w:rPr>
          <w:rFonts w:asciiTheme="minorHAnsi" w:hAnsiTheme="minorHAnsi"/>
          <w:sz w:val="20"/>
          <w:szCs w:val="20"/>
        </w:rPr>
      </w:pPr>
    </w:p>
    <w:p w14:paraId="63239C5B" w14:textId="77777777" w:rsidR="007663DF" w:rsidRPr="00B6375F" w:rsidRDefault="007663DF" w:rsidP="00B6375F">
      <w:pPr>
        <w:spacing w:line="236" w:lineRule="auto"/>
        <w:ind w:left="4"/>
        <w:rPr>
          <w:rFonts w:asciiTheme="minorHAnsi" w:hAnsiTheme="minorHAnsi"/>
          <w:sz w:val="20"/>
          <w:szCs w:val="20"/>
        </w:rPr>
      </w:pPr>
    </w:p>
    <w:p w14:paraId="1353BEE2" w14:textId="69F8762B" w:rsidR="00B6375F" w:rsidRPr="00B6375F" w:rsidRDefault="00B6375F" w:rsidP="00B6375F">
      <w:pPr>
        <w:tabs>
          <w:tab w:val="left" w:leader="dot" w:pos="11144"/>
        </w:tabs>
        <w:spacing w:line="0" w:lineRule="atLeast"/>
        <w:ind w:left="364"/>
        <w:rPr>
          <w:rFonts w:asciiTheme="minorHAnsi" w:hAnsiTheme="minorHAnsi"/>
          <w:b/>
          <w:sz w:val="19"/>
        </w:rPr>
      </w:pPr>
      <w:r w:rsidRPr="00B6375F">
        <w:rPr>
          <w:rFonts w:asciiTheme="minorHAnsi" w:hAnsiTheme="minorHAnsi"/>
          <w:b/>
        </w:rPr>
        <w:t xml:space="preserve">, </w:t>
      </w:r>
      <w:proofErr w:type="spellStart"/>
      <w:r w:rsidRPr="00B6375F">
        <w:rPr>
          <w:rFonts w:asciiTheme="minorHAnsi" w:hAnsiTheme="minorHAnsi"/>
          <w:b/>
        </w:rPr>
        <w:t>dn</w:t>
      </w:r>
      <w:proofErr w:type="spellEnd"/>
      <w:r w:rsidR="007663DF">
        <w:rPr>
          <w:rFonts w:asciiTheme="minorHAnsi" w:hAnsiTheme="minorHAnsi"/>
          <w:b/>
        </w:rPr>
        <w:t>…</w:t>
      </w:r>
      <w:r w:rsidR="007663DF">
        <w:rPr>
          <w:rFonts w:asciiTheme="minorHAnsi" w:eastAsia="Times New Roman" w:hAnsiTheme="minorHAnsi"/>
        </w:rPr>
        <w:t>………………………….</w:t>
      </w:r>
      <w:r w:rsidR="007663DF">
        <w:rPr>
          <w:rFonts w:asciiTheme="minorHAnsi" w:eastAsia="Times New Roman" w:hAnsiTheme="minorHAnsi"/>
        </w:rPr>
        <w:tab/>
      </w:r>
      <w:r w:rsidRPr="00B6375F">
        <w:rPr>
          <w:rFonts w:asciiTheme="minorHAnsi" w:hAnsiTheme="minorHAnsi"/>
          <w:b/>
          <w:sz w:val="19"/>
        </w:rPr>
        <w:t>Podpisy przedstawicieli Wykonawcy</w:t>
      </w:r>
    </w:p>
    <w:p w14:paraId="0ECEA5F8" w14:textId="77777777" w:rsidR="00B6375F" w:rsidRPr="00B6375F" w:rsidRDefault="00B6375F" w:rsidP="00B6375F">
      <w:pPr>
        <w:spacing w:line="4" w:lineRule="exact"/>
        <w:rPr>
          <w:rFonts w:asciiTheme="minorHAnsi" w:eastAsia="Times New Roman" w:hAnsiTheme="minorHAnsi"/>
        </w:rPr>
      </w:pPr>
    </w:p>
    <w:p w14:paraId="28C1C19C" w14:textId="77777777" w:rsidR="00B6375F" w:rsidRPr="00B6375F" w:rsidRDefault="00B6375F" w:rsidP="00B6375F">
      <w:pPr>
        <w:spacing w:line="0" w:lineRule="atLeast"/>
        <w:jc w:val="right"/>
        <w:rPr>
          <w:rFonts w:asciiTheme="minorHAnsi" w:hAnsiTheme="minorHAnsi"/>
          <w:b/>
        </w:rPr>
      </w:pPr>
      <w:r w:rsidRPr="00B6375F">
        <w:rPr>
          <w:rFonts w:asciiTheme="minorHAnsi" w:hAnsiTheme="minorHAnsi"/>
          <w:b/>
        </w:rPr>
        <w:t>upoważnionych do jego reprezentowania</w:t>
      </w:r>
    </w:p>
    <w:p w14:paraId="2C2D3F16" w14:textId="77777777" w:rsidR="00B6375F" w:rsidRPr="00B6375F" w:rsidRDefault="00B6375F" w:rsidP="00B6375F">
      <w:pPr>
        <w:spacing w:line="231" w:lineRule="exact"/>
        <w:rPr>
          <w:rFonts w:asciiTheme="minorHAnsi" w:eastAsia="Times New Roman" w:hAnsiTheme="minorHAnsi"/>
        </w:rPr>
      </w:pPr>
    </w:p>
    <w:p w14:paraId="3139270F" w14:textId="64ACB32D" w:rsidR="00B6375F" w:rsidRDefault="00B6375F" w:rsidP="00801C12">
      <w:pPr>
        <w:spacing w:line="0" w:lineRule="atLeast"/>
        <w:ind w:left="11024"/>
        <w:rPr>
          <w:rFonts w:eastAsia="Times New Roman"/>
        </w:rPr>
      </w:pPr>
      <w:r w:rsidRPr="00B6375F">
        <w:rPr>
          <w:rFonts w:asciiTheme="minorHAnsi" w:hAnsiTheme="minorHAnsi"/>
          <w:i/>
        </w:rPr>
        <w:t>.......................................................</w:t>
      </w:r>
    </w:p>
    <w:p w14:paraId="789C3380" w14:textId="77777777" w:rsidR="00B6375F" w:rsidRDefault="00B6375F" w:rsidP="00B6375F">
      <w:pPr>
        <w:spacing w:line="0" w:lineRule="atLeast"/>
        <w:rPr>
          <w:rFonts w:ascii="Tahoma" w:eastAsia="Tahoma" w:hAnsi="Tahoma"/>
        </w:rPr>
        <w:sectPr w:rsidR="00B6375F" w:rsidSect="00D65A86">
          <w:pgSz w:w="16840" w:h="11900" w:orient="landscape"/>
          <w:pgMar w:top="678" w:right="1420" w:bottom="108" w:left="1056" w:header="0" w:footer="0" w:gutter="0"/>
          <w:cols w:space="0" w:equalWidth="0">
            <w:col w:w="14364"/>
          </w:cols>
          <w:docGrid w:linePitch="360"/>
        </w:sectPr>
      </w:pPr>
    </w:p>
    <w:p w14:paraId="1B70B987" w14:textId="77777777" w:rsidR="00B6375F" w:rsidRPr="006C646B" w:rsidRDefault="00B6375F" w:rsidP="00B6375F">
      <w:pPr>
        <w:spacing w:line="0" w:lineRule="atLeast"/>
        <w:ind w:right="-6"/>
        <w:jc w:val="both"/>
        <w:rPr>
          <w:rFonts w:ascii="Tahoma" w:hAnsi="Tahoma"/>
          <w:b/>
        </w:rPr>
      </w:pPr>
      <w:bookmarkStart w:id="19" w:name="page29"/>
      <w:bookmarkEnd w:id="19"/>
    </w:p>
    <w:p w14:paraId="3E7D3A0D" w14:textId="0C7F47DE" w:rsidR="00561345" w:rsidRDefault="00561345" w:rsidP="00B6375F">
      <w:pPr>
        <w:spacing w:line="0" w:lineRule="atLeast"/>
        <w:ind w:right="260"/>
        <w:jc w:val="right"/>
        <w:rPr>
          <w:rFonts w:asciiTheme="minorHAnsi" w:hAnsiTheme="minorHAnsi"/>
          <w:b/>
          <w:sz w:val="22"/>
          <w:szCs w:val="22"/>
        </w:rPr>
      </w:pPr>
    </w:p>
    <w:p w14:paraId="29DCD1F4" w14:textId="5DF954E9" w:rsidR="00561345" w:rsidRDefault="00561345" w:rsidP="00561345">
      <w:pPr>
        <w:spacing w:line="0" w:lineRule="atLeast"/>
        <w:jc w:val="right"/>
        <w:rPr>
          <w:b/>
        </w:rPr>
      </w:pPr>
      <w:r>
        <w:rPr>
          <w:b/>
        </w:rPr>
        <w:t xml:space="preserve">Załącznik nr </w:t>
      </w:r>
      <w:r w:rsidR="00296D62">
        <w:rPr>
          <w:b/>
        </w:rPr>
        <w:t>5</w:t>
      </w:r>
      <w:r>
        <w:rPr>
          <w:b/>
        </w:rPr>
        <w:t xml:space="preserve"> do SIWZ</w:t>
      </w:r>
    </w:p>
    <w:p w14:paraId="176F5589" w14:textId="172507F1" w:rsidR="00561345" w:rsidRDefault="00561345" w:rsidP="00561345">
      <w:pPr>
        <w:spacing w:line="20" w:lineRule="exact"/>
        <w:rPr>
          <w:rFonts w:eastAsia="Times New Roman"/>
        </w:rPr>
      </w:pPr>
      <w:r>
        <w:rPr>
          <w:b/>
          <w:noProof/>
        </w:rPr>
        <w:drawing>
          <wp:anchor distT="0" distB="0" distL="114300" distR="114300" simplePos="0" relativeHeight="251719680" behindDoc="1" locked="0" layoutInCell="1" allowOverlap="1" wp14:anchorId="0463BE64" wp14:editId="02870CBC">
            <wp:simplePos x="0" y="0"/>
            <wp:positionH relativeFrom="column">
              <wp:posOffset>228600</wp:posOffset>
            </wp:positionH>
            <wp:positionV relativeFrom="paragraph">
              <wp:posOffset>-152400</wp:posOffset>
            </wp:positionV>
            <wp:extent cx="8817610" cy="48133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817610" cy="481330"/>
                    </a:xfrm>
                    <a:prstGeom prst="rect">
                      <a:avLst/>
                    </a:prstGeom>
                    <a:noFill/>
                  </pic:spPr>
                </pic:pic>
              </a:graphicData>
            </a:graphic>
            <wp14:sizeRelH relativeFrom="page">
              <wp14:pctWidth>0</wp14:pctWidth>
            </wp14:sizeRelH>
            <wp14:sizeRelV relativeFrom="page">
              <wp14:pctHeight>0</wp14:pctHeight>
            </wp14:sizeRelV>
          </wp:anchor>
        </w:drawing>
      </w:r>
    </w:p>
    <w:p w14:paraId="25311EB8" w14:textId="413B5632" w:rsidR="00561345" w:rsidRDefault="00651883" w:rsidP="00561345">
      <w:pPr>
        <w:spacing w:line="120" w:lineRule="exact"/>
        <w:rPr>
          <w:rFonts w:eastAsia="Times New Roman"/>
        </w:rPr>
      </w:pPr>
      <w:r>
        <w:rPr>
          <w:b/>
          <w:noProof/>
        </w:rPr>
        <w:drawing>
          <wp:anchor distT="0" distB="0" distL="114300" distR="114300" simplePos="0" relativeHeight="251720704" behindDoc="1" locked="0" layoutInCell="1" allowOverlap="1" wp14:anchorId="65914B1D" wp14:editId="78D1C19E">
            <wp:simplePos x="0" y="0"/>
            <wp:positionH relativeFrom="margin">
              <wp:posOffset>-85641</wp:posOffset>
            </wp:positionH>
            <wp:positionV relativeFrom="paragraph">
              <wp:posOffset>83927</wp:posOffset>
            </wp:positionV>
            <wp:extent cx="6368911" cy="636713"/>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15847" cy="641405"/>
                    </a:xfrm>
                    <a:prstGeom prst="rect">
                      <a:avLst/>
                    </a:prstGeom>
                    <a:noFill/>
                  </pic:spPr>
                </pic:pic>
              </a:graphicData>
            </a:graphic>
            <wp14:sizeRelH relativeFrom="page">
              <wp14:pctWidth>0</wp14:pctWidth>
            </wp14:sizeRelH>
            <wp14:sizeRelV relativeFrom="page">
              <wp14:pctHeight>0</wp14:pctHeight>
            </wp14:sizeRelV>
          </wp:anchor>
        </w:drawing>
      </w:r>
    </w:p>
    <w:p w14:paraId="68744A4A" w14:textId="0B063DF2" w:rsidR="00561345" w:rsidRPr="00B6375F" w:rsidRDefault="00561345" w:rsidP="00561345">
      <w:pPr>
        <w:spacing w:line="0" w:lineRule="atLeast"/>
        <w:ind w:left="464"/>
        <w:rPr>
          <w:rFonts w:asciiTheme="minorHAnsi" w:hAnsiTheme="minorHAnsi"/>
          <w:b/>
        </w:rPr>
      </w:pPr>
      <w:r w:rsidRPr="00B6375F">
        <w:rPr>
          <w:rFonts w:asciiTheme="minorHAnsi" w:hAnsiTheme="minorHAnsi"/>
          <w:b/>
        </w:rPr>
        <w:t xml:space="preserve">Wzór wykazu osób, którymi dysponuje Wykonawca </w:t>
      </w:r>
      <w:r w:rsidR="00FC594C">
        <w:rPr>
          <w:rFonts w:asciiTheme="minorHAnsi" w:hAnsiTheme="minorHAnsi"/>
          <w:b/>
        </w:rPr>
        <w:t xml:space="preserve">składany dla potrzeb </w:t>
      </w:r>
      <w:r w:rsidR="001A26C0">
        <w:rPr>
          <w:rFonts w:asciiTheme="minorHAnsi" w:hAnsiTheme="minorHAnsi"/>
          <w:b/>
        </w:rPr>
        <w:t>kryteriów</w:t>
      </w:r>
      <w:r w:rsidR="00FC594C">
        <w:rPr>
          <w:rFonts w:asciiTheme="minorHAnsi" w:hAnsiTheme="minorHAnsi"/>
          <w:b/>
        </w:rPr>
        <w:t xml:space="preserve"> oceny ofert </w:t>
      </w:r>
      <w:r w:rsidR="007A26C5">
        <w:rPr>
          <w:rFonts w:asciiTheme="minorHAnsi" w:hAnsiTheme="minorHAnsi"/>
          <w:b/>
        </w:rPr>
        <w:t>– dodatkowe doświadczenie</w:t>
      </w:r>
      <w:r w:rsidR="00FC594C">
        <w:rPr>
          <w:rFonts w:asciiTheme="minorHAnsi" w:hAnsiTheme="minorHAnsi"/>
          <w:b/>
        </w:rPr>
        <w:t xml:space="preserve"> </w:t>
      </w:r>
      <w:r w:rsidR="001A26C0">
        <w:rPr>
          <w:rFonts w:asciiTheme="minorHAnsi" w:hAnsiTheme="minorHAnsi"/>
          <w:b/>
        </w:rPr>
        <w:t>zawodowe personelu</w:t>
      </w:r>
      <w:r w:rsidR="005C2DA8">
        <w:rPr>
          <w:rFonts w:asciiTheme="minorHAnsi" w:hAnsiTheme="minorHAnsi"/>
          <w:b/>
        </w:rPr>
        <w:t xml:space="preserve"> wykonawcy </w:t>
      </w:r>
      <w:r w:rsidRPr="00B6375F">
        <w:rPr>
          <w:rFonts w:asciiTheme="minorHAnsi" w:hAnsiTheme="minorHAnsi"/>
          <w:b/>
        </w:rPr>
        <w:t>– nr sprawy DZP.341.</w:t>
      </w:r>
      <w:r>
        <w:rPr>
          <w:rFonts w:asciiTheme="minorHAnsi" w:hAnsiTheme="minorHAnsi"/>
          <w:b/>
        </w:rPr>
        <w:t>01</w:t>
      </w:r>
      <w:r w:rsidRPr="00B6375F">
        <w:rPr>
          <w:rFonts w:asciiTheme="minorHAnsi" w:hAnsiTheme="minorHAnsi"/>
          <w:b/>
        </w:rPr>
        <w:t>.20</w:t>
      </w:r>
      <w:r>
        <w:rPr>
          <w:rFonts w:asciiTheme="minorHAnsi" w:hAnsiTheme="minorHAnsi"/>
          <w:b/>
        </w:rPr>
        <w:t>20</w:t>
      </w:r>
    </w:p>
    <w:p w14:paraId="5052E3BB" w14:textId="1CB42279" w:rsidR="00561345" w:rsidRPr="00B6375F" w:rsidRDefault="00561345" w:rsidP="00561345">
      <w:pPr>
        <w:spacing w:line="20" w:lineRule="exact"/>
        <w:rPr>
          <w:rFonts w:asciiTheme="minorHAnsi" w:eastAsia="Times New Roman" w:hAnsiTheme="minorHAnsi"/>
        </w:rPr>
      </w:pPr>
      <w:r w:rsidRPr="00B6375F">
        <w:rPr>
          <w:rFonts w:asciiTheme="minorHAnsi" w:hAnsiTheme="minorHAnsi"/>
          <w:b/>
          <w:noProof/>
        </w:rPr>
        <mc:AlternateContent>
          <mc:Choice Requires="wps">
            <w:drawing>
              <wp:anchor distT="0" distB="0" distL="114300" distR="114300" simplePos="0" relativeHeight="251721728" behindDoc="1" locked="0" layoutInCell="1" allowOverlap="1" wp14:anchorId="77B4BBF0" wp14:editId="6B9AD707">
                <wp:simplePos x="0" y="0"/>
                <wp:positionH relativeFrom="column">
                  <wp:posOffset>222250</wp:posOffset>
                </wp:positionH>
                <wp:positionV relativeFrom="paragraph">
                  <wp:posOffset>87630</wp:posOffset>
                </wp:positionV>
                <wp:extent cx="8830310" cy="0"/>
                <wp:effectExtent l="6985" t="6985" r="11430" b="12065"/>
                <wp:wrapNone/>
                <wp:docPr id="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0310" cy="0"/>
                        </a:xfrm>
                        <a:prstGeom prst="line">
                          <a:avLst/>
                        </a:prstGeom>
                        <a:noFill/>
                        <a:ln w="6096">
                          <a:solidFill>
                            <a:srgbClr val="000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C3054" id="Line 9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9pt" to="71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" strokecolor="navy" strokeweight=".48pt"/>
            </w:pict>
          </mc:Fallback>
        </mc:AlternateContent>
      </w:r>
    </w:p>
    <w:p w14:paraId="16F75786" w14:textId="77777777" w:rsidR="00561345" w:rsidRPr="00B6375F" w:rsidRDefault="00561345" w:rsidP="00561345">
      <w:pPr>
        <w:spacing w:line="200" w:lineRule="exact"/>
        <w:rPr>
          <w:rFonts w:asciiTheme="minorHAnsi" w:eastAsia="Times New Roman" w:hAnsiTheme="minorHAnsi"/>
        </w:rPr>
      </w:pPr>
    </w:p>
    <w:p w14:paraId="29E57A4F" w14:textId="77777777" w:rsidR="00561345" w:rsidRPr="00B6375F" w:rsidRDefault="00561345" w:rsidP="00561345">
      <w:pPr>
        <w:spacing w:line="216" w:lineRule="exact"/>
        <w:rPr>
          <w:rFonts w:asciiTheme="minorHAnsi" w:eastAsia="Times New Roman" w:hAnsiTheme="minorHAnsi"/>
        </w:rPr>
      </w:pPr>
    </w:p>
    <w:p w14:paraId="6391FF3D" w14:textId="77777777" w:rsidR="00561345" w:rsidRPr="00B6375F" w:rsidRDefault="00561345" w:rsidP="00561345">
      <w:pPr>
        <w:spacing w:line="0" w:lineRule="atLeast"/>
        <w:ind w:left="364"/>
        <w:rPr>
          <w:rFonts w:asciiTheme="minorHAnsi" w:eastAsia="Times New Roman" w:hAnsiTheme="minorHAnsi"/>
          <w:sz w:val="20"/>
          <w:szCs w:val="20"/>
        </w:rPr>
      </w:pPr>
      <w:r w:rsidRPr="00B6375F">
        <w:rPr>
          <w:rFonts w:asciiTheme="minorHAnsi" w:eastAsia="Times New Roman" w:hAnsiTheme="minorHAnsi"/>
          <w:sz w:val="20"/>
          <w:szCs w:val="20"/>
        </w:rPr>
        <w:t>......................................................................................................................................................</w:t>
      </w:r>
    </w:p>
    <w:p w14:paraId="72F9BF7E" w14:textId="77777777" w:rsidR="00561345" w:rsidRPr="00B6375F" w:rsidRDefault="00561345" w:rsidP="00561345">
      <w:pPr>
        <w:spacing w:line="25" w:lineRule="exact"/>
        <w:rPr>
          <w:rFonts w:asciiTheme="minorHAnsi" w:eastAsia="Times New Roman" w:hAnsiTheme="minorHAnsi"/>
          <w:sz w:val="20"/>
          <w:szCs w:val="20"/>
        </w:rPr>
      </w:pPr>
    </w:p>
    <w:p w14:paraId="72343A09" w14:textId="77777777" w:rsidR="00561345" w:rsidRPr="00B6375F" w:rsidRDefault="00561345" w:rsidP="00561345">
      <w:pPr>
        <w:spacing w:line="0" w:lineRule="atLeast"/>
        <w:ind w:left="364"/>
        <w:rPr>
          <w:rFonts w:asciiTheme="minorHAnsi" w:hAnsiTheme="minorHAnsi"/>
          <w:sz w:val="20"/>
          <w:szCs w:val="20"/>
        </w:rPr>
      </w:pPr>
      <w:r w:rsidRPr="00B6375F">
        <w:rPr>
          <w:rFonts w:asciiTheme="minorHAnsi" w:hAnsiTheme="minorHAnsi"/>
          <w:sz w:val="20"/>
          <w:szCs w:val="20"/>
        </w:rPr>
        <w:t>(Nazwa i adres Wykonawcy lub jego pieczęć firmowa, adresowa)</w:t>
      </w:r>
    </w:p>
    <w:p w14:paraId="58A34F73" w14:textId="77777777" w:rsidR="00561345" w:rsidRPr="00B6375F" w:rsidRDefault="00561345" w:rsidP="00561345">
      <w:pPr>
        <w:spacing w:line="260" w:lineRule="exact"/>
        <w:rPr>
          <w:rFonts w:asciiTheme="minorHAnsi" w:eastAsia="Times New Roman" w:hAnsiTheme="minorHAnsi"/>
        </w:rPr>
      </w:pPr>
    </w:p>
    <w:p w14:paraId="53C7C17B" w14:textId="77777777" w:rsidR="00FC594C" w:rsidRPr="00FF0DD4" w:rsidRDefault="00561345" w:rsidP="00FC594C">
      <w:pPr>
        <w:spacing w:line="0" w:lineRule="atLeast"/>
        <w:ind w:right="-19"/>
        <w:jc w:val="center"/>
        <w:rPr>
          <w:rFonts w:asciiTheme="minorHAnsi" w:hAnsiTheme="minorHAnsi"/>
          <w:b/>
          <w:sz w:val="28"/>
        </w:rPr>
      </w:pPr>
      <w:r w:rsidRPr="000C2FB3">
        <w:rPr>
          <w:rFonts w:asciiTheme="minorHAnsi" w:hAnsiTheme="minorHAnsi"/>
          <w:b/>
        </w:rPr>
        <w:t>Przystępując do postępowania na</w:t>
      </w:r>
      <w:r>
        <w:rPr>
          <w:rFonts w:asciiTheme="minorHAnsi" w:hAnsiTheme="minorHAnsi"/>
          <w:b/>
        </w:rPr>
        <w:t>:</w:t>
      </w:r>
      <w:r w:rsidRPr="000C2FB3">
        <w:rPr>
          <w:rFonts w:asciiTheme="minorHAnsi" w:hAnsiTheme="minorHAnsi"/>
          <w:b/>
        </w:rPr>
        <w:t xml:space="preserve"> </w:t>
      </w:r>
    </w:p>
    <w:p w14:paraId="40BB49C1" w14:textId="77777777" w:rsidR="00FC594C" w:rsidRPr="00607CBB" w:rsidRDefault="00FC594C" w:rsidP="00651883">
      <w:pPr>
        <w:spacing w:line="0" w:lineRule="atLeast"/>
        <w:ind w:left="142" w:right="-19"/>
        <w:jc w:val="center"/>
        <w:rPr>
          <w:rFonts w:asciiTheme="minorHAnsi" w:hAnsiTheme="minorHAnsi"/>
          <w:b/>
        </w:rPr>
      </w:pPr>
      <w:r w:rsidRPr="00607CBB">
        <w:rPr>
          <w:rFonts w:asciiTheme="minorHAnsi" w:hAnsiTheme="minorHAnsi"/>
          <w:b/>
        </w:rPr>
        <w:t>Świadczenie usługi zarządzania i nadzoru nad realizacją projektu pt.: „Informatyzacja mazowieckiej służby zdrowia poprzez wsparcie funkcjonowania aptek szpitalnych”</w:t>
      </w:r>
    </w:p>
    <w:p w14:paraId="6C0959F0"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 xml:space="preserve">finansowanego z Regionalnego Programu Operacyjnego Województwa Mazowieckiego, </w:t>
      </w:r>
    </w:p>
    <w:p w14:paraId="3DCC2A73" w14:textId="77777777" w:rsidR="00FC594C" w:rsidRPr="00607CBB" w:rsidRDefault="00FC594C" w:rsidP="00FC594C">
      <w:pPr>
        <w:spacing w:line="0" w:lineRule="atLeast"/>
        <w:ind w:right="-19"/>
        <w:jc w:val="center"/>
        <w:rPr>
          <w:rFonts w:asciiTheme="minorHAnsi" w:hAnsiTheme="minorHAnsi"/>
          <w:b/>
        </w:rPr>
      </w:pPr>
      <w:r w:rsidRPr="00607CBB">
        <w:rPr>
          <w:rFonts w:asciiTheme="minorHAnsi" w:hAnsiTheme="minorHAnsi"/>
          <w:b/>
        </w:rPr>
        <w:t>działanie 2.1 E-usługi</w:t>
      </w:r>
    </w:p>
    <w:p w14:paraId="15EE67AF" w14:textId="77777777" w:rsidR="00561345" w:rsidRPr="00B6375F" w:rsidRDefault="00561345" w:rsidP="00FC594C">
      <w:pPr>
        <w:spacing w:line="0" w:lineRule="atLeast"/>
        <w:ind w:right="-19"/>
        <w:jc w:val="center"/>
        <w:rPr>
          <w:rFonts w:asciiTheme="minorHAnsi" w:eastAsia="Times New Roman" w:hAnsiTheme="minorHAnsi"/>
        </w:rPr>
      </w:pPr>
    </w:p>
    <w:p w14:paraId="760C6862" w14:textId="2B552CE4" w:rsidR="00561345" w:rsidRPr="00607CBB" w:rsidRDefault="00561345" w:rsidP="00561345">
      <w:pPr>
        <w:spacing w:line="0" w:lineRule="atLeast"/>
        <w:ind w:right="-363"/>
        <w:jc w:val="center"/>
        <w:rPr>
          <w:rFonts w:asciiTheme="minorHAnsi" w:hAnsiTheme="minorHAnsi"/>
          <w:b/>
          <w:sz w:val="22"/>
          <w:u w:val="single"/>
        </w:rPr>
      </w:pPr>
      <w:r w:rsidRPr="00B6375F">
        <w:rPr>
          <w:rFonts w:asciiTheme="minorHAnsi" w:hAnsiTheme="minorHAnsi"/>
          <w:b/>
          <w:sz w:val="22"/>
        </w:rPr>
        <w:t>WYKAZ OSÓB KTÓRYMI DYSPONUJE WYKONAWCA I KTÓRE BĘDĄ UCZESTNICZYĆ W WYKONYWANIU</w:t>
      </w:r>
      <w:r w:rsidR="00FC594C">
        <w:rPr>
          <w:rFonts w:asciiTheme="minorHAnsi" w:hAnsiTheme="minorHAnsi"/>
          <w:b/>
          <w:sz w:val="22"/>
        </w:rPr>
        <w:t xml:space="preserve"> </w:t>
      </w:r>
      <w:r w:rsidRPr="00B6375F">
        <w:rPr>
          <w:rFonts w:asciiTheme="minorHAnsi" w:hAnsiTheme="minorHAnsi"/>
          <w:b/>
          <w:sz w:val="22"/>
        </w:rPr>
        <w:t>ZAMÓWIENIA</w:t>
      </w:r>
      <w:r>
        <w:rPr>
          <w:rFonts w:asciiTheme="minorHAnsi" w:hAnsiTheme="minorHAnsi"/>
          <w:b/>
          <w:sz w:val="22"/>
        </w:rPr>
        <w:t xml:space="preserve"> </w:t>
      </w:r>
      <w:r w:rsidR="007A26C5">
        <w:rPr>
          <w:rFonts w:asciiTheme="minorHAnsi" w:hAnsiTheme="minorHAnsi"/>
          <w:b/>
          <w:sz w:val="22"/>
        </w:rPr>
        <w:t xml:space="preserve">– </w:t>
      </w:r>
      <w:r w:rsidR="007A26C5" w:rsidRPr="00607CBB">
        <w:rPr>
          <w:rFonts w:asciiTheme="minorHAnsi" w:hAnsiTheme="minorHAnsi"/>
          <w:b/>
          <w:sz w:val="22"/>
          <w:u w:val="single"/>
        </w:rPr>
        <w:t>dodatkowe doświadczenie</w:t>
      </w:r>
      <w:r w:rsidR="005C2DA8">
        <w:rPr>
          <w:rFonts w:asciiTheme="minorHAnsi" w:hAnsiTheme="minorHAnsi"/>
          <w:b/>
          <w:sz w:val="22"/>
        </w:rPr>
        <w:t xml:space="preserve"> </w:t>
      </w:r>
      <w:r w:rsidR="00FC594C">
        <w:rPr>
          <w:rFonts w:asciiTheme="minorHAnsi" w:hAnsiTheme="minorHAnsi"/>
          <w:b/>
          <w:sz w:val="22"/>
        </w:rPr>
        <w:t xml:space="preserve">zawodowe </w:t>
      </w:r>
      <w:r w:rsidR="005C2DA8" w:rsidRPr="00607CBB">
        <w:rPr>
          <w:rFonts w:asciiTheme="minorHAnsi" w:hAnsiTheme="minorHAnsi"/>
          <w:b/>
          <w:sz w:val="22"/>
          <w:u w:val="single"/>
        </w:rPr>
        <w:t xml:space="preserve">personelu Wykonawcy </w:t>
      </w:r>
    </w:p>
    <w:p w14:paraId="550D6033" w14:textId="77777777" w:rsidR="00561345" w:rsidRPr="00B6375F" w:rsidRDefault="00561345" w:rsidP="00561345">
      <w:pPr>
        <w:spacing w:line="11" w:lineRule="exact"/>
        <w:rPr>
          <w:rFonts w:asciiTheme="minorHAnsi" w:eastAsia="Times New Roman" w:hAnsiTheme="minorHAnsi"/>
        </w:rPr>
      </w:pPr>
    </w:p>
    <w:p w14:paraId="7D30743E" w14:textId="77777777" w:rsidR="00561345" w:rsidRPr="00B6375F" w:rsidRDefault="00561345" w:rsidP="00561345">
      <w:pPr>
        <w:spacing w:line="0" w:lineRule="atLeast"/>
        <w:ind w:right="-363"/>
        <w:jc w:val="center"/>
        <w:rPr>
          <w:rFonts w:asciiTheme="minorHAnsi" w:hAnsiTheme="minorHAnsi"/>
          <w:b/>
          <w:sz w:val="22"/>
        </w:rPr>
      </w:pPr>
      <w:r w:rsidRPr="00B6375F">
        <w:rPr>
          <w:rFonts w:asciiTheme="minorHAnsi" w:hAnsiTheme="minorHAnsi"/>
          <w:b/>
          <w:sz w:val="22"/>
        </w:rPr>
        <w:t>spełniających wymagania określone w Specyfikacji Istotnych Warunków Zamówienia</w:t>
      </w:r>
    </w:p>
    <w:p w14:paraId="46E8680F" w14:textId="77777777" w:rsidR="00561345" w:rsidRPr="00B6375F" w:rsidRDefault="00561345" w:rsidP="00561345">
      <w:pPr>
        <w:spacing w:line="20" w:lineRule="exact"/>
        <w:rPr>
          <w:rFonts w:asciiTheme="minorHAnsi" w:eastAsia="Times New Roman" w:hAnsiTheme="minorHAnsi"/>
        </w:rPr>
      </w:pPr>
    </w:p>
    <w:p w14:paraId="7EDC6CC2" w14:textId="77777777" w:rsidR="00561345" w:rsidRDefault="00561345" w:rsidP="00B6375F">
      <w:pPr>
        <w:spacing w:line="0" w:lineRule="atLeast"/>
        <w:ind w:right="260"/>
        <w:jc w:val="right"/>
        <w:rPr>
          <w:rFonts w:asciiTheme="minorHAnsi" w:hAnsiTheme="minorHAnsi"/>
          <w:b/>
          <w:sz w:val="22"/>
          <w:szCs w:val="22"/>
        </w:rPr>
      </w:pPr>
    </w:p>
    <w:tbl>
      <w:tblPr>
        <w:tblStyle w:val="Tabela-Siatka"/>
        <w:tblW w:w="9630" w:type="dxa"/>
        <w:tblInd w:w="4" w:type="dxa"/>
        <w:tblLayout w:type="fixed"/>
        <w:tblLook w:val="04A0" w:firstRow="1" w:lastRow="0" w:firstColumn="1" w:lastColumn="0" w:noHBand="0" w:noVBand="1"/>
      </w:tblPr>
      <w:tblGrid>
        <w:gridCol w:w="592"/>
        <w:gridCol w:w="2518"/>
        <w:gridCol w:w="3685"/>
        <w:gridCol w:w="2835"/>
      </w:tblGrid>
      <w:tr w:rsidR="00561345" w14:paraId="09BB1530" w14:textId="77777777" w:rsidTr="00651883">
        <w:tc>
          <w:tcPr>
            <w:tcW w:w="592" w:type="dxa"/>
            <w:shd w:val="clear" w:color="auto" w:fill="D0CECE" w:themeFill="background2" w:themeFillShade="E6"/>
          </w:tcPr>
          <w:p w14:paraId="48F580D1" w14:textId="1632F953" w:rsidR="00561345" w:rsidRPr="00C967B1" w:rsidRDefault="001A26C0" w:rsidP="00561345">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Lp.</w:t>
            </w:r>
          </w:p>
        </w:tc>
        <w:tc>
          <w:tcPr>
            <w:tcW w:w="2518" w:type="dxa"/>
            <w:shd w:val="clear" w:color="auto" w:fill="D0CECE" w:themeFill="background2" w:themeFillShade="E6"/>
          </w:tcPr>
          <w:p w14:paraId="0D5BAF11" w14:textId="4E9B58AE" w:rsidR="00561345" w:rsidRPr="00C967B1" w:rsidRDefault="00561345" w:rsidP="00561345">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 xml:space="preserve">Nazwa pełnionej roli </w:t>
            </w:r>
            <w:r w:rsidR="001A26C0" w:rsidRPr="00C967B1">
              <w:rPr>
                <w:rFonts w:asciiTheme="minorHAnsi" w:hAnsiTheme="minorHAnsi"/>
                <w:b/>
                <w:bCs/>
                <w:sz w:val="20"/>
                <w:szCs w:val="20"/>
              </w:rPr>
              <w:t>(podać</w:t>
            </w:r>
            <w:r w:rsidRPr="00C967B1">
              <w:rPr>
                <w:rFonts w:asciiTheme="minorHAnsi" w:hAnsiTheme="minorHAnsi"/>
                <w:b/>
                <w:bCs/>
                <w:sz w:val="20"/>
                <w:szCs w:val="20"/>
              </w:rPr>
              <w:t xml:space="preserve"> imię i </w:t>
            </w:r>
            <w:r w:rsidR="001A26C0" w:rsidRPr="00C967B1">
              <w:rPr>
                <w:rFonts w:asciiTheme="minorHAnsi" w:hAnsiTheme="minorHAnsi"/>
                <w:b/>
                <w:bCs/>
                <w:sz w:val="20"/>
                <w:szCs w:val="20"/>
              </w:rPr>
              <w:t>nazwisko)</w:t>
            </w:r>
          </w:p>
        </w:tc>
        <w:tc>
          <w:tcPr>
            <w:tcW w:w="3685" w:type="dxa"/>
            <w:shd w:val="clear" w:color="auto" w:fill="D0CECE" w:themeFill="background2" w:themeFillShade="E6"/>
          </w:tcPr>
          <w:p w14:paraId="1157CA30" w14:textId="1723F16E" w:rsidR="00561345" w:rsidRPr="00C967B1" w:rsidRDefault="00561345" w:rsidP="00561345">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Doświadczenie</w:t>
            </w:r>
            <w:r>
              <w:rPr>
                <w:rFonts w:asciiTheme="minorHAnsi" w:hAnsiTheme="minorHAnsi"/>
                <w:b/>
                <w:bCs/>
                <w:sz w:val="20"/>
                <w:szCs w:val="20"/>
              </w:rPr>
              <w:t xml:space="preserve"> – podać ilość projektów, w</w:t>
            </w:r>
            <w:r w:rsidR="00FC594C">
              <w:rPr>
                <w:rFonts w:asciiTheme="minorHAnsi" w:hAnsiTheme="minorHAnsi"/>
                <w:b/>
                <w:bCs/>
                <w:sz w:val="20"/>
                <w:szCs w:val="20"/>
              </w:rPr>
              <w:t xml:space="preserve"> </w:t>
            </w:r>
            <w:r>
              <w:rPr>
                <w:rFonts w:asciiTheme="minorHAnsi" w:hAnsiTheme="minorHAnsi"/>
                <w:b/>
                <w:bCs/>
                <w:sz w:val="20"/>
                <w:szCs w:val="20"/>
              </w:rPr>
              <w:t xml:space="preserve">których </w:t>
            </w:r>
            <w:r w:rsidR="007A26C5">
              <w:rPr>
                <w:rFonts w:asciiTheme="minorHAnsi" w:hAnsiTheme="minorHAnsi"/>
                <w:b/>
                <w:bCs/>
                <w:sz w:val="20"/>
                <w:szCs w:val="20"/>
              </w:rPr>
              <w:t xml:space="preserve">dana osoba brała udział </w:t>
            </w:r>
            <w:r w:rsidR="005C2DA8">
              <w:rPr>
                <w:rFonts w:asciiTheme="minorHAnsi" w:hAnsiTheme="minorHAnsi"/>
                <w:b/>
                <w:bCs/>
                <w:sz w:val="20"/>
                <w:szCs w:val="20"/>
              </w:rPr>
              <w:t xml:space="preserve">- </w:t>
            </w:r>
            <w:r w:rsidR="007A26C5">
              <w:rPr>
                <w:rFonts w:asciiTheme="minorHAnsi" w:hAnsiTheme="minorHAnsi"/>
                <w:b/>
                <w:bCs/>
                <w:sz w:val="20"/>
                <w:szCs w:val="20"/>
              </w:rPr>
              <w:t xml:space="preserve">ponad te, które są wymagane </w:t>
            </w:r>
            <w:r w:rsidR="005C2DA8">
              <w:rPr>
                <w:rFonts w:asciiTheme="minorHAnsi" w:hAnsiTheme="minorHAnsi"/>
                <w:b/>
                <w:bCs/>
                <w:sz w:val="20"/>
                <w:szCs w:val="20"/>
              </w:rPr>
              <w:t xml:space="preserve">do </w:t>
            </w:r>
            <w:r w:rsidR="001A26C0">
              <w:rPr>
                <w:rFonts w:asciiTheme="minorHAnsi" w:hAnsiTheme="minorHAnsi"/>
                <w:b/>
                <w:bCs/>
                <w:sz w:val="20"/>
                <w:szCs w:val="20"/>
              </w:rPr>
              <w:t>spełnienia</w:t>
            </w:r>
            <w:r w:rsidR="005C2DA8">
              <w:rPr>
                <w:rFonts w:asciiTheme="minorHAnsi" w:hAnsiTheme="minorHAnsi"/>
                <w:b/>
                <w:bCs/>
                <w:sz w:val="20"/>
                <w:szCs w:val="20"/>
              </w:rPr>
              <w:t xml:space="preserve"> warunków udziału w postę</w:t>
            </w:r>
            <w:r w:rsidR="00FC594C">
              <w:rPr>
                <w:rFonts w:asciiTheme="minorHAnsi" w:hAnsiTheme="minorHAnsi"/>
                <w:b/>
                <w:bCs/>
                <w:sz w:val="20"/>
                <w:szCs w:val="20"/>
              </w:rPr>
              <w:t>p</w:t>
            </w:r>
            <w:r w:rsidR="005C2DA8">
              <w:rPr>
                <w:rFonts w:asciiTheme="minorHAnsi" w:hAnsiTheme="minorHAnsi"/>
                <w:b/>
                <w:bCs/>
                <w:sz w:val="20"/>
                <w:szCs w:val="20"/>
              </w:rPr>
              <w:t xml:space="preserve">owaniu </w:t>
            </w:r>
            <w:r w:rsidR="007A26C5">
              <w:rPr>
                <w:rFonts w:asciiTheme="minorHAnsi" w:hAnsiTheme="minorHAnsi"/>
                <w:b/>
                <w:bCs/>
                <w:sz w:val="20"/>
                <w:szCs w:val="20"/>
              </w:rPr>
              <w:t xml:space="preserve"> </w:t>
            </w:r>
          </w:p>
        </w:tc>
        <w:tc>
          <w:tcPr>
            <w:tcW w:w="2835" w:type="dxa"/>
            <w:shd w:val="clear" w:color="auto" w:fill="D0CECE" w:themeFill="background2" w:themeFillShade="E6"/>
          </w:tcPr>
          <w:p w14:paraId="6FF450F3" w14:textId="18E00704" w:rsidR="00561345" w:rsidRPr="00C967B1" w:rsidRDefault="00561345" w:rsidP="00561345">
            <w:pPr>
              <w:widowControl/>
              <w:tabs>
                <w:tab w:val="left" w:pos="153"/>
              </w:tabs>
              <w:suppressAutoHyphens w:val="0"/>
              <w:spacing w:line="242" w:lineRule="auto"/>
              <w:ind w:right="100"/>
              <w:jc w:val="center"/>
              <w:rPr>
                <w:rFonts w:asciiTheme="minorHAnsi" w:hAnsiTheme="minorHAnsi"/>
                <w:b/>
                <w:bCs/>
                <w:sz w:val="20"/>
                <w:szCs w:val="20"/>
              </w:rPr>
            </w:pPr>
            <w:r w:rsidRPr="00C967B1">
              <w:rPr>
                <w:rFonts w:asciiTheme="minorHAnsi" w:hAnsiTheme="minorHAnsi"/>
                <w:b/>
                <w:bCs/>
                <w:sz w:val="20"/>
                <w:szCs w:val="20"/>
              </w:rPr>
              <w:t xml:space="preserve">Potwierdzenie </w:t>
            </w:r>
            <w:r w:rsidR="001A26C0" w:rsidRPr="00C967B1">
              <w:rPr>
                <w:rFonts w:asciiTheme="minorHAnsi" w:hAnsiTheme="minorHAnsi"/>
                <w:b/>
                <w:bCs/>
                <w:sz w:val="20"/>
                <w:szCs w:val="20"/>
              </w:rPr>
              <w:t>wymagań (</w:t>
            </w:r>
            <w:r w:rsidR="007A26C5">
              <w:rPr>
                <w:rFonts w:asciiTheme="minorHAnsi" w:hAnsiTheme="minorHAnsi"/>
                <w:b/>
                <w:bCs/>
                <w:sz w:val="20"/>
                <w:szCs w:val="20"/>
              </w:rPr>
              <w:t>podać nazwę projektu</w:t>
            </w:r>
            <w:r w:rsidR="00FC594C">
              <w:rPr>
                <w:rFonts w:asciiTheme="minorHAnsi" w:hAnsiTheme="minorHAnsi"/>
                <w:b/>
                <w:bCs/>
                <w:sz w:val="20"/>
                <w:szCs w:val="20"/>
              </w:rPr>
              <w:t xml:space="preserve">, dane </w:t>
            </w:r>
            <w:r w:rsidR="001A26C0">
              <w:rPr>
                <w:rFonts w:asciiTheme="minorHAnsi" w:hAnsiTheme="minorHAnsi"/>
                <w:b/>
                <w:bCs/>
                <w:sz w:val="20"/>
                <w:szCs w:val="20"/>
              </w:rPr>
              <w:t>podmiotu,</w:t>
            </w:r>
            <w:r w:rsidR="00FC594C">
              <w:rPr>
                <w:rFonts w:asciiTheme="minorHAnsi" w:hAnsiTheme="minorHAnsi"/>
                <w:b/>
                <w:bCs/>
                <w:sz w:val="20"/>
                <w:szCs w:val="20"/>
              </w:rPr>
              <w:t xml:space="preserve"> na rzecz którego projekt </w:t>
            </w:r>
            <w:r w:rsidR="001A26C0">
              <w:rPr>
                <w:rFonts w:asciiTheme="minorHAnsi" w:hAnsiTheme="minorHAnsi"/>
                <w:b/>
                <w:bCs/>
                <w:sz w:val="20"/>
                <w:szCs w:val="20"/>
              </w:rPr>
              <w:t>realizowano</w:t>
            </w:r>
            <w:r w:rsidR="001A26C0" w:rsidRPr="00C967B1">
              <w:rPr>
                <w:rFonts w:asciiTheme="minorHAnsi" w:hAnsiTheme="minorHAnsi"/>
                <w:b/>
                <w:bCs/>
                <w:sz w:val="20"/>
                <w:szCs w:val="20"/>
              </w:rPr>
              <w:t>)</w:t>
            </w:r>
          </w:p>
        </w:tc>
      </w:tr>
      <w:tr w:rsidR="007A26C5" w14:paraId="58A062A9" w14:textId="77777777" w:rsidTr="00651883">
        <w:trPr>
          <w:trHeight w:val="1783"/>
        </w:trPr>
        <w:tc>
          <w:tcPr>
            <w:tcW w:w="592" w:type="dxa"/>
          </w:tcPr>
          <w:p w14:paraId="6928791A"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1</w:t>
            </w:r>
          </w:p>
        </w:tc>
        <w:tc>
          <w:tcPr>
            <w:tcW w:w="2518" w:type="dxa"/>
          </w:tcPr>
          <w:p w14:paraId="50BAC0CA" w14:textId="77777777" w:rsidR="007A26C5" w:rsidRPr="00C967B1" w:rsidRDefault="007A26C5" w:rsidP="00561345">
            <w:pPr>
              <w:widowControl/>
              <w:tabs>
                <w:tab w:val="left" w:pos="153"/>
              </w:tabs>
              <w:suppressAutoHyphens w:val="0"/>
              <w:spacing w:line="242" w:lineRule="auto"/>
              <w:ind w:right="100"/>
              <w:rPr>
                <w:rFonts w:asciiTheme="minorHAnsi" w:hAnsiTheme="minorHAnsi"/>
                <w:b/>
                <w:bCs/>
                <w:sz w:val="20"/>
                <w:szCs w:val="20"/>
              </w:rPr>
            </w:pPr>
            <w:r w:rsidRPr="00C967B1">
              <w:rPr>
                <w:rFonts w:asciiTheme="minorHAnsi" w:hAnsiTheme="minorHAnsi"/>
                <w:b/>
                <w:bCs/>
                <w:sz w:val="20"/>
                <w:szCs w:val="20"/>
              </w:rPr>
              <w:t xml:space="preserve">Kierownik Projektu </w:t>
            </w:r>
          </w:p>
          <w:p w14:paraId="2782D495" w14:textId="77777777" w:rsidR="007A26C5" w:rsidRPr="00C967B1" w:rsidRDefault="007A26C5" w:rsidP="00561345">
            <w:pPr>
              <w:widowControl/>
              <w:tabs>
                <w:tab w:val="left" w:pos="153"/>
              </w:tabs>
              <w:suppressAutoHyphens w:val="0"/>
              <w:spacing w:line="242" w:lineRule="auto"/>
              <w:ind w:right="100"/>
              <w:rPr>
                <w:rFonts w:asciiTheme="minorHAnsi" w:hAnsiTheme="minorHAnsi"/>
                <w:b/>
                <w:bCs/>
                <w:sz w:val="20"/>
                <w:szCs w:val="20"/>
              </w:rPr>
            </w:pPr>
          </w:p>
          <w:p w14:paraId="612231BE" w14:textId="40990B8B" w:rsidR="007A26C5" w:rsidRPr="00C967B1" w:rsidRDefault="007A26C5" w:rsidP="00561345">
            <w:pPr>
              <w:widowControl/>
              <w:tabs>
                <w:tab w:val="left" w:pos="153"/>
              </w:tabs>
              <w:suppressAutoHyphens w:val="0"/>
              <w:spacing w:line="242" w:lineRule="auto"/>
              <w:ind w:right="100"/>
              <w:rPr>
                <w:rFonts w:asciiTheme="minorHAnsi" w:hAnsiTheme="minorHAnsi"/>
                <w:b/>
                <w:bCs/>
                <w:sz w:val="20"/>
                <w:szCs w:val="20"/>
              </w:rPr>
            </w:pPr>
            <w:r w:rsidRPr="00C967B1">
              <w:rPr>
                <w:rFonts w:asciiTheme="minorHAnsi" w:hAnsiTheme="minorHAnsi"/>
                <w:b/>
                <w:bCs/>
                <w:sz w:val="20"/>
                <w:szCs w:val="20"/>
              </w:rPr>
              <w:t>………………………</w:t>
            </w:r>
            <w:r w:rsidR="005C2DA8">
              <w:rPr>
                <w:rFonts w:asciiTheme="minorHAnsi" w:hAnsiTheme="minorHAnsi"/>
                <w:b/>
                <w:bCs/>
                <w:sz w:val="20"/>
                <w:szCs w:val="20"/>
              </w:rPr>
              <w:t>….</w:t>
            </w:r>
          </w:p>
        </w:tc>
        <w:tc>
          <w:tcPr>
            <w:tcW w:w="3685" w:type="dxa"/>
          </w:tcPr>
          <w:p w14:paraId="77DB2927" w14:textId="6647A123" w:rsidR="007A26C5" w:rsidRPr="00607CBB" w:rsidRDefault="007A26C5" w:rsidP="00607CBB">
            <w:pPr>
              <w:tabs>
                <w:tab w:val="left" w:pos="457"/>
              </w:tabs>
              <w:spacing w:before="120" w:after="120"/>
              <w:ind w:left="283"/>
              <w:jc w:val="both"/>
              <w:rPr>
                <w:rFonts w:asciiTheme="minorHAnsi" w:hAnsiTheme="minorHAnsi"/>
              </w:rPr>
            </w:pPr>
          </w:p>
        </w:tc>
        <w:tc>
          <w:tcPr>
            <w:tcW w:w="2835" w:type="dxa"/>
          </w:tcPr>
          <w:p w14:paraId="2DC6A2EC"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26713649" w14:textId="77777777" w:rsidTr="00651883">
        <w:trPr>
          <w:trHeight w:val="1951"/>
        </w:trPr>
        <w:tc>
          <w:tcPr>
            <w:tcW w:w="592" w:type="dxa"/>
          </w:tcPr>
          <w:p w14:paraId="02E84411"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2.</w:t>
            </w:r>
          </w:p>
        </w:tc>
        <w:tc>
          <w:tcPr>
            <w:tcW w:w="2518" w:type="dxa"/>
          </w:tcPr>
          <w:p w14:paraId="2387E591" w14:textId="77777777" w:rsidR="007A26C5" w:rsidRPr="00C967B1" w:rsidRDefault="007A26C5" w:rsidP="00561345">
            <w:pPr>
              <w:spacing w:before="60" w:after="6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Specjalista ds. wsparcia organizacyjno- prawnego</w:t>
            </w:r>
          </w:p>
          <w:p w14:paraId="2F7EB7A8" w14:textId="77777777" w:rsidR="007A26C5" w:rsidRPr="00C967B1" w:rsidRDefault="007A26C5" w:rsidP="00561345">
            <w:pPr>
              <w:spacing w:before="60" w:after="60"/>
              <w:rPr>
                <w:rFonts w:asciiTheme="minorHAnsi" w:hAnsiTheme="minorHAnsi" w:cs="Arial"/>
                <w:b/>
                <w:sz w:val="20"/>
                <w:szCs w:val="20"/>
                <w:shd w:val="clear" w:color="auto" w:fill="FFFFFF"/>
              </w:rPr>
            </w:pPr>
          </w:p>
          <w:p w14:paraId="2B58798E" w14:textId="77777777" w:rsidR="007A26C5" w:rsidRPr="00C967B1" w:rsidRDefault="007A26C5" w:rsidP="00561345">
            <w:pPr>
              <w:spacing w:before="60" w:after="6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w:t>
            </w:r>
          </w:p>
          <w:p w14:paraId="7C3C0809" w14:textId="77777777" w:rsidR="007A26C5" w:rsidRPr="00C967B1" w:rsidRDefault="007A26C5" w:rsidP="00561345">
            <w:pPr>
              <w:widowControl/>
              <w:tabs>
                <w:tab w:val="left" w:pos="153"/>
              </w:tabs>
              <w:suppressAutoHyphens w:val="0"/>
              <w:spacing w:line="242" w:lineRule="auto"/>
              <w:ind w:right="100"/>
              <w:rPr>
                <w:rFonts w:asciiTheme="minorHAnsi" w:hAnsiTheme="minorHAnsi"/>
                <w:b/>
                <w:bCs/>
                <w:sz w:val="20"/>
                <w:szCs w:val="20"/>
              </w:rPr>
            </w:pPr>
          </w:p>
        </w:tc>
        <w:tc>
          <w:tcPr>
            <w:tcW w:w="3685" w:type="dxa"/>
          </w:tcPr>
          <w:p w14:paraId="260D3E1A" w14:textId="1A286F09" w:rsidR="007A26C5" w:rsidRPr="00607CBB" w:rsidRDefault="007A26C5" w:rsidP="00607CBB">
            <w:pPr>
              <w:tabs>
                <w:tab w:val="left" w:pos="457"/>
              </w:tabs>
              <w:spacing w:before="120" w:after="120"/>
              <w:jc w:val="both"/>
              <w:rPr>
                <w:rFonts w:asciiTheme="minorHAnsi" w:hAnsiTheme="minorHAnsi"/>
              </w:rPr>
            </w:pPr>
          </w:p>
        </w:tc>
        <w:tc>
          <w:tcPr>
            <w:tcW w:w="2835" w:type="dxa"/>
          </w:tcPr>
          <w:p w14:paraId="65143699"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4512254E" w14:textId="77777777" w:rsidTr="00651883">
        <w:trPr>
          <w:trHeight w:val="1015"/>
        </w:trPr>
        <w:tc>
          <w:tcPr>
            <w:tcW w:w="592" w:type="dxa"/>
          </w:tcPr>
          <w:p w14:paraId="0011D800"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3.</w:t>
            </w:r>
          </w:p>
        </w:tc>
        <w:tc>
          <w:tcPr>
            <w:tcW w:w="2518" w:type="dxa"/>
          </w:tcPr>
          <w:p w14:paraId="4798331E" w14:textId="77777777" w:rsidR="007A26C5" w:rsidRPr="00C967B1" w:rsidRDefault="007A26C5" w:rsidP="00561345">
            <w:pPr>
              <w:widowControl/>
              <w:tabs>
                <w:tab w:val="left" w:pos="153"/>
              </w:tabs>
              <w:suppressAutoHyphens w:val="0"/>
              <w:spacing w:line="242" w:lineRule="auto"/>
              <w:ind w:right="100"/>
              <w:rPr>
                <w:rFonts w:asciiTheme="minorHAnsi" w:hAnsiTheme="minorHAnsi" w:cs="Arial"/>
                <w:b/>
                <w:sz w:val="20"/>
                <w:szCs w:val="20"/>
                <w:shd w:val="clear" w:color="auto" w:fill="FFFFFF"/>
              </w:rPr>
            </w:pPr>
            <w:r w:rsidRPr="00C967B1">
              <w:rPr>
                <w:rFonts w:asciiTheme="minorHAnsi" w:hAnsiTheme="minorHAnsi" w:cs="Arial"/>
                <w:b/>
                <w:sz w:val="20"/>
                <w:szCs w:val="20"/>
                <w:shd w:val="clear" w:color="auto" w:fill="FFFFFF"/>
              </w:rPr>
              <w:t>Specjalista ds. kontroli</w:t>
            </w:r>
          </w:p>
          <w:p w14:paraId="34EDEBCE" w14:textId="77777777" w:rsidR="007A26C5" w:rsidRPr="00C967B1" w:rsidRDefault="007A26C5" w:rsidP="00561345">
            <w:pPr>
              <w:widowControl/>
              <w:tabs>
                <w:tab w:val="left" w:pos="153"/>
              </w:tabs>
              <w:suppressAutoHyphens w:val="0"/>
              <w:spacing w:line="242" w:lineRule="auto"/>
              <w:ind w:right="100"/>
              <w:rPr>
                <w:rFonts w:asciiTheme="minorHAnsi" w:hAnsiTheme="minorHAnsi" w:cs="Arial"/>
                <w:b/>
                <w:sz w:val="20"/>
                <w:szCs w:val="20"/>
                <w:shd w:val="clear" w:color="auto" w:fill="FFFFFF"/>
              </w:rPr>
            </w:pPr>
          </w:p>
          <w:p w14:paraId="267C0026"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cs="Arial"/>
                <w:b/>
                <w:sz w:val="20"/>
                <w:szCs w:val="20"/>
                <w:shd w:val="clear" w:color="auto" w:fill="FFFFFF"/>
              </w:rPr>
              <w:t>…………………….</w:t>
            </w:r>
          </w:p>
        </w:tc>
        <w:tc>
          <w:tcPr>
            <w:tcW w:w="3685" w:type="dxa"/>
          </w:tcPr>
          <w:p w14:paraId="7E1E8220" w14:textId="6CDC4187" w:rsidR="007A26C5" w:rsidRPr="00C967B1" w:rsidRDefault="007A26C5" w:rsidP="00607CBB">
            <w:pPr>
              <w:pStyle w:val="Akapitzlist"/>
              <w:tabs>
                <w:tab w:val="left" w:pos="367"/>
              </w:tabs>
              <w:ind w:left="316"/>
              <w:contextualSpacing w:val="0"/>
              <w:jc w:val="both"/>
              <w:rPr>
                <w:rFonts w:asciiTheme="minorHAnsi" w:hAnsiTheme="minorHAnsi"/>
              </w:rPr>
            </w:pPr>
          </w:p>
        </w:tc>
        <w:tc>
          <w:tcPr>
            <w:tcW w:w="2835" w:type="dxa"/>
          </w:tcPr>
          <w:p w14:paraId="7372FB09"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1DDA99DC" w14:textId="77777777" w:rsidTr="00651883">
        <w:trPr>
          <w:trHeight w:val="1231"/>
        </w:trPr>
        <w:tc>
          <w:tcPr>
            <w:tcW w:w="592" w:type="dxa"/>
          </w:tcPr>
          <w:p w14:paraId="7B25A4D4"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4.</w:t>
            </w:r>
          </w:p>
        </w:tc>
        <w:tc>
          <w:tcPr>
            <w:tcW w:w="2518" w:type="dxa"/>
          </w:tcPr>
          <w:p w14:paraId="6E314CED"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monitorowania i rozliczeń</w:t>
            </w:r>
          </w:p>
          <w:p w14:paraId="7461204C"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4D20FBB8"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3685" w:type="dxa"/>
          </w:tcPr>
          <w:p w14:paraId="270F4EDE" w14:textId="77777777" w:rsidR="007A26C5" w:rsidRPr="00C967B1" w:rsidRDefault="007A26C5" w:rsidP="00561345">
            <w:pPr>
              <w:pStyle w:val="Akapitzlist"/>
              <w:tabs>
                <w:tab w:val="left" w:pos="367"/>
              </w:tabs>
              <w:ind w:left="1004"/>
              <w:contextualSpacing w:val="0"/>
              <w:jc w:val="both"/>
              <w:rPr>
                <w:rFonts w:asciiTheme="minorHAnsi" w:hAnsiTheme="minorHAnsi"/>
              </w:rPr>
            </w:pPr>
          </w:p>
        </w:tc>
        <w:tc>
          <w:tcPr>
            <w:tcW w:w="2835" w:type="dxa"/>
          </w:tcPr>
          <w:p w14:paraId="115162A8"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4F5BAFF0" w14:textId="77777777" w:rsidTr="00651883">
        <w:tc>
          <w:tcPr>
            <w:tcW w:w="592" w:type="dxa"/>
            <w:vMerge w:val="restart"/>
          </w:tcPr>
          <w:p w14:paraId="03E7ECB6"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5.</w:t>
            </w:r>
          </w:p>
        </w:tc>
        <w:tc>
          <w:tcPr>
            <w:tcW w:w="2518" w:type="dxa"/>
            <w:vMerge w:val="restart"/>
          </w:tcPr>
          <w:p w14:paraId="7370A209"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cyberbezpieczeństwa</w:t>
            </w:r>
          </w:p>
          <w:p w14:paraId="43051BA5"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360263D5"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14BCA285"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3685" w:type="dxa"/>
            <w:vMerge w:val="restart"/>
          </w:tcPr>
          <w:p w14:paraId="23B38E60" w14:textId="5B6C5C37" w:rsidR="007A26C5" w:rsidRPr="00354A7C" w:rsidRDefault="007A26C5" w:rsidP="00607CBB">
            <w:pPr>
              <w:pStyle w:val="Akapitzlist"/>
              <w:tabs>
                <w:tab w:val="left" w:pos="367"/>
              </w:tabs>
              <w:spacing w:after="160" w:line="259" w:lineRule="auto"/>
              <w:ind w:left="360"/>
              <w:jc w:val="both"/>
              <w:rPr>
                <w:rFonts w:asciiTheme="minorHAnsi" w:hAnsiTheme="minorHAnsi"/>
                <w:bCs/>
                <w:iCs/>
              </w:rPr>
            </w:pPr>
          </w:p>
        </w:tc>
        <w:tc>
          <w:tcPr>
            <w:tcW w:w="2835" w:type="dxa"/>
          </w:tcPr>
          <w:p w14:paraId="3A69CC59"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29BE9F87" w14:textId="77777777" w:rsidTr="00651883">
        <w:trPr>
          <w:trHeight w:val="1015"/>
        </w:trPr>
        <w:tc>
          <w:tcPr>
            <w:tcW w:w="592" w:type="dxa"/>
            <w:vMerge/>
          </w:tcPr>
          <w:p w14:paraId="0B7974D0"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c>
          <w:tcPr>
            <w:tcW w:w="2518" w:type="dxa"/>
            <w:vMerge/>
          </w:tcPr>
          <w:p w14:paraId="4D83153F"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tc>
        <w:tc>
          <w:tcPr>
            <w:tcW w:w="3685" w:type="dxa"/>
            <w:vMerge/>
          </w:tcPr>
          <w:p w14:paraId="38D2E8E1" w14:textId="75A2CFB7" w:rsidR="007A26C5" w:rsidRPr="00C967B1" w:rsidRDefault="007A26C5" w:rsidP="00607CBB">
            <w:pPr>
              <w:pStyle w:val="Akapitzlist"/>
              <w:tabs>
                <w:tab w:val="left" w:pos="367"/>
              </w:tabs>
              <w:spacing w:after="160" w:line="259" w:lineRule="auto"/>
              <w:ind w:left="360"/>
              <w:jc w:val="both"/>
              <w:rPr>
                <w:rFonts w:asciiTheme="minorHAnsi" w:hAnsiTheme="minorHAnsi"/>
                <w:bCs/>
                <w:iCs/>
              </w:rPr>
            </w:pPr>
          </w:p>
        </w:tc>
        <w:tc>
          <w:tcPr>
            <w:tcW w:w="2835" w:type="dxa"/>
          </w:tcPr>
          <w:p w14:paraId="0E3CD529"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6BADF7F0" w14:textId="77777777" w:rsidTr="00651883">
        <w:trPr>
          <w:trHeight w:val="1527"/>
        </w:trPr>
        <w:tc>
          <w:tcPr>
            <w:tcW w:w="592" w:type="dxa"/>
          </w:tcPr>
          <w:p w14:paraId="39526500"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6.</w:t>
            </w:r>
          </w:p>
        </w:tc>
        <w:tc>
          <w:tcPr>
            <w:tcW w:w="2518" w:type="dxa"/>
          </w:tcPr>
          <w:p w14:paraId="28F98080"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Specjalista ds. sprzętu IT</w:t>
            </w:r>
          </w:p>
          <w:p w14:paraId="06C37DA1"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14B735C6"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5396ADD1"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3685" w:type="dxa"/>
          </w:tcPr>
          <w:p w14:paraId="7C5950F5" w14:textId="77777777" w:rsidR="007A26C5" w:rsidRPr="00C967B1" w:rsidRDefault="007A26C5" w:rsidP="00561345">
            <w:pPr>
              <w:pStyle w:val="Akapitzlist"/>
              <w:tabs>
                <w:tab w:val="left" w:pos="367"/>
              </w:tabs>
              <w:ind w:left="360"/>
              <w:contextualSpacing w:val="0"/>
              <w:jc w:val="both"/>
              <w:rPr>
                <w:rFonts w:asciiTheme="minorHAnsi" w:hAnsiTheme="minorHAnsi"/>
              </w:rPr>
            </w:pPr>
          </w:p>
        </w:tc>
        <w:tc>
          <w:tcPr>
            <w:tcW w:w="2835" w:type="dxa"/>
          </w:tcPr>
          <w:p w14:paraId="0983B1EE"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28C316B5" w14:textId="77777777" w:rsidTr="00651883">
        <w:trPr>
          <w:trHeight w:val="2039"/>
        </w:trPr>
        <w:tc>
          <w:tcPr>
            <w:tcW w:w="592" w:type="dxa"/>
          </w:tcPr>
          <w:p w14:paraId="08E8BC2D"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7</w:t>
            </w:r>
          </w:p>
        </w:tc>
        <w:tc>
          <w:tcPr>
            <w:tcW w:w="2518" w:type="dxa"/>
          </w:tcPr>
          <w:p w14:paraId="6387C910"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r w:rsidRPr="00C967B1">
              <w:rPr>
                <w:rFonts w:asciiTheme="minorHAnsi" w:eastAsia="Calibri" w:hAnsiTheme="minorHAnsi" w:cs="Arial"/>
                <w:b/>
                <w:bCs/>
                <w:sz w:val="20"/>
                <w:szCs w:val="20"/>
              </w:rPr>
              <w:t>Analityk - Specjalista ds. integracji systemów</w:t>
            </w:r>
          </w:p>
          <w:p w14:paraId="6B3945EC"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0F3C6A25" w14:textId="77777777" w:rsidR="007A26C5" w:rsidRPr="00C967B1" w:rsidRDefault="007A26C5" w:rsidP="00561345">
            <w:pPr>
              <w:widowControl/>
              <w:tabs>
                <w:tab w:val="left" w:pos="153"/>
              </w:tabs>
              <w:suppressAutoHyphens w:val="0"/>
              <w:spacing w:line="242" w:lineRule="auto"/>
              <w:ind w:right="100"/>
              <w:rPr>
                <w:rFonts w:asciiTheme="minorHAnsi" w:eastAsia="Calibri" w:hAnsiTheme="minorHAnsi" w:cs="Arial"/>
                <w:b/>
                <w:bCs/>
                <w:sz w:val="20"/>
                <w:szCs w:val="20"/>
              </w:rPr>
            </w:pPr>
          </w:p>
          <w:p w14:paraId="1BC0C737"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eastAsia="Calibri" w:hAnsiTheme="minorHAnsi" w:cs="Arial"/>
                <w:b/>
                <w:bCs/>
                <w:sz w:val="20"/>
                <w:szCs w:val="20"/>
              </w:rPr>
              <w:t>…………………..</w:t>
            </w:r>
          </w:p>
        </w:tc>
        <w:tc>
          <w:tcPr>
            <w:tcW w:w="3685" w:type="dxa"/>
          </w:tcPr>
          <w:p w14:paraId="4DA73E2E" w14:textId="5623311E" w:rsidR="007A26C5" w:rsidRPr="00C967B1" w:rsidRDefault="007A26C5" w:rsidP="00607CBB">
            <w:pPr>
              <w:pStyle w:val="Akapitzlist"/>
              <w:tabs>
                <w:tab w:val="left" w:pos="367"/>
              </w:tabs>
              <w:spacing w:after="160" w:line="259" w:lineRule="auto"/>
              <w:ind w:left="358"/>
              <w:jc w:val="both"/>
              <w:rPr>
                <w:rFonts w:asciiTheme="minorHAnsi" w:hAnsiTheme="minorHAnsi"/>
                <w:bCs/>
                <w:iCs/>
              </w:rPr>
            </w:pPr>
          </w:p>
        </w:tc>
        <w:tc>
          <w:tcPr>
            <w:tcW w:w="2835" w:type="dxa"/>
          </w:tcPr>
          <w:p w14:paraId="24094334"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7A26C5" w14:paraId="380795BE" w14:textId="77777777" w:rsidTr="00651883">
        <w:trPr>
          <w:trHeight w:val="2199"/>
        </w:trPr>
        <w:tc>
          <w:tcPr>
            <w:tcW w:w="592" w:type="dxa"/>
          </w:tcPr>
          <w:p w14:paraId="7FBFC392"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r w:rsidRPr="00C967B1">
              <w:rPr>
                <w:rFonts w:asciiTheme="minorHAnsi" w:hAnsiTheme="minorHAnsi"/>
                <w:sz w:val="20"/>
                <w:szCs w:val="20"/>
              </w:rPr>
              <w:t>8</w:t>
            </w:r>
          </w:p>
        </w:tc>
        <w:tc>
          <w:tcPr>
            <w:tcW w:w="2518" w:type="dxa"/>
          </w:tcPr>
          <w:p w14:paraId="7ABEB458"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r w:rsidRPr="00C967B1">
              <w:rPr>
                <w:rFonts w:asciiTheme="minorHAnsi" w:eastAsia="Calibri" w:hAnsiTheme="minorHAnsi" w:cs="Arial"/>
                <w:b/>
                <w:bCs/>
                <w:sz w:val="20"/>
                <w:szCs w:val="20"/>
              </w:rPr>
              <w:t xml:space="preserve">Specjalista ds. organizacji i funkcjonowania aptek szpitalnych </w:t>
            </w:r>
          </w:p>
          <w:p w14:paraId="01197B00"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p>
          <w:p w14:paraId="4990592F"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p>
          <w:p w14:paraId="41BA4408"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p>
          <w:p w14:paraId="21D0B1B0" w14:textId="77777777" w:rsidR="007A26C5" w:rsidRPr="00C967B1" w:rsidRDefault="007A26C5" w:rsidP="00561345">
            <w:pPr>
              <w:autoSpaceDE w:val="0"/>
              <w:autoSpaceDN w:val="0"/>
              <w:adjustRightInd w:val="0"/>
              <w:jc w:val="both"/>
              <w:rPr>
                <w:rFonts w:asciiTheme="minorHAnsi" w:eastAsia="Calibri" w:hAnsiTheme="minorHAnsi" w:cs="Arial"/>
                <w:b/>
                <w:bCs/>
                <w:sz w:val="20"/>
                <w:szCs w:val="20"/>
              </w:rPr>
            </w:pPr>
            <w:r w:rsidRPr="00C967B1">
              <w:rPr>
                <w:rFonts w:asciiTheme="minorHAnsi" w:eastAsia="Calibri" w:hAnsiTheme="minorHAnsi" w:cs="Arial"/>
                <w:b/>
                <w:bCs/>
                <w:sz w:val="20"/>
                <w:szCs w:val="20"/>
              </w:rPr>
              <w:t>…………………….</w:t>
            </w:r>
          </w:p>
          <w:p w14:paraId="5E3D6B0D"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c>
          <w:tcPr>
            <w:tcW w:w="3685" w:type="dxa"/>
          </w:tcPr>
          <w:p w14:paraId="7540C1D0" w14:textId="3D37FCB0" w:rsidR="007A26C5" w:rsidRPr="00C967B1" w:rsidRDefault="007A26C5" w:rsidP="00607CBB">
            <w:pPr>
              <w:pStyle w:val="Akapitzlist"/>
              <w:tabs>
                <w:tab w:val="left" w:pos="367"/>
              </w:tabs>
              <w:spacing w:after="160" w:line="259" w:lineRule="auto"/>
              <w:ind w:left="358"/>
              <w:jc w:val="both"/>
              <w:rPr>
                <w:rFonts w:asciiTheme="minorHAnsi" w:hAnsiTheme="minorHAnsi"/>
                <w:bCs/>
                <w:iCs/>
              </w:rPr>
            </w:pPr>
          </w:p>
        </w:tc>
        <w:tc>
          <w:tcPr>
            <w:tcW w:w="2835" w:type="dxa"/>
          </w:tcPr>
          <w:p w14:paraId="50583E93" w14:textId="77777777" w:rsidR="007A26C5" w:rsidRPr="00C967B1" w:rsidRDefault="007A26C5" w:rsidP="00561345">
            <w:pPr>
              <w:widowControl/>
              <w:tabs>
                <w:tab w:val="left" w:pos="153"/>
              </w:tabs>
              <w:suppressAutoHyphens w:val="0"/>
              <w:spacing w:line="242" w:lineRule="auto"/>
              <w:ind w:right="100"/>
              <w:rPr>
                <w:rFonts w:asciiTheme="minorHAnsi" w:hAnsiTheme="minorHAnsi"/>
                <w:sz w:val="20"/>
                <w:szCs w:val="20"/>
              </w:rPr>
            </w:pPr>
          </w:p>
        </w:tc>
      </w:tr>
      <w:tr w:rsidR="00C043EF" w14:paraId="7E17DC99" w14:textId="77777777" w:rsidTr="00651883">
        <w:trPr>
          <w:trHeight w:val="313"/>
        </w:trPr>
        <w:tc>
          <w:tcPr>
            <w:tcW w:w="3110" w:type="dxa"/>
            <w:gridSpan w:val="2"/>
          </w:tcPr>
          <w:p w14:paraId="73A70B02" w14:textId="7D6E1A80" w:rsidR="00C043EF" w:rsidRPr="00C967B1" w:rsidRDefault="00C043EF" w:rsidP="00607CBB">
            <w:pPr>
              <w:autoSpaceDE w:val="0"/>
              <w:autoSpaceDN w:val="0"/>
              <w:adjustRightInd w:val="0"/>
              <w:jc w:val="right"/>
              <w:rPr>
                <w:rFonts w:asciiTheme="minorHAnsi" w:eastAsia="Calibri" w:hAnsiTheme="minorHAnsi" w:cs="Arial"/>
                <w:b/>
                <w:bCs/>
                <w:sz w:val="20"/>
                <w:szCs w:val="20"/>
              </w:rPr>
            </w:pPr>
            <w:r>
              <w:rPr>
                <w:rFonts w:asciiTheme="minorHAnsi" w:eastAsia="Calibri" w:hAnsiTheme="minorHAnsi" w:cs="Arial"/>
                <w:b/>
                <w:bCs/>
                <w:sz w:val="20"/>
                <w:szCs w:val="20"/>
              </w:rPr>
              <w:t xml:space="preserve">RAZRM: </w:t>
            </w:r>
          </w:p>
        </w:tc>
        <w:tc>
          <w:tcPr>
            <w:tcW w:w="3685" w:type="dxa"/>
          </w:tcPr>
          <w:p w14:paraId="7DEB466E" w14:textId="77777777" w:rsidR="003A2A9A" w:rsidRDefault="003A2A9A" w:rsidP="001415F8">
            <w:pPr>
              <w:pStyle w:val="Akapitzlist"/>
              <w:tabs>
                <w:tab w:val="left" w:pos="367"/>
              </w:tabs>
              <w:spacing w:after="160" w:line="259" w:lineRule="auto"/>
              <w:ind w:left="358"/>
              <w:jc w:val="both"/>
              <w:rPr>
                <w:rFonts w:asciiTheme="minorHAnsi" w:hAnsiTheme="minorHAnsi"/>
                <w:bCs/>
                <w:iCs/>
              </w:rPr>
            </w:pPr>
          </w:p>
          <w:p w14:paraId="6A5E38BF" w14:textId="066C259A" w:rsidR="00C043EF" w:rsidRPr="00C967B1" w:rsidRDefault="00C043EF" w:rsidP="001415F8">
            <w:pPr>
              <w:pStyle w:val="Akapitzlist"/>
              <w:tabs>
                <w:tab w:val="left" w:pos="367"/>
              </w:tabs>
              <w:spacing w:after="160" w:line="259" w:lineRule="auto"/>
              <w:ind w:left="358"/>
              <w:jc w:val="both"/>
              <w:rPr>
                <w:rFonts w:asciiTheme="minorHAnsi" w:hAnsiTheme="minorHAnsi"/>
                <w:bCs/>
                <w:iCs/>
              </w:rPr>
            </w:pPr>
            <w:r>
              <w:rPr>
                <w:rFonts w:asciiTheme="minorHAnsi" w:hAnsiTheme="minorHAnsi"/>
                <w:bCs/>
                <w:iCs/>
              </w:rPr>
              <w:t>……………………………………………….</w:t>
            </w:r>
          </w:p>
        </w:tc>
        <w:tc>
          <w:tcPr>
            <w:tcW w:w="2835" w:type="dxa"/>
          </w:tcPr>
          <w:p w14:paraId="3BB3DC51" w14:textId="77777777" w:rsidR="00C043EF" w:rsidRPr="00C967B1" w:rsidRDefault="00C043EF" w:rsidP="00561345">
            <w:pPr>
              <w:widowControl/>
              <w:tabs>
                <w:tab w:val="left" w:pos="153"/>
              </w:tabs>
              <w:suppressAutoHyphens w:val="0"/>
              <w:spacing w:line="242" w:lineRule="auto"/>
              <w:ind w:right="100"/>
              <w:rPr>
                <w:rFonts w:asciiTheme="minorHAnsi" w:hAnsiTheme="minorHAnsi"/>
                <w:sz w:val="20"/>
                <w:szCs w:val="20"/>
              </w:rPr>
            </w:pPr>
          </w:p>
        </w:tc>
      </w:tr>
    </w:tbl>
    <w:p w14:paraId="24AD2F81" w14:textId="77777777" w:rsidR="00561345" w:rsidRDefault="00561345" w:rsidP="00561345">
      <w:pPr>
        <w:widowControl/>
        <w:tabs>
          <w:tab w:val="left" w:pos="153"/>
        </w:tabs>
        <w:suppressAutoHyphens w:val="0"/>
        <w:spacing w:line="242" w:lineRule="auto"/>
        <w:ind w:left="4" w:right="100"/>
        <w:rPr>
          <w:rFonts w:asciiTheme="minorHAnsi" w:hAnsiTheme="minorHAnsi"/>
          <w:sz w:val="20"/>
          <w:szCs w:val="20"/>
        </w:rPr>
      </w:pPr>
    </w:p>
    <w:p w14:paraId="2501C2DA" w14:textId="77777777" w:rsidR="00561345" w:rsidRDefault="00561345" w:rsidP="00B6375F">
      <w:pPr>
        <w:spacing w:line="0" w:lineRule="atLeast"/>
        <w:ind w:right="260"/>
        <w:jc w:val="right"/>
        <w:rPr>
          <w:rFonts w:asciiTheme="minorHAnsi" w:hAnsiTheme="minorHAnsi"/>
          <w:b/>
          <w:sz w:val="22"/>
          <w:szCs w:val="22"/>
        </w:rPr>
      </w:pPr>
    </w:p>
    <w:p w14:paraId="50B51EB2" w14:textId="77777777" w:rsidR="00561345" w:rsidRDefault="00561345" w:rsidP="00B6375F">
      <w:pPr>
        <w:spacing w:line="0" w:lineRule="atLeast"/>
        <w:ind w:right="260"/>
        <w:jc w:val="right"/>
        <w:rPr>
          <w:rFonts w:asciiTheme="minorHAnsi" w:hAnsiTheme="minorHAnsi"/>
          <w:b/>
          <w:sz w:val="22"/>
          <w:szCs w:val="22"/>
        </w:rPr>
      </w:pPr>
    </w:p>
    <w:p w14:paraId="50862255" w14:textId="77777777" w:rsidR="00561345" w:rsidRDefault="00561345" w:rsidP="00B6375F">
      <w:pPr>
        <w:spacing w:line="0" w:lineRule="atLeast"/>
        <w:ind w:right="260"/>
        <w:jc w:val="right"/>
        <w:rPr>
          <w:rFonts w:asciiTheme="minorHAnsi" w:hAnsiTheme="minorHAnsi"/>
          <w:b/>
          <w:sz w:val="22"/>
          <w:szCs w:val="22"/>
        </w:rPr>
      </w:pPr>
    </w:p>
    <w:p w14:paraId="5F84249B" w14:textId="77777777" w:rsidR="00561345" w:rsidRDefault="00561345" w:rsidP="00B6375F">
      <w:pPr>
        <w:spacing w:line="0" w:lineRule="atLeast"/>
        <w:ind w:right="260"/>
        <w:jc w:val="right"/>
        <w:rPr>
          <w:rFonts w:asciiTheme="minorHAnsi" w:hAnsiTheme="minorHAnsi"/>
          <w:b/>
          <w:sz w:val="22"/>
          <w:szCs w:val="22"/>
        </w:rPr>
      </w:pPr>
    </w:p>
    <w:p w14:paraId="3FEF3822" w14:textId="77777777" w:rsidR="00561345" w:rsidRDefault="00561345" w:rsidP="00B6375F">
      <w:pPr>
        <w:spacing w:line="0" w:lineRule="atLeast"/>
        <w:ind w:right="260"/>
        <w:jc w:val="right"/>
        <w:rPr>
          <w:rFonts w:asciiTheme="minorHAnsi" w:hAnsiTheme="minorHAnsi"/>
          <w:b/>
          <w:sz w:val="22"/>
          <w:szCs w:val="22"/>
        </w:rPr>
      </w:pPr>
    </w:p>
    <w:p w14:paraId="33A9F4B6" w14:textId="77777777" w:rsidR="00561345" w:rsidRDefault="00561345" w:rsidP="00B6375F">
      <w:pPr>
        <w:spacing w:line="0" w:lineRule="atLeast"/>
        <w:ind w:right="260"/>
        <w:jc w:val="right"/>
        <w:rPr>
          <w:rFonts w:asciiTheme="minorHAnsi" w:hAnsiTheme="minorHAnsi"/>
          <w:b/>
          <w:sz w:val="22"/>
          <w:szCs w:val="22"/>
        </w:rPr>
      </w:pPr>
    </w:p>
    <w:p w14:paraId="036C1A40" w14:textId="77777777" w:rsidR="00561345" w:rsidRDefault="00561345" w:rsidP="00B6375F">
      <w:pPr>
        <w:spacing w:line="0" w:lineRule="atLeast"/>
        <w:ind w:right="260"/>
        <w:jc w:val="right"/>
        <w:rPr>
          <w:rFonts w:asciiTheme="minorHAnsi" w:hAnsiTheme="minorHAnsi"/>
          <w:b/>
          <w:sz w:val="22"/>
          <w:szCs w:val="22"/>
        </w:rPr>
      </w:pPr>
    </w:p>
    <w:p w14:paraId="234D9FE7" w14:textId="77777777" w:rsidR="00561345" w:rsidRDefault="00561345" w:rsidP="00B6375F">
      <w:pPr>
        <w:spacing w:line="0" w:lineRule="atLeast"/>
        <w:ind w:right="260"/>
        <w:jc w:val="right"/>
        <w:rPr>
          <w:rFonts w:asciiTheme="minorHAnsi" w:hAnsiTheme="minorHAnsi"/>
          <w:b/>
          <w:sz w:val="22"/>
          <w:szCs w:val="22"/>
        </w:rPr>
      </w:pPr>
    </w:p>
    <w:p w14:paraId="2D1F44E5" w14:textId="77777777" w:rsidR="00561345" w:rsidRDefault="00561345" w:rsidP="00B6375F">
      <w:pPr>
        <w:spacing w:line="0" w:lineRule="atLeast"/>
        <w:ind w:right="260"/>
        <w:jc w:val="right"/>
        <w:rPr>
          <w:rFonts w:asciiTheme="minorHAnsi" w:hAnsiTheme="minorHAnsi"/>
          <w:b/>
          <w:sz w:val="22"/>
          <w:szCs w:val="22"/>
        </w:rPr>
      </w:pPr>
    </w:p>
    <w:p w14:paraId="35EC3A46" w14:textId="77777777" w:rsidR="00561345" w:rsidRDefault="00561345" w:rsidP="00B6375F">
      <w:pPr>
        <w:spacing w:line="0" w:lineRule="atLeast"/>
        <w:ind w:right="260"/>
        <w:jc w:val="right"/>
        <w:rPr>
          <w:rFonts w:asciiTheme="minorHAnsi" w:hAnsiTheme="minorHAnsi"/>
          <w:b/>
          <w:sz w:val="22"/>
          <w:szCs w:val="22"/>
        </w:rPr>
      </w:pPr>
    </w:p>
    <w:p w14:paraId="6D570745" w14:textId="77777777" w:rsidR="00561345" w:rsidRDefault="00561345" w:rsidP="00B6375F">
      <w:pPr>
        <w:spacing w:line="0" w:lineRule="atLeast"/>
        <w:ind w:right="260"/>
        <w:jc w:val="right"/>
        <w:rPr>
          <w:rFonts w:asciiTheme="minorHAnsi" w:hAnsiTheme="minorHAnsi"/>
          <w:b/>
          <w:sz w:val="22"/>
          <w:szCs w:val="22"/>
        </w:rPr>
      </w:pPr>
    </w:p>
    <w:p w14:paraId="39C7DC29" w14:textId="77777777" w:rsidR="00561345" w:rsidRDefault="00561345" w:rsidP="00B6375F">
      <w:pPr>
        <w:spacing w:line="0" w:lineRule="atLeast"/>
        <w:ind w:right="260"/>
        <w:jc w:val="right"/>
        <w:rPr>
          <w:rFonts w:asciiTheme="minorHAnsi" w:hAnsiTheme="minorHAnsi"/>
          <w:b/>
          <w:sz w:val="22"/>
          <w:szCs w:val="22"/>
        </w:rPr>
      </w:pPr>
    </w:p>
    <w:p w14:paraId="53659118" w14:textId="77777777" w:rsidR="00561345" w:rsidRDefault="00561345" w:rsidP="00B6375F">
      <w:pPr>
        <w:spacing w:line="0" w:lineRule="atLeast"/>
        <w:ind w:right="260"/>
        <w:jc w:val="right"/>
        <w:rPr>
          <w:rFonts w:asciiTheme="minorHAnsi" w:hAnsiTheme="minorHAnsi"/>
          <w:b/>
          <w:sz w:val="22"/>
          <w:szCs w:val="22"/>
        </w:rPr>
      </w:pPr>
    </w:p>
    <w:p w14:paraId="4E8A259E" w14:textId="53D53FEF" w:rsidR="00B6375F" w:rsidRPr="000524B5" w:rsidRDefault="00E25ACC" w:rsidP="00B6375F">
      <w:pPr>
        <w:spacing w:line="0" w:lineRule="atLeast"/>
        <w:ind w:right="260"/>
        <w:jc w:val="right"/>
        <w:rPr>
          <w:rFonts w:asciiTheme="minorHAnsi" w:hAnsiTheme="minorHAnsi"/>
          <w:b/>
          <w:sz w:val="22"/>
          <w:szCs w:val="22"/>
        </w:rPr>
      </w:pPr>
      <w:r>
        <w:rPr>
          <w:rFonts w:asciiTheme="minorHAnsi" w:hAnsiTheme="minorHAnsi"/>
          <w:b/>
          <w:sz w:val="22"/>
          <w:szCs w:val="22"/>
        </w:rPr>
        <w:t>Z</w:t>
      </w:r>
      <w:r w:rsidR="00B6375F" w:rsidRPr="000524B5">
        <w:rPr>
          <w:rFonts w:asciiTheme="minorHAnsi" w:hAnsiTheme="minorHAnsi"/>
          <w:b/>
          <w:sz w:val="22"/>
          <w:szCs w:val="22"/>
        </w:rPr>
        <w:t xml:space="preserve">ałącznik </w:t>
      </w:r>
      <w:r w:rsidR="00561345">
        <w:rPr>
          <w:rFonts w:asciiTheme="minorHAnsi" w:hAnsiTheme="minorHAnsi"/>
          <w:b/>
          <w:sz w:val="22"/>
          <w:szCs w:val="22"/>
        </w:rPr>
        <w:t>nr 6</w:t>
      </w:r>
      <w:r w:rsidR="00B6375F" w:rsidRPr="000524B5">
        <w:rPr>
          <w:rFonts w:asciiTheme="minorHAnsi" w:hAnsiTheme="minorHAnsi"/>
          <w:b/>
          <w:sz w:val="22"/>
          <w:szCs w:val="22"/>
        </w:rPr>
        <w:t xml:space="preserve"> do SIWZ</w:t>
      </w:r>
    </w:p>
    <w:p w14:paraId="24D1F35E" w14:textId="77777777" w:rsidR="00B6375F" w:rsidRPr="000524B5" w:rsidRDefault="00B6375F" w:rsidP="00B6375F">
      <w:pPr>
        <w:spacing w:line="0" w:lineRule="atLeast"/>
        <w:ind w:right="-6"/>
        <w:jc w:val="both"/>
        <w:rPr>
          <w:rFonts w:asciiTheme="minorHAnsi" w:hAnsiTheme="minorHAnsi"/>
          <w:b/>
          <w:sz w:val="22"/>
          <w:szCs w:val="22"/>
        </w:rPr>
      </w:pPr>
    </w:p>
    <w:p w14:paraId="2572363D" w14:textId="2EE8DAB1" w:rsidR="00B6375F" w:rsidRPr="000524B5" w:rsidRDefault="00B6375F" w:rsidP="00B6375F">
      <w:pPr>
        <w:spacing w:line="0" w:lineRule="atLeast"/>
        <w:ind w:right="-6"/>
        <w:jc w:val="center"/>
        <w:rPr>
          <w:rFonts w:asciiTheme="minorHAnsi" w:hAnsiTheme="minorHAnsi"/>
          <w:b/>
          <w:sz w:val="22"/>
          <w:szCs w:val="22"/>
        </w:rPr>
      </w:pPr>
      <w:r w:rsidRPr="000524B5">
        <w:rPr>
          <w:rFonts w:asciiTheme="minorHAnsi" w:hAnsiTheme="minorHAnsi"/>
          <w:b/>
          <w:sz w:val="22"/>
          <w:szCs w:val="22"/>
        </w:rPr>
        <w:t>UMOWA Nr UB</w:t>
      </w:r>
      <w:r w:rsidR="001A26C0" w:rsidRPr="000524B5">
        <w:rPr>
          <w:rFonts w:asciiTheme="minorHAnsi" w:hAnsiTheme="minorHAnsi"/>
          <w:b/>
          <w:sz w:val="22"/>
          <w:szCs w:val="22"/>
        </w:rPr>
        <w:t>/ […] /</w:t>
      </w:r>
      <w:r w:rsidRPr="000524B5">
        <w:rPr>
          <w:rFonts w:asciiTheme="minorHAnsi" w:hAnsiTheme="minorHAnsi"/>
          <w:b/>
          <w:sz w:val="22"/>
          <w:szCs w:val="22"/>
        </w:rPr>
        <w:t>20</w:t>
      </w:r>
      <w:r w:rsidR="00042631" w:rsidRPr="000524B5">
        <w:rPr>
          <w:rFonts w:asciiTheme="minorHAnsi" w:hAnsiTheme="minorHAnsi"/>
          <w:b/>
          <w:sz w:val="22"/>
          <w:szCs w:val="22"/>
        </w:rPr>
        <w:t>20</w:t>
      </w:r>
      <w:r w:rsidR="000D641A">
        <w:rPr>
          <w:rFonts w:asciiTheme="minorHAnsi" w:hAnsiTheme="minorHAnsi"/>
          <w:b/>
          <w:sz w:val="22"/>
          <w:szCs w:val="22"/>
        </w:rPr>
        <w:t xml:space="preserve"> (dalej: „Umowa”)</w:t>
      </w:r>
    </w:p>
    <w:p w14:paraId="29979AE0" w14:textId="77777777" w:rsidR="00B6375F" w:rsidRPr="000524B5" w:rsidRDefault="00B6375F" w:rsidP="00B6375F">
      <w:pPr>
        <w:spacing w:line="11" w:lineRule="exact"/>
        <w:jc w:val="both"/>
        <w:rPr>
          <w:rFonts w:asciiTheme="minorHAnsi" w:eastAsia="Times New Roman" w:hAnsiTheme="minorHAnsi"/>
          <w:sz w:val="22"/>
          <w:szCs w:val="22"/>
        </w:rPr>
      </w:pPr>
    </w:p>
    <w:p w14:paraId="2FCE5AC0" w14:textId="77777777" w:rsidR="00B6375F" w:rsidRPr="000524B5" w:rsidRDefault="00B6375F" w:rsidP="00B6375F">
      <w:pPr>
        <w:spacing w:line="200" w:lineRule="exact"/>
        <w:jc w:val="both"/>
        <w:rPr>
          <w:rFonts w:asciiTheme="minorHAnsi" w:eastAsia="Times New Roman" w:hAnsiTheme="minorHAnsi"/>
          <w:sz w:val="22"/>
          <w:szCs w:val="22"/>
        </w:rPr>
      </w:pPr>
    </w:p>
    <w:p w14:paraId="1A7C5065" w14:textId="77777777" w:rsidR="00B6375F" w:rsidRPr="000524B5" w:rsidRDefault="00B6375F" w:rsidP="00B6375F">
      <w:pPr>
        <w:spacing w:line="0" w:lineRule="atLeast"/>
        <w:ind w:right="220"/>
        <w:rPr>
          <w:rFonts w:asciiTheme="minorHAnsi" w:eastAsia="Tahoma" w:hAnsiTheme="minorHAnsi"/>
          <w:sz w:val="22"/>
          <w:szCs w:val="22"/>
        </w:rPr>
      </w:pPr>
    </w:p>
    <w:p w14:paraId="0D9B1411"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zawarta w dniu [...] w Radomiu pomiędzy:</w:t>
      </w:r>
    </w:p>
    <w:p w14:paraId="115D88AD"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Mazowieckim Szpitalem Specjalistycznym Spółka z ograniczoną odpowiedzialnością z siedzibą w Radomiu, ul. Juliana Aleksandrowicza 5, 26-617 Radom, zarejestrowaną w Krajowym Rejestrze Sądowym prowadzonym przez Sąd Rejonowy dla m. st. Warszawy w Warszawie, XIV Wydział Gospodarczy Krajowego Rejestru Sądowego pod numerem KRS 0000490819, o kapitale zakładowym 81 800 000,00 PLN, NIP 7962963679, REGON 670209356,</w:t>
      </w:r>
    </w:p>
    <w:p w14:paraId="4C5106AD" w14:textId="77777777" w:rsidR="00DD6ECC" w:rsidRPr="00051091" w:rsidRDefault="00DD6ECC" w:rsidP="00DD6ECC">
      <w:pPr>
        <w:spacing w:line="232" w:lineRule="auto"/>
        <w:ind w:left="7"/>
        <w:jc w:val="both"/>
        <w:rPr>
          <w:rFonts w:asciiTheme="minorHAnsi" w:hAnsiTheme="minorHAnsi"/>
          <w:i/>
          <w:sz w:val="22"/>
          <w:szCs w:val="22"/>
        </w:rPr>
      </w:pPr>
      <w:r w:rsidRPr="00051091">
        <w:rPr>
          <w:rFonts w:asciiTheme="minorHAnsi" w:hAnsiTheme="minorHAnsi"/>
          <w:i/>
          <w:sz w:val="22"/>
          <w:szCs w:val="22"/>
        </w:rPr>
        <w:t>reprezentowaną przez:</w:t>
      </w:r>
    </w:p>
    <w:p w14:paraId="5B79ECAB" w14:textId="77777777" w:rsidR="00DD6ECC" w:rsidRPr="00051091" w:rsidRDefault="00DD6ECC" w:rsidP="00DD6ECC">
      <w:pPr>
        <w:spacing w:line="1" w:lineRule="exact"/>
        <w:jc w:val="both"/>
        <w:rPr>
          <w:rFonts w:asciiTheme="minorHAnsi" w:eastAsia="Times New Roman" w:hAnsiTheme="minorHAnsi"/>
          <w:sz w:val="22"/>
          <w:szCs w:val="22"/>
        </w:rPr>
      </w:pPr>
    </w:p>
    <w:p w14:paraId="6F794372"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1A1D58C3"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72E2FD7D"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 xml:space="preserve">zwaną dalej </w:t>
      </w:r>
      <w:r w:rsidRPr="00051091">
        <w:rPr>
          <w:rFonts w:asciiTheme="minorHAnsi" w:hAnsiTheme="minorHAnsi"/>
          <w:b/>
          <w:sz w:val="22"/>
          <w:szCs w:val="22"/>
        </w:rPr>
        <w:t>„ZAMAWIAJĄCYM</w:t>
      </w:r>
      <w:r w:rsidRPr="00051091">
        <w:rPr>
          <w:rFonts w:asciiTheme="minorHAnsi" w:hAnsiTheme="minorHAnsi"/>
          <w:sz w:val="22"/>
          <w:szCs w:val="22"/>
        </w:rPr>
        <w:t>”,</w:t>
      </w:r>
    </w:p>
    <w:p w14:paraId="09239DA6" w14:textId="77777777" w:rsidR="00DD6ECC" w:rsidRPr="00051091" w:rsidRDefault="00DD6ECC" w:rsidP="00DD6ECC">
      <w:pPr>
        <w:spacing w:line="266" w:lineRule="exact"/>
        <w:jc w:val="both"/>
        <w:rPr>
          <w:rFonts w:asciiTheme="minorHAnsi" w:eastAsia="Times New Roman" w:hAnsiTheme="minorHAnsi"/>
          <w:sz w:val="22"/>
          <w:szCs w:val="22"/>
        </w:rPr>
      </w:pPr>
    </w:p>
    <w:p w14:paraId="366398E3"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a</w:t>
      </w:r>
    </w:p>
    <w:p w14:paraId="25ECFD0E" w14:textId="77777777" w:rsidR="00DD6ECC" w:rsidRPr="00051091" w:rsidRDefault="00DD6ECC" w:rsidP="00DD6ECC">
      <w:pPr>
        <w:spacing w:line="9" w:lineRule="exact"/>
        <w:jc w:val="both"/>
        <w:rPr>
          <w:rFonts w:asciiTheme="minorHAnsi" w:eastAsia="Times New Roman" w:hAnsiTheme="minorHAnsi"/>
          <w:sz w:val="22"/>
          <w:szCs w:val="22"/>
        </w:rPr>
      </w:pPr>
    </w:p>
    <w:p w14:paraId="0FB4CB98" w14:textId="77777777" w:rsidR="00DD6ECC" w:rsidRPr="00051091" w:rsidRDefault="00DD6ECC" w:rsidP="003C53B2">
      <w:pPr>
        <w:widowControl/>
        <w:numPr>
          <w:ilvl w:val="0"/>
          <w:numId w:val="42"/>
        </w:numPr>
        <w:tabs>
          <w:tab w:val="left" w:pos="166"/>
        </w:tabs>
        <w:suppressAutoHyphens w:val="0"/>
        <w:spacing w:line="237" w:lineRule="auto"/>
        <w:ind w:left="7" w:right="4220" w:hanging="7"/>
        <w:jc w:val="both"/>
        <w:rPr>
          <w:rFonts w:asciiTheme="minorHAnsi" w:hAnsiTheme="minorHAnsi"/>
          <w:sz w:val="22"/>
          <w:szCs w:val="22"/>
        </w:rPr>
      </w:pPr>
      <w:r w:rsidRPr="00051091">
        <w:rPr>
          <w:rFonts w:asciiTheme="minorHAnsi" w:hAnsiTheme="minorHAnsi"/>
          <w:sz w:val="22"/>
          <w:szCs w:val="22"/>
        </w:rPr>
        <w:t>firmą […] z siedzibą w […], przy ul. […], zarejestrowaną w […] reprezentowaną przez:</w:t>
      </w:r>
    </w:p>
    <w:p w14:paraId="25F340F7"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w:t>
      </w:r>
    </w:p>
    <w:p w14:paraId="001006CC" w14:textId="77777777"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w:t>
      </w:r>
    </w:p>
    <w:p w14:paraId="01E16308" w14:textId="2FF01418" w:rsidR="00DD6ECC" w:rsidRPr="00051091" w:rsidRDefault="00DD6ECC" w:rsidP="003C53B2">
      <w:pPr>
        <w:widowControl/>
        <w:numPr>
          <w:ilvl w:val="0"/>
          <w:numId w:val="42"/>
        </w:numPr>
        <w:tabs>
          <w:tab w:val="left" w:pos="167"/>
        </w:tabs>
        <w:suppressAutoHyphens w:val="0"/>
        <w:spacing w:line="0" w:lineRule="atLeast"/>
        <w:ind w:left="167" w:hanging="167"/>
        <w:jc w:val="both"/>
        <w:rPr>
          <w:rFonts w:asciiTheme="minorHAnsi" w:hAnsiTheme="minorHAnsi"/>
          <w:sz w:val="22"/>
          <w:szCs w:val="22"/>
        </w:rPr>
      </w:pPr>
      <w:r w:rsidRPr="00051091">
        <w:rPr>
          <w:rFonts w:asciiTheme="minorHAnsi" w:hAnsiTheme="minorHAnsi"/>
          <w:sz w:val="22"/>
          <w:szCs w:val="22"/>
        </w:rPr>
        <w:t xml:space="preserve">podmiotami działającymi </w:t>
      </w:r>
      <w:r w:rsidR="001A26C0" w:rsidRPr="00051091">
        <w:rPr>
          <w:rFonts w:asciiTheme="minorHAnsi" w:hAnsiTheme="minorHAnsi"/>
          <w:sz w:val="22"/>
          <w:szCs w:val="22"/>
        </w:rPr>
        <w:t>wspólnie:</w:t>
      </w:r>
    </w:p>
    <w:p w14:paraId="3EA0CFBF" w14:textId="3AA694B1" w:rsidR="00DD6ECC" w:rsidRPr="00051091" w:rsidRDefault="00DD6ECC" w:rsidP="003C53B2">
      <w:pPr>
        <w:widowControl/>
        <w:numPr>
          <w:ilvl w:val="0"/>
          <w:numId w:val="43"/>
        </w:numPr>
        <w:tabs>
          <w:tab w:val="left" w:pos="228"/>
        </w:tabs>
        <w:suppressAutoHyphens w:val="0"/>
        <w:spacing w:line="235" w:lineRule="auto"/>
        <w:ind w:left="7" w:right="4040" w:hanging="7"/>
        <w:jc w:val="both"/>
        <w:rPr>
          <w:rFonts w:asciiTheme="minorHAnsi" w:hAnsiTheme="minorHAnsi"/>
          <w:sz w:val="22"/>
          <w:szCs w:val="22"/>
        </w:rPr>
      </w:pPr>
      <w:r w:rsidRPr="00051091">
        <w:rPr>
          <w:rFonts w:asciiTheme="minorHAnsi" w:hAnsiTheme="minorHAnsi"/>
          <w:sz w:val="22"/>
          <w:szCs w:val="22"/>
        </w:rPr>
        <w:t>firmą [</w:t>
      </w:r>
      <w:r w:rsidR="001A26C0" w:rsidRPr="00051091">
        <w:rPr>
          <w:rFonts w:asciiTheme="minorHAnsi" w:hAnsiTheme="minorHAnsi"/>
          <w:sz w:val="22"/>
          <w:szCs w:val="22"/>
        </w:rPr>
        <w:t>…] z</w:t>
      </w:r>
      <w:r w:rsidRPr="00051091">
        <w:rPr>
          <w:rFonts w:asciiTheme="minorHAnsi" w:hAnsiTheme="minorHAnsi"/>
          <w:sz w:val="22"/>
          <w:szCs w:val="22"/>
        </w:rPr>
        <w:t xml:space="preserve"> siedzibą </w:t>
      </w:r>
      <w:r w:rsidR="001A26C0" w:rsidRPr="00051091">
        <w:rPr>
          <w:rFonts w:asciiTheme="minorHAnsi" w:hAnsiTheme="minorHAnsi"/>
          <w:sz w:val="22"/>
          <w:szCs w:val="22"/>
        </w:rPr>
        <w:t>w. [</w:t>
      </w:r>
      <w:r w:rsidRPr="00051091">
        <w:rPr>
          <w:rFonts w:asciiTheme="minorHAnsi" w:hAnsiTheme="minorHAnsi"/>
          <w:sz w:val="22"/>
          <w:szCs w:val="22"/>
        </w:rPr>
        <w:t xml:space="preserve">…], przy </w:t>
      </w:r>
      <w:r w:rsidR="001A26C0" w:rsidRPr="00051091">
        <w:rPr>
          <w:rFonts w:asciiTheme="minorHAnsi" w:hAnsiTheme="minorHAnsi"/>
          <w:sz w:val="22"/>
          <w:szCs w:val="22"/>
        </w:rPr>
        <w:t>ul.. [</w:t>
      </w:r>
      <w:r w:rsidRPr="00051091">
        <w:rPr>
          <w:rFonts w:asciiTheme="minorHAnsi" w:hAnsiTheme="minorHAnsi"/>
          <w:sz w:val="22"/>
          <w:szCs w:val="22"/>
        </w:rPr>
        <w:t xml:space="preserve">…], zarejestrowaną w […]. </w:t>
      </w:r>
      <w:r w:rsidRPr="00051091">
        <w:rPr>
          <w:rFonts w:asciiTheme="minorHAnsi" w:hAnsiTheme="minorHAnsi"/>
          <w:i/>
          <w:sz w:val="22"/>
          <w:szCs w:val="22"/>
        </w:rPr>
        <w:t>reprezentowaną przez:</w:t>
      </w:r>
    </w:p>
    <w:p w14:paraId="3A4EAF78" w14:textId="77777777" w:rsidR="00DD6ECC" w:rsidRPr="00051091" w:rsidRDefault="00DD6ECC" w:rsidP="00DD6ECC">
      <w:pPr>
        <w:spacing w:line="1" w:lineRule="exact"/>
        <w:jc w:val="both"/>
        <w:rPr>
          <w:rFonts w:asciiTheme="minorHAnsi" w:hAnsiTheme="minorHAnsi"/>
          <w:sz w:val="22"/>
          <w:szCs w:val="22"/>
        </w:rPr>
      </w:pPr>
    </w:p>
    <w:p w14:paraId="77AE5121"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756B4437"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2F24DB1B" w14:textId="77777777" w:rsidR="00DD6ECC" w:rsidRPr="00051091" w:rsidRDefault="00DD6ECC" w:rsidP="00DD6ECC">
      <w:pPr>
        <w:spacing w:line="266" w:lineRule="exact"/>
        <w:jc w:val="both"/>
        <w:rPr>
          <w:rFonts w:asciiTheme="minorHAnsi" w:hAnsiTheme="minorHAnsi"/>
          <w:sz w:val="22"/>
          <w:szCs w:val="22"/>
        </w:rPr>
      </w:pPr>
    </w:p>
    <w:p w14:paraId="33F66EA8" w14:textId="77777777" w:rsidR="00DD6ECC" w:rsidRPr="00051091" w:rsidRDefault="00DD6ECC" w:rsidP="003C53B2">
      <w:pPr>
        <w:widowControl/>
        <w:numPr>
          <w:ilvl w:val="0"/>
          <w:numId w:val="43"/>
        </w:numPr>
        <w:tabs>
          <w:tab w:val="left" w:pos="238"/>
        </w:tabs>
        <w:suppressAutoHyphens w:val="0"/>
        <w:ind w:left="7" w:right="4140" w:hanging="7"/>
        <w:jc w:val="both"/>
        <w:rPr>
          <w:rFonts w:asciiTheme="minorHAnsi" w:hAnsiTheme="minorHAnsi"/>
          <w:sz w:val="22"/>
          <w:szCs w:val="22"/>
        </w:rPr>
      </w:pPr>
      <w:r w:rsidRPr="00051091">
        <w:rPr>
          <w:rFonts w:asciiTheme="minorHAnsi" w:hAnsiTheme="minorHAnsi"/>
          <w:sz w:val="22"/>
          <w:szCs w:val="22"/>
        </w:rPr>
        <w:t xml:space="preserve">firmą […] z siedzibą w […], przy ul. […], zarejestrowaną w […] </w:t>
      </w:r>
      <w:r w:rsidRPr="00051091">
        <w:rPr>
          <w:rFonts w:asciiTheme="minorHAnsi" w:hAnsiTheme="minorHAnsi"/>
          <w:i/>
          <w:sz w:val="22"/>
          <w:szCs w:val="22"/>
        </w:rPr>
        <w:t>reprezentowaną przez:</w:t>
      </w:r>
    </w:p>
    <w:p w14:paraId="0FFFE053" w14:textId="77777777" w:rsidR="00DD6ECC" w:rsidRPr="00051091" w:rsidRDefault="00DD6ECC" w:rsidP="00DD6ECC">
      <w:pPr>
        <w:spacing w:line="1" w:lineRule="exact"/>
        <w:jc w:val="both"/>
        <w:rPr>
          <w:rFonts w:asciiTheme="minorHAnsi" w:hAnsiTheme="minorHAnsi"/>
          <w:sz w:val="22"/>
          <w:szCs w:val="22"/>
        </w:rPr>
      </w:pPr>
    </w:p>
    <w:p w14:paraId="664D99F4"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4A18229F" w14:textId="77777777"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t>
      </w:r>
    </w:p>
    <w:p w14:paraId="1AF506B4" w14:textId="77777777" w:rsidR="00DD6ECC" w:rsidRPr="00051091" w:rsidRDefault="00DD6ECC" w:rsidP="00DD6ECC">
      <w:pPr>
        <w:spacing w:line="264" w:lineRule="exact"/>
        <w:jc w:val="both"/>
        <w:rPr>
          <w:rFonts w:asciiTheme="minorHAnsi" w:eastAsia="Times New Roman" w:hAnsiTheme="minorHAnsi"/>
          <w:sz w:val="22"/>
          <w:szCs w:val="22"/>
        </w:rPr>
      </w:pPr>
    </w:p>
    <w:p w14:paraId="450EF22B" w14:textId="3B57BE4A" w:rsidR="00DD6ECC" w:rsidRPr="00051091" w:rsidRDefault="00DD6ECC" w:rsidP="00DD6ECC">
      <w:pPr>
        <w:spacing w:line="0" w:lineRule="atLeast"/>
        <w:ind w:left="7"/>
        <w:jc w:val="both"/>
        <w:rPr>
          <w:rFonts w:asciiTheme="minorHAnsi" w:hAnsiTheme="minorHAnsi"/>
          <w:sz w:val="22"/>
          <w:szCs w:val="22"/>
        </w:rPr>
      </w:pPr>
      <w:r w:rsidRPr="00051091">
        <w:rPr>
          <w:rFonts w:asciiTheme="minorHAnsi" w:hAnsiTheme="minorHAnsi"/>
          <w:sz w:val="22"/>
          <w:szCs w:val="22"/>
        </w:rPr>
        <w:t>zwanym dalej „</w:t>
      </w:r>
      <w:r w:rsidR="00247F27" w:rsidRPr="00051091">
        <w:rPr>
          <w:rFonts w:asciiTheme="minorHAnsi" w:hAnsiTheme="minorHAnsi"/>
          <w:b/>
          <w:sz w:val="22"/>
          <w:szCs w:val="22"/>
        </w:rPr>
        <w:t>WYKONAWCĄ” */” WYKONAWCAMI” *</w:t>
      </w:r>
      <w:r w:rsidR="00247F27" w:rsidRPr="00051091">
        <w:rPr>
          <w:rFonts w:asciiTheme="minorHAnsi" w:hAnsiTheme="minorHAnsi"/>
          <w:sz w:val="22"/>
          <w:szCs w:val="22"/>
        </w:rPr>
        <w:t>,” KONSULTANTEM</w:t>
      </w:r>
      <w:r w:rsidR="004B560C" w:rsidRPr="00051091">
        <w:rPr>
          <w:rFonts w:asciiTheme="minorHAnsi" w:hAnsiTheme="minorHAnsi"/>
          <w:sz w:val="22"/>
          <w:szCs w:val="22"/>
        </w:rPr>
        <w:t>”</w:t>
      </w:r>
    </w:p>
    <w:p w14:paraId="696D4019" w14:textId="77777777" w:rsidR="00DD6ECC" w:rsidRPr="00051091" w:rsidRDefault="00DD6ECC" w:rsidP="00DD6ECC">
      <w:pPr>
        <w:spacing w:line="271" w:lineRule="exact"/>
        <w:jc w:val="both"/>
        <w:rPr>
          <w:rFonts w:asciiTheme="minorHAnsi" w:eastAsia="Times New Roman" w:hAnsiTheme="minorHAnsi"/>
          <w:sz w:val="22"/>
          <w:szCs w:val="22"/>
        </w:rPr>
      </w:pPr>
    </w:p>
    <w:p w14:paraId="1F40EF2D" w14:textId="77777777" w:rsidR="00DD6ECC" w:rsidRPr="00051091" w:rsidRDefault="00DD6ECC" w:rsidP="003C53B2">
      <w:pPr>
        <w:widowControl/>
        <w:numPr>
          <w:ilvl w:val="0"/>
          <w:numId w:val="44"/>
        </w:numPr>
        <w:tabs>
          <w:tab w:val="left" w:pos="167"/>
        </w:tabs>
        <w:suppressAutoHyphens w:val="0"/>
        <w:spacing w:line="0" w:lineRule="atLeast"/>
        <w:ind w:left="167" w:hanging="167"/>
        <w:jc w:val="both"/>
        <w:rPr>
          <w:rFonts w:asciiTheme="minorHAnsi" w:hAnsiTheme="minorHAnsi"/>
          <w:sz w:val="22"/>
          <w:szCs w:val="22"/>
        </w:rPr>
      </w:pPr>
      <w:r w:rsidRPr="00051091">
        <w:rPr>
          <w:rFonts w:asciiTheme="minorHAnsi" w:hAnsiTheme="minorHAnsi"/>
          <w:sz w:val="22"/>
          <w:szCs w:val="22"/>
        </w:rPr>
        <w:t>Ze strony Wykonawców działających wspólnie Pełnomocnikiem będzie […]</w:t>
      </w:r>
    </w:p>
    <w:p w14:paraId="19246100" w14:textId="77777777" w:rsidR="00DD6ECC" w:rsidRPr="00051091" w:rsidRDefault="00DD6ECC" w:rsidP="00DD6ECC">
      <w:pPr>
        <w:spacing w:line="9" w:lineRule="exact"/>
        <w:jc w:val="both"/>
        <w:rPr>
          <w:rFonts w:asciiTheme="minorHAnsi" w:hAnsiTheme="minorHAnsi"/>
          <w:sz w:val="22"/>
          <w:szCs w:val="22"/>
        </w:rPr>
      </w:pPr>
    </w:p>
    <w:p w14:paraId="23A9F3B3" w14:textId="77777777" w:rsidR="00DD6ECC" w:rsidRPr="00051091" w:rsidRDefault="00DD6ECC" w:rsidP="003C53B2">
      <w:pPr>
        <w:widowControl/>
        <w:numPr>
          <w:ilvl w:val="0"/>
          <w:numId w:val="44"/>
        </w:numPr>
        <w:tabs>
          <w:tab w:val="left" w:pos="167"/>
        </w:tabs>
        <w:suppressAutoHyphens w:val="0"/>
        <w:spacing w:line="0" w:lineRule="atLeast"/>
        <w:ind w:left="167" w:hanging="167"/>
        <w:jc w:val="both"/>
        <w:rPr>
          <w:rFonts w:asciiTheme="minorHAnsi" w:hAnsiTheme="minorHAnsi"/>
          <w:sz w:val="22"/>
          <w:szCs w:val="22"/>
        </w:rPr>
      </w:pPr>
      <w:r w:rsidRPr="00051091">
        <w:rPr>
          <w:rFonts w:asciiTheme="minorHAnsi" w:hAnsiTheme="minorHAnsi"/>
          <w:sz w:val="22"/>
          <w:szCs w:val="22"/>
        </w:rPr>
        <w:t>Podmioty działające wspólnie ponoszą odpowiedzialność solidarną za wykonanie umowy.</w:t>
      </w:r>
    </w:p>
    <w:p w14:paraId="49F6E46E" w14:textId="77777777" w:rsidR="00DD6ECC" w:rsidRPr="00051091" w:rsidRDefault="00DD6ECC" w:rsidP="003C53B2">
      <w:pPr>
        <w:widowControl/>
        <w:numPr>
          <w:ilvl w:val="0"/>
          <w:numId w:val="44"/>
        </w:numPr>
        <w:tabs>
          <w:tab w:val="left" w:pos="167"/>
        </w:tabs>
        <w:suppressAutoHyphens w:val="0"/>
        <w:spacing w:line="232" w:lineRule="auto"/>
        <w:ind w:left="167" w:hanging="167"/>
        <w:jc w:val="both"/>
        <w:rPr>
          <w:rFonts w:asciiTheme="minorHAnsi" w:hAnsiTheme="minorHAnsi"/>
          <w:i/>
          <w:sz w:val="22"/>
          <w:szCs w:val="22"/>
        </w:rPr>
      </w:pPr>
      <w:r w:rsidRPr="00051091">
        <w:rPr>
          <w:rFonts w:asciiTheme="minorHAnsi" w:hAnsiTheme="minorHAnsi"/>
          <w:i/>
          <w:sz w:val="22"/>
          <w:szCs w:val="22"/>
        </w:rPr>
        <w:t>niepotrzebne skreślić</w:t>
      </w:r>
    </w:p>
    <w:p w14:paraId="1FA637F7" w14:textId="77777777" w:rsidR="00DD6ECC" w:rsidRPr="00051091" w:rsidRDefault="00DD6ECC" w:rsidP="00DD6ECC">
      <w:pPr>
        <w:spacing w:line="260" w:lineRule="exact"/>
        <w:jc w:val="both"/>
        <w:rPr>
          <w:rFonts w:asciiTheme="minorHAnsi" w:eastAsia="Times New Roman" w:hAnsiTheme="minorHAnsi"/>
          <w:sz w:val="22"/>
          <w:szCs w:val="22"/>
        </w:rPr>
      </w:pPr>
    </w:p>
    <w:p w14:paraId="46BDB6B4" w14:textId="77777777" w:rsidR="00DD6ECC" w:rsidRPr="00051091" w:rsidRDefault="00DD6ECC" w:rsidP="00DD6ECC">
      <w:pPr>
        <w:spacing w:line="0" w:lineRule="atLeast"/>
        <w:ind w:left="7"/>
        <w:jc w:val="both"/>
        <w:rPr>
          <w:rFonts w:asciiTheme="minorHAnsi" w:hAnsiTheme="minorHAnsi"/>
          <w:b/>
          <w:sz w:val="22"/>
          <w:szCs w:val="22"/>
        </w:rPr>
      </w:pPr>
      <w:r w:rsidRPr="00051091">
        <w:rPr>
          <w:rFonts w:asciiTheme="minorHAnsi" w:hAnsiTheme="minorHAnsi"/>
          <w:sz w:val="22"/>
          <w:szCs w:val="22"/>
        </w:rPr>
        <w:t xml:space="preserve">Ze strony Zamawiającego osobą odpowiedzialną za realizację umowy jest </w:t>
      </w:r>
      <w:r w:rsidRPr="00051091">
        <w:rPr>
          <w:rFonts w:asciiTheme="minorHAnsi" w:hAnsiTheme="minorHAnsi"/>
          <w:b/>
          <w:sz w:val="22"/>
          <w:szCs w:val="22"/>
        </w:rPr>
        <w:t>……………………………………………..</w:t>
      </w:r>
    </w:p>
    <w:p w14:paraId="7716E52A" w14:textId="77777777" w:rsidR="00DD6ECC" w:rsidRPr="00051091" w:rsidRDefault="00DD6ECC" w:rsidP="00DD6ECC">
      <w:pPr>
        <w:spacing w:line="259" w:lineRule="exact"/>
        <w:jc w:val="both"/>
        <w:rPr>
          <w:rFonts w:asciiTheme="minorHAnsi" w:eastAsia="Times New Roman" w:hAnsiTheme="minorHAnsi"/>
          <w:sz w:val="22"/>
          <w:szCs w:val="22"/>
        </w:rPr>
      </w:pPr>
    </w:p>
    <w:p w14:paraId="1ABB78FB" w14:textId="36686220" w:rsidR="00DD6ECC" w:rsidRPr="00051091" w:rsidRDefault="00DD6ECC" w:rsidP="00DD6ECC">
      <w:pPr>
        <w:spacing w:line="0" w:lineRule="atLeast"/>
        <w:ind w:left="7"/>
        <w:jc w:val="both"/>
        <w:rPr>
          <w:rFonts w:asciiTheme="minorHAnsi" w:hAnsiTheme="minorHAnsi"/>
          <w:i/>
          <w:sz w:val="22"/>
          <w:szCs w:val="22"/>
        </w:rPr>
      </w:pPr>
      <w:r w:rsidRPr="00051091">
        <w:rPr>
          <w:rFonts w:asciiTheme="minorHAnsi" w:hAnsiTheme="minorHAnsi"/>
          <w:i/>
          <w:sz w:val="22"/>
          <w:szCs w:val="22"/>
        </w:rPr>
        <w:t>W wyniku rozstrzygnięcia przetargu nieograniczonego (sprawa nr DZP.</w:t>
      </w:r>
      <w:r w:rsidR="00042631" w:rsidRPr="00051091">
        <w:rPr>
          <w:rFonts w:asciiTheme="minorHAnsi" w:hAnsiTheme="minorHAnsi"/>
          <w:i/>
          <w:sz w:val="22"/>
          <w:szCs w:val="22"/>
        </w:rPr>
        <w:t>341.01.2020</w:t>
      </w:r>
      <w:r w:rsidRPr="00051091">
        <w:rPr>
          <w:rFonts w:asciiTheme="minorHAnsi" w:hAnsiTheme="minorHAnsi"/>
          <w:i/>
          <w:sz w:val="22"/>
          <w:szCs w:val="22"/>
        </w:rPr>
        <w:t>), w trybie przepisów</w:t>
      </w:r>
      <w:r w:rsidR="00042631" w:rsidRPr="00051091">
        <w:rPr>
          <w:rFonts w:asciiTheme="minorHAnsi" w:hAnsiTheme="minorHAnsi"/>
          <w:i/>
          <w:sz w:val="22"/>
          <w:szCs w:val="22"/>
        </w:rPr>
        <w:t xml:space="preserve"> </w:t>
      </w:r>
      <w:r w:rsidRPr="00051091">
        <w:rPr>
          <w:rFonts w:asciiTheme="minorHAnsi" w:hAnsiTheme="minorHAnsi"/>
          <w:i/>
          <w:sz w:val="22"/>
          <w:szCs w:val="22"/>
        </w:rPr>
        <w:t>Ustawy Prawo zamówień publicznych, zawarta została umowa następującej treści:</w:t>
      </w:r>
    </w:p>
    <w:p w14:paraId="251CF45A" w14:textId="77777777" w:rsidR="00DD6ECC" w:rsidRPr="00051091" w:rsidRDefault="00DD6ECC" w:rsidP="00DD6ECC">
      <w:pPr>
        <w:spacing w:line="200" w:lineRule="exact"/>
        <w:jc w:val="both"/>
        <w:rPr>
          <w:rFonts w:asciiTheme="minorHAnsi" w:eastAsia="Times New Roman" w:hAnsiTheme="minorHAnsi"/>
          <w:sz w:val="22"/>
          <w:szCs w:val="22"/>
        </w:rPr>
      </w:pPr>
    </w:p>
    <w:p w14:paraId="0A453941" w14:textId="77777777" w:rsidR="000524B5" w:rsidRPr="00051091" w:rsidRDefault="000524B5" w:rsidP="00884CB2">
      <w:pPr>
        <w:widowControl/>
        <w:suppressAutoHyphens w:val="0"/>
        <w:spacing w:line="0" w:lineRule="atLeast"/>
        <w:jc w:val="center"/>
        <w:rPr>
          <w:rFonts w:asciiTheme="minorHAnsi" w:eastAsia="Times New Roman" w:hAnsiTheme="minorHAnsi" w:cs="Calibri"/>
          <w:b/>
          <w:sz w:val="22"/>
          <w:szCs w:val="22"/>
        </w:rPr>
      </w:pPr>
    </w:p>
    <w:p w14:paraId="1EE8CF93" w14:textId="77777777" w:rsidR="006121ED" w:rsidRPr="00051091" w:rsidRDefault="006121ED" w:rsidP="00884CB2">
      <w:pPr>
        <w:widowControl/>
        <w:suppressAutoHyphens w:val="0"/>
        <w:spacing w:line="0" w:lineRule="atLeast"/>
        <w:jc w:val="center"/>
        <w:rPr>
          <w:rFonts w:asciiTheme="minorHAnsi" w:eastAsia="Times New Roman" w:hAnsiTheme="minorHAnsi" w:cs="Calibri"/>
          <w:b/>
          <w:color w:val="FF0000"/>
          <w:sz w:val="22"/>
          <w:szCs w:val="22"/>
        </w:rPr>
      </w:pPr>
    </w:p>
    <w:p w14:paraId="3586FC97" w14:textId="77777777" w:rsidR="006121ED" w:rsidRPr="00051091" w:rsidRDefault="006121ED" w:rsidP="00884CB2">
      <w:pPr>
        <w:widowControl/>
        <w:suppressAutoHyphens w:val="0"/>
        <w:spacing w:line="0" w:lineRule="atLeast"/>
        <w:jc w:val="center"/>
        <w:rPr>
          <w:rFonts w:asciiTheme="minorHAnsi" w:eastAsia="Times New Roman" w:hAnsiTheme="minorHAnsi" w:cs="Calibri"/>
          <w:b/>
          <w:color w:val="FF0000"/>
          <w:sz w:val="22"/>
          <w:szCs w:val="22"/>
        </w:rPr>
      </w:pPr>
    </w:p>
    <w:p w14:paraId="6F11C21E" w14:textId="77777777" w:rsidR="006121ED" w:rsidRPr="00051091" w:rsidRDefault="006121ED" w:rsidP="00884CB2">
      <w:pPr>
        <w:widowControl/>
        <w:suppressAutoHyphens w:val="0"/>
        <w:spacing w:line="0" w:lineRule="atLeast"/>
        <w:jc w:val="center"/>
        <w:rPr>
          <w:rFonts w:asciiTheme="minorHAnsi" w:eastAsia="Times New Roman" w:hAnsiTheme="minorHAnsi" w:cs="Calibri"/>
          <w:b/>
          <w:color w:val="FF0000"/>
          <w:sz w:val="22"/>
          <w:szCs w:val="22"/>
        </w:rPr>
      </w:pPr>
    </w:p>
    <w:p w14:paraId="15942D19" w14:textId="77777777" w:rsidR="006121ED" w:rsidRPr="00051091" w:rsidRDefault="006121ED" w:rsidP="00884CB2">
      <w:pPr>
        <w:widowControl/>
        <w:suppressAutoHyphens w:val="0"/>
        <w:spacing w:line="0" w:lineRule="atLeast"/>
        <w:jc w:val="center"/>
        <w:rPr>
          <w:rFonts w:asciiTheme="minorHAnsi" w:eastAsia="Times New Roman" w:hAnsiTheme="minorHAnsi" w:cs="Calibri"/>
          <w:b/>
          <w:color w:val="FF0000"/>
          <w:sz w:val="22"/>
          <w:szCs w:val="22"/>
        </w:rPr>
      </w:pPr>
    </w:p>
    <w:p w14:paraId="674B8582" w14:textId="1750E5FF" w:rsidR="00DD6ECC" w:rsidRPr="00051091" w:rsidRDefault="00884CB2" w:rsidP="00884CB2">
      <w:pPr>
        <w:widowControl/>
        <w:suppressAutoHyphens w:val="0"/>
        <w:spacing w:line="0" w:lineRule="atLeast"/>
        <w:jc w:val="center"/>
        <w:rPr>
          <w:rFonts w:asciiTheme="minorHAnsi" w:hAnsiTheme="minorHAnsi"/>
          <w:b/>
          <w:sz w:val="22"/>
          <w:szCs w:val="22"/>
        </w:rPr>
      </w:pPr>
      <w:r w:rsidRPr="00051091">
        <w:rPr>
          <w:rFonts w:asciiTheme="minorHAnsi" w:eastAsia="Times New Roman" w:hAnsiTheme="minorHAnsi" w:cs="Calibri"/>
          <w:b/>
          <w:sz w:val="22"/>
          <w:szCs w:val="22"/>
        </w:rPr>
        <w:t>§</w:t>
      </w:r>
      <w:r w:rsidR="00DD6ECC" w:rsidRPr="00051091">
        <w:rPr>
          <w:rFonts w:asciiTheme="minorHAnsi" w:hAnsiTheme="minorHAnsi"/>
          <w:b/>
          <w:sz w:val="22"/>
          <w:szCs w:val="22"/>
        </w:rPr>
        <w:t>1</w:t>
      </w:r>
    </w:p>
    <w:p w14:paraId="574DAE88" w14:textId="77777777" w:rsidR="00DD6ECC" w:rsidRPr="00051091" w:rsidRDefault="00DD6ECC" w:rsidP="00DD6ECC">
      <w:pPr>
        <w:spacing w:line="11" w:lineRule="exact"/>
        <w:jc w:val="both"/>
        <w:rPr>
          <w:rFonts w:asciiTheme="minorHAnsi" w:hAnsiTheme="minorHAnsi"/>
          <w:b/>
          <w:sz w:val="22"/>
          <w:szCs w:val="22"/>
        </w:rPr>
      </w:pPr>
    </w:p>
    <w:p w14:paraId="5A2D7D3C" w14:textId="77777777" w:rsidR="00DD6ECC" w:rsidRPr="00051091" w:rsidRDefault="00DD6ECC" w:rsidP="00695D93">
      <w:pPr>
        <w:spacing w:line="0" w:lineRule="atLeast"/>
        <w:jc w:val="center"/>
        <w:rPr>
          <w:rFonts w:asciiTheme="minorHAnsi" w:hAnsiTheme="minorHAnsi"/>
          <w:b/>
          <w:sz w:val="22"/>
          <w:szCs w:val="22"/>
        </w:rPr>
      </w:pPr>
      <w:r w:rsidRPr="00051091">
        <w:rPr>
          <w:rFonts w:asciiTheme="minorHAnsi" w:hAnsiTheme="minorHAnsi"/>
          <w:b/>
          <w:sz w:val="22"/>
          <w:szCs w:val="22"/>
        </w:rPr>
        <w:t>Przedmiot umowy</w:t>
      </w:r>
    </w:p>
    <w:p w14:paraId="1E2A3ADE" w14:textId="77777777" w:rsidR="00DD6ECC" w:rsidRPr="00051091" w:rsidRDefault="00DD6ECC" w:rsidP="00DD6ECC">
      <w:pPr>
        <w:spacing w:line="260" w:lineRule="exact"/>
        <w:jc w:val="both"/>
        <w:rPr>
          <w:rFonts w:asciiTheme="minorHAnsi" w:hAnsiTheme="minorHAnsi"/>
          <w:b/>
          <w:color w:val="FF0000"/>
          <w:sz w:val="22"/>
          <w:szCs w:val="22"/>
        </w:rPr>
      </w:pPr>
    </w:p>
    <w:p w14:paraId="67D75A67" w14:textId="59D87A43" w:rsidR="005E5929" w:rsidRPr="00051091" w:rsidRDefault="00DD6ECC" w:rsidP="003C53B2">
      <w:pPr>
        <w:pStyle w:val="Akapitzlist"/>
        <w:numPr>
          <w:ilvl w:val="0"/>
          <w:numId w:val="53"/>
        </w:numPr>
        <w:tabs>
          <w:tab w:val="left" w:pos="567"/>
        </w:tabs>
        <w:spacing w:line="0" w:lineRule="atLeast"/>
        <w:ind w:left="567" w:right="-19" w:hanging="567"/>
        <w:jc w:val="both"/>
        <w:rPr>
          <w:rFonts w:asciiTheme="minorHAnsi" w:hAnsiTheme="minorHAnsi"/>
          <w:b/>
          <w:sz w:val="22"/>
          <w:szCs w:val="22"/>
        </w:rPr>
      </w:pPr>
      <w:r w:rsidRPr="00051091">
        <w:rPr>
          <w:rFonts w:asciiTheme="minorHAnsi" w:hAnsiTheme="minorHAnsi" w:cs="Tahoma"/>
          <w:sz w:val="22"/>
          <w:szCs w:val="22"/>
        </w:rPr>
        <w:t>Zamawiający zleca, a Wykonawca zobowiązuje się do realizacji</w:t>
      </w:r>
      <w:r w:rsidR="00D45069" w:rsidRPr="00051091">
        <w:rPr>
          <w:rFonts w:asciiTheme="minorHAnsi" w:hAnsiTheme="minorHAnsi" w:cs="Tahoma"/>
          <w:sz w:val="22"/>
          <w:szCs w:val="22"/>
        </w:rPr>
        <w:t>,</w:t>
      </w:r>
      <w:r w:rsidRPr="00051091">
        <w:rPr>
          <w:rFonts w:asciiTheme="minorHAnsi" w:hAnsiTheme="minorHAnsi" w:cs="Tahoma"/>
          <w:sz w:val="22"/>
          <w:szCs w:val="22"/>
        </w:rPr>
        <w:t xml:space="preserve"> na warunkach określonych w </w:t>
      </w:r>
      <w:r w:rsidR="000D641A" w:rsidRPr="00051091">
        <w:rPr>
          <w:rFonts w:asciiTheme="minorHAnsi" w:hAnsiTheme="minorHAnsi" w:cs="Tahoma"/>
          <w:sz w:val="22"/>
          <w:szCs w:val="22"/>
        </w:rPr>
        <w:t>Umowie</w:t>
      </w:r>
      <w:r w:rsidR="00D45069" w:rsidRPr="00051091">
        <w:rPr>
          <w:rFonts w:asciiTheme="minorHAnsi" w:hAnsiTheme="minorHAnsi" w:cs="Tahoma"/>
          <w:sz w:val="22"/>
          <w:szCs w:val="22"/>
        </w:rPr>
        <w:t xml:space="preserve">, w celu wykonania projektu pn. </w:t>
      </w:r>
      <w:r w:rsidRPr="00051091">
        <w:rPr>
          <w:rFonts w:asciiTheme="minorHAnsi" w:hAnsiTheme="minorHAnsi" w:cs="Tahoma"/>
          <w:sz w:val="22"/>
          <w:szCs w:val="22"/>
        </w:rPr>
        <w:t xml:space="preserve"> </w:t>
      </w:r>
      <w:r w:rsidR="00D45069" w:rsidRPr="00051091">
        <w:rPr>
          <w:rFonts w:asciiTheme="minorHAnsi" w:hAnsiTheme="minorHAnsi"/>
          <w:b/>
          <w:i/>
          <w:iCs/>
          <w:sz w:val="22"/>
          <w:szCs w:val="22"/>
        </w:rPr>
        <w:t xml:space="preserve">Informatyzacja mazowieckiej służby zdrowia poprzez wsparcie funkcjonowania aptek szpitalnych” finansowanego z Regionalnego Programu </w:t>
      </w:r>
      <w:r w:rsidR="00087443">
        <w:rPr>
          <w:rFonts w:asciiTheme="minorHAnsi" w:hAnsiTheme="minorHAnsi"/>
          <w:b/>
          <w:i/>
          <w:iCs/>
          <w:sz w:val="22"/>
          <w:szCs w:val="22"/>
        </w:rPr>
        <w:t>O</w:t>
      </w:r>
      <w:r w:rsidR="00D45069" w:rsidRPr="00051091">
        <w:rPr>
          <w:rFonts w:asciiTheme="minorHAnsi" w:hAnsiTheme="minorHAnsi"/>
          <w:b/>
          <w:i/>
          <w:iCs/>
          <w:sz w:val="22"/>
          <w:szCs w:val="22"/>
        </w:rPr>
        <w:t>peracyjnego Województwa Mazowieckiego, działanie 2.1 E-usługi („Projekt</w:t>
      </w:r>
      <w:r w:rsidR="00247F27" w:rsidRPr="00051091">
        <w:rPr>
          <w:rFonts w:asciiTheme="minorHAnsi" w:hAnsiTheme="minorHAnsi"/>
          <w:b/>
          <w:i/>
          <w:iCs/>
          <w:sz w:val="22"/>
          <w:szCs w:val="22"/>
        </w:rPr>
        <w:t>”) usługi</w:t>
      </w:r>
      <w:r w:rsidR="00247F27" w:rsidRPr="00051091">
        <w:rPr>
          <w:rFonts w:asciiTheme="minorHAnsi" w:hAnsiTheme="minorHAnsi"/>
          <w:b/>
          <w:sz w:val="22"/>
          <w:szCs w:val="22"/>
        </w:rPr>
        <w:t xml:space="preserve"> obejmującej</w:t>
      </w:r>
      <w:r w:rsidR="00D45069" w:rsidRPr="00051091">
        <w:rPr>
          <w:rFonts w:asciiTheme="minorHAnsi" w:hAnsiTheme="minorHAnsi"/>
          <w:b/>
          <w:sz w:val="22"/>
          <w:szCs w:val="22"/>
        </w:rPr>
        <w:t xml:space="preserve"> przygotowanie procesu realizacji Projektu, </w:t>
      </w:r>
      <w:r w:rsidR="00247F27" w:rsidRPr="00051091">
        <w:rPr>
          <w:rFonts w:asciiTheme="minorHAnsi" w:hAnsiTheme="minorHAnsi"/>
          <w:b/>
          <w:sz w:val="22"/>
          <w:szCs w:val="22"/>
        </w:rPr>
        <w:t>usługi zarządzania</w:t>
      </w:r>
      <w:r w:rsidR="005E5929" w:rsidRPr="00051091">
        <w:rPr>
          <w:rFonts w:asciiTheme="minorHAnsi" w:hAnsiTheme="minorHAnsi"/>
          <w:b/>
          <w:sz w:val="22"/>
          <w:szCs w:val="22"/>
        </w:rPr>
        <w:t xml:space="preserve"> </w:t>
      </w:r>
      <w:r w:rsidR="00D45069" w:rsidRPr="00051091">
        <w:rPr>
          <w:rFonts w:asciiTheme="minorHAnsi" w:hAnsiTheme="minorHAnsi"/>
          <w:b/>
          <w:sz w:val="22"/>
          <w:szCs w:val="22"/>
        </w:rPr>
        <w:t>i kontroli realizacji Projektu zgodnie z warunkami Umowy o dofinansowanie oraz obowiązującymi przepisami prawa.</w:t>
      </w:r>
    </w:p>
    <w:p w14:paraId="56BAC6AF" w14:textId="343D7E4A" w:rsidR="00884CB2" w:rsidRPr="00051091" w:rsidRDefault="00884CB2" w:rsidP="003C53B2">
      <w:pPr>
        <w:pStyle w:val="Akapitzlist"/>
        <w:numPr>
          <w:ilvl w:val="0"/>
          <w:numId w:val="53"/>
        </w:numPr>
        <w:tabs>
          <w:tab w:val="left" w:pos="567"/>
        </w:tabs>
        <w:ind w:left="567" w:hanging="567"/>
        <w:jc w:val="both"/>
        <w:rPr>
          <w:rFonts w:asciiTheme="minorHAnsi" w:eastAsia="Times New Roman" w:hAnsiTheme="minorHAnsi" w:cs="Tahoma"/>
          <w:sz w:val="22"/>
          <w:szCs w:val="22"/>
        </w:rPr>
      </w:pPr>
      <w:r w:rsidRPr="00051091">
        <w:rPr>
          <w:rFonts w:asciiTheme="minorHAnsi" w:eastAsia="Times New Roman" w:hAnsiTheme="minorHAnsi" w:cs="Calibri"/>
          <w:sz w:val="22"/>
          <w:szCs w:val="22"/>
        </w:rPr>
        <w:t>Z</w:t>
      </w:r>
      <w:r w:rsidR="00DD6ECC" w:rsidRPr="00051091">
        <w:rPr>
          <w:rFonts w:asciiTheme="minorHAnsi" w:eastAsia="Times New Roman" w:hAnsiTheme="minorHAnsi" w:cs="Calibri"/>
          <w:sz w:val="22"/>
          <w:szCs w:val="22"/>
        </w:rPr>
        <w:t xml:space="preserve">akres </w:t>
      </w:r>
      <w:r w:rsidR="000D641A" w:rsidRPr="00051091">
        <w:rPr>
          <w:rFonts w:asciiTheme="minorHAnsi" w:eastAsia="Times New Roman" w:hAnsiTheme="minorHAnsi" w:cs="Calibri"/>
          <w:sz w:val="22"/>
          <w:szCs w:val="22"/>
        </w:rPr>
        <w:t>przedmiotu Umowy określa</w:t>
      </w:r>
      <w:r w:rsidRPr="00051091">
        <w:rPr>
          <w:rFonts w:asciiTheme="minorHAnsi" w:eastAsia="Times New Roman" w:hAnsiTheme="minorHAnsi" w:cs="Calibri"/>
          <w:sz w:val="22"/>
          <w:szCs w:val="22"/>
        </w:rPr>
        <w:t xml:space="preserve"> załącznik nr 1 do umowy – opis prz</w:t>
      </w:r>
      <w:r w:rsidR="00680906" w:rsidRPr="00051091">
        <w:rPr>
          <w:rFonts w:asciiTheme="minorHAnsi" w:eastAsia="Times New Roman" w:hAnsiTheme="minorHAnsi" w:cs="Calibri"/>
          <w:sz w:val="22"/>
          <w:szCs w:val="22"/>
        </w:rPr>
        <w:t>e</w:t>
      </w:r>
      <w:r w:rsidRPr="00051091">
        <w:rPr>
          <w:rFonts w:asciiTheme="minorHAnsi" w:eastAsia="Times New Roman" w:hAnsiTheme="minorHAnsi" w:cs="Calibri"/>
          <w:sz w:val="22"/>
          <w:szCs w:val="22"/>
        </w:rPr>
        <w:t>dmiotu zamówienia</w:t>
      </w:r>
      <w:r w:rsidR="00D45069" w:rsidRPr="00051091">
        <w:rPr>
          <w:rFonts w:asciiTheme="minorHAnsi" w:eastAsia="Times New Roman" w:hAnsiTheme="minorHAnsi" w:cs="Calibri"/>
          <w:sz w:val="22"/>
          <w:szCs w:val="22"/>
        </w:rPr>
        <w:t xml:space="preserve"> wraz ze stanowiącym jego integralną część załącznikiem 1</w:t>
      </w:r>
      <w:r w:rsidR="005E0DDB" w:rsidRPr="00051091">
        <w:rPr>
          <w:rFonts w:asciiTheme="minorHAnsi" w:eastAsia="Times New Roman" w:hAnsiTheme="minorHAnsi" w:cs="Calibri"/>
          <w:sz w:val="22"/>
          <w:szCs w:val="22"/>
        </w:rPr>
        <w:t xml:space="preserve">a </w:t>
      </w:r>
      <w:r w:rsidR="00AD6C24" w:rsidRPr="00051091">
        <w:rPr>
          <w:rFonts w:asciiTheme="minorHAnsi" w:eastAsia="Times New Roman" w:hAnsiTheme="minorHAnsi" w:cs="Calibri"/>
          <w:sz w:val="22"/>
          <w:szCs w:val="22"/>
        </w:rPr>
        <w:t>–Umow</w:t>
      </w:r>
      <w:r w:rsidR="006121ED" w:rsidRPr="00051091">
        <w:rPr>
          <w:rFonts w:asciiTheme="minorHAnsi" w:eastAsia="Times New Roman" w:hAnsiTheme="minorHAnsi" w:cs="Calibri"/>
          <w:sz w:val="22"/>
          <w:szCs w:val="22"/>
        </w:rPr>
        <w:t>a</w:t>
      </w:r>
      <w:r w:rsidR="00AD6C24" w:rsidRPr="00051091">
        <w:rPr>
          <w:rFonts w:asciiTheme="minorHAnsi" w:eastAsia="Times New Roman" w:hAnsiTheme="minorHAnsi" w:cs="Calibri"/>
          <w:sz w:val="22"/>
          <w:szCs w:val="22"/>
        </w:rPr>
        <w:t xml:space="preserve"> o dofinansowanie</w:t>
      </w:r>
      <w:r w:rsidRPr="00051091">
        <w:rPr>
          <w:rFonts w:asciiTheme="minorHAnsi" w:eastAsia="Times New Roman" w:hAnsiTheme="minorHAnsi" w:cs="Calibri"/>
          <w:sz w:val="22"/>
          <w:szCs w:val="22"/>
        </w:rPr>
        <w:t>.</w:t>
      </w:r>
    </w:p>
    <w:p w14:paraId="19C95FD4" w14:textId="2FFB48B5" w:rsidR="00DD6ECC" w:rsidRPr="00051091" w:rsidRDefault="00DD6ECC" w:rsidP="003C53B2">
      <w:pPr>
        <w:pStyle w:val="Akapitzlist"/>
        <w:numPr>
          <w:ilvl w:val="0"/>
          <w:numId w:val="53"/>
        </w:numPr>
        <w:tabs>
          <w:tab w:val="left" w:pos="567"/>
        </w:tabs>
        <w:ind w:left="567" w:hanging="567"/>
        <w:jc w:val="both"/>
        <w:rPr>
          <w:rFonts w:asciiTheme="minorHAnsi" w:eastAsia="Times New Roman" w:hAnsiTheme="minorHAnsi" w:cs="Tahoma"/>
          <w:sz w:val="22"/>
          <w:szCs w:val="22"/>
        </w:rPr>
      </w:pPr>
      <w:r w:rsidRPr="00051091">
        <w:rPr>
          <w:rFonts w:asciiTheme="minorHAnsi" w:hAnsiTheme="minorHAnsi" w:cs="Calibri"/>
          <w:sz w:val="22"/>
          <w:szCs w:val="22"/>
        </w:rPr>
        <w:t>Wykonawca będzie wykonywał czynności zastępstwa inwestycyjnego w imieniu i na rachunek Zamawiającego</w:t>
      </w:r>
      <w:r w:rsidR="00842819" w:rsidRPr="00051091">
        <w:rPr>
          <w:rFonts w:asciiTheme="minorHAnsi" w:hAnsiTheme="minorHAnsi" w:cs="Calibri"/>
          <w:sz w:val="22"/>
          <w:szCs w:val="22"/>
        </w:rPr>
        <w:t>, będącego liderem Projektu.</w:t>
      </w:r>
      <w:r w:rsidRPr="00051091">
        <w:rPr>
          <w:rFonts w:asciiTheme="minorHAnsi" w:hAnsiTheme="minorHAnsi" w:cs="Calibri"/>
          <w:sz w:val="22"/>
          <w:szCs w:val="22"/>
        </w:rPr>
        <w:t xml:space="preserve"> </w:t>
      </w:r>
    </w:p>
    <w:p w14:paraId="5D6E0F45" w14:textId="77777777" w:rsidR="00DD6ECC" w:rsidRPr="00051091" w:rsidRDefault="00DD6ECC"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hAnsiTheme="minorHAnsi" w:cs="Calibri"/>
          <w:sz w:val="22"/>
          <w:szCs w:val="22"/>
        </w:rPr>
        <w:t xml:space="preserve">Wykonawca będzie wykonywał swoje czynności na podstawie niniejszej Umowy i udzielonych mu przez Zamawiającego, w toku realizacji Umowy, pełnomocnictw. </w:t>
      </w:r>
    </w:p>
    <w:p w14:paraId="624CC04D" w14:textId="77777777" w:rsidR="00DD6ECC" w:rsidRPr="00051091" w:rsidRDefault="00DD6ECC"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hAnsiTheme="minorHAnsi" w:cs="Calibri"/>
          <w:sz w:val="22"/>
          <w:szCs w:val="22"/>
        </w:rPr>
        <w:t xml:space="preserve">Szczegółowe pełnomocnictwa dotyczące przedmiotu Umowy ustalane będą przez Strony w trakcie jej realizacji, w zależności od potrzeby legitymowania się odrębnym dokumentem pełnomocnictwa. </w:t>
      </w:r>
    </w:p>
    <w:p w14:paraId="25C3207B" w14:textId="7F1F0D1F" w:rsidR="00DD6ECC" w:rsidRPr="00051091" w:rsidRDefault="00DD6ECC"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eastAsia="Times New Roman" w:hAnsiTheme="minorHAnsi" w:cs="Calibri"/>
          <w:sz w:val="22"/>
          <w:szCs w:val="22"/>
        </w:rPr>
        <w:t xml:space="preserve">Wykonawca oświadcza, że posiada wszelkie kwalifikacje, uprawnienia, doświadczenie </w:t>
      </w:r>
      <w:r w:rsidR="004E4880" w:rsidRPr="00051091">
        <w:rPr>
          <w:rFonts w:asciiTheme="minorHAnsi" w:eastAsia="Times New Roman" w:hAnsiTheme="minorHAnsi" w:cs="Calibri"/>
          <w:sz w:val="22"/>
          <w:szCs w:val="22"/>
        </w:rPr>
        <w:t>zasoby techniczne i ludzkie</w:t>
      </w:r>
      <w:r w:rsidR="000D641A" w:rsidRPr="00051091">
        <w:rPr>
          <w:rFonts w:asciiTheme="minorHAnsi" w:eastAsia="Times New Roman" w:hAnsiTheme="minorHAnsi" w:cs="Calibri"/>
          <w:sz w:val="22"/>
          <w:szCs w:val="22"/>
        </w:rPr>
        <w:t xml:space="preserve">, </w:t>
      </w:r>
      <w:r w:rsidR="00247F27" w:rsidRPr="00051091">
        <w:rPr>
          <w:rFonts w:asciiTheme="minorHAnsi" w:eastAsia="Times New Roman" w:hAnsiTheme="minorHAnsi" w:cs="Calibri"/>
          <w:sz w:val="22"/>
          <w:szCs w:val="22"/>
        </w:rPr>
        <w:t>sytuację</w:t>
      </w:r>
      <w:r w:rsidR="000D641A" w:rsidRPr="00051091">
        <w:rPr>
          <w:rFonts w:asciiTheme="minorHAnsi" w:eastAsia="Times New Roman" w:hAnsiTheme="minorHAnsi" w:cs="Calibri"/>
          <w:sz w:val="22"/>
          <w:szCs w:val="22"/>
        </w:rPr>
        <w:t xml:space="preserve"> finansową i ekonomiczną </w:t>
      </w:r>
      <w:r w:rsidRPr="00051091">
        <w:rPr>
          <w:rFonts w:asciiTheme="minorHAnsi" w:eastAsia="Times New Roman" w:hAnsiTheme="minorHAnsi" w:cs="Calibri"/>
          <w:sz w:val="22"/>
          <w:szCs w:val="22"/>
        </w:rPr>
        <w:t xml:space="preserve">niezbędne do </w:t>
      </w:r>
      <w:r w:rsidR="004E4880" w:rsidRPr="00051091">
        <w:rPr>
          <w:rFonts w:asciiTheme="minorHAnsi" w:eastAsia="Times New Roman" w:hAnsiTheme="minorHAnsi" w:cs="Calibri"/>
          <w:sz w:val="22"/>
          <w:szCs w:val="22"/>
        </w:rPr>
        <w:t xml:space="preserve">należytego </w:t>
      </w:r>
      <w:r w:rsidRPr="00051091">
        <w:rPr>
          <w:rFonts w:asciiTheme="minorHAnsi" w:eastAsia="Times New Roman" w:hAnsiTheme="minorHAnsi" w:cs="Calibri"/>
          <w:sz w:val="22"/>
          <w:szCs w:val="22"/>
        </w:rPr>
        <w:t>wykonania oraz zobowiązuje się wykonać usługę z zachowaniem należytej staranności.</w:t>
      </w:r>
    </w:p>
    <w:p w14:paraId="03C35BAA" w14:textId="581C5EBC" w:rsidR="004E4880" w:rsidRPr="00051091" w:rsidRDefault="00247F27"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eastAsia="Times New Roman" w:hAnsiTheme="minorHAnsi" w:cs="Calibri"/>
          <w:sz w:val="22"/>
          <w:szCs w:val="22"/>
        </w:rPr>
        <w:t>Wykonawca</w:t>
      </w:r>
      <w:r w:rsidR="004E4880" w:rsidRPr="00051091">
        <w:rPr>
          <w:rFonts w:asciiTheme="minorHAnsi" w:eastAsia="Times New Roman" w:hAnsiTheme="minorHAnsi" w:cs="Calibri"/>
          <w:sz w:val="22"/>
          <w:szCs w:val="22"/>
        </w:rPr>
        <w:t xml:space="preserve"> ponosi </w:t>
      </w:r>
      <w:r w:rsidRPr="00051091">
        <w:rPr>
          <w:rFonts w:asciiTheme="minorHAnsi" w:eastAsia="Times New Roman" w:hAnsiTheme="minorHAnsi" w:cs="Calibri"/>
          <w:sz w:val="22"/>
          <w:szCs w:val="22"/>
        </w:rPr>
        <w:t>odpowiedzialność</w:t>
      </w:r>
      <w:r w:rsidR="004E4880" w:rsidRPr="00051091">
        <w:rPr>
          <w:rFonts w:asciiTheme="minorHAnsi" w:eastAsia="Times New Roman" w:hAnsiTheme="minorHAnsi" w:cs="Calibri"/>
          <w:sz w:val="22"/>
          <w:szCs w:val="22"/>
        </w:rPr>
        <w:t xml:space="preserve"> za wykonanie Projektu na warunkach, w zakresie i terminach ustalonych Umową o dofinansowanie, w tym w szczególności za dochowanie terminu zakończenia rzeczowego oraz terminu zakończenia finansowego Projektu oraz osiągnięcie i utrzymanie wskaźników Projektu ustalonych Umową o dofinansowanie.</w:t>
      </w:r>
    </w:p>
    <w:p w14:paraId="575B5A6D" w14:textId="709C2F33" w:rsidR="00872502" w:rsidRPr="00051091" w:rsidRDefault="00872502" w:rsidP="003C53B2">
      <w:pPr>
        <w:widowControl/>
        <w:numPr>
          <w:ilvl w:val="0"/>
          <w:numId w:val="53"/>
        </w:numPr>
        <w:tabs>
          <w:tab w:val="left" w:pos="567"/>
        </w:tabs>
        <w:suppressAutoHyphens w:val="0"/>
        <w:ind w:left="567" w:hanging="567"/>
        <w:jc w:val="both"/>
        <w:rPr>
          <w:rFonts w:asciiTheme="minorHAnsi" w:hAnsiTheme="minorHAnsi" w:cs="Calibri"/>
          <w:sz w:val="22"/>
          <w:szCs w:val="22"/>
        </w:rPr>
      </w:pPr>
      <w:r w:rsidRPr="00051091">
        <w:rPr>
          <w:rFonts w:asciiTheme="minorHAnsi" w:eastAsia="Times New Roman" w:hAnsiTheme="minorHAnsi" w:cs="Calibri"/>
          <w:sz w:val="22"/>
          <w:szCs w:val="22"/>
        </w:rPr>
        <w:t xml:space="preserve">Wykonawca zobowiązuje się do realizacji Umowy przy udziale członków personelu wskazanych w </w:t>
      </w:r>
      <w:r w:rsidR="00247F27" w:rsidRPr="00051091">
        <w:rPr>
          <w:rFonts w:asciiTheme="minorHAnsi" w:eastAsia="Times New Roman" w:hAnsiTheme="minorHAnsi" w:cs="Calibri"/>
          <w:sz w:val="22"/>
          <w:szCs w:val="22"/>
        </w:rPr>
        <w:t>Załączniku</w:t>
      </w:r>
      <w:r w:rsidRPr="00051091">
        <w:rPr>
          <w:rFonts w:asciiTheme="minorHAnsi" w:eastAsia="Times New Roman" w:hAnsiTheme="minorHAnsi" w:cs="Calibri"/>
          <w:sz w:val="22"/>
          <w:szCs w:val="22"/>
        </w:rPr>
        <w:t xml:space="preserve"> nr </w:t>
      </w:r>
      <w:r w:rsidR="00103337">
        <w:rPr>
          <w:rFonts w:asciiTheme="minorHAnsi" w:eastAsia="Times New Roman" w:hAnsiTheme="minorHAnsi" w:cs="Calibri"/>
          <w:sz w:val="22"/>
          <w:szCs w:val="22"/>
        </w:rPr>
        <w:t>2</w:t>
      </w:r>
      <w:r w:rsidRPr="00051091">
        <w:rPr>
          <w:rFonts w:asciiTheme="minorHAnsi" w:eastAsia="Times New Roman" w:hAnsiTheme="minorHAnsi" w:cs="Calibri"/>
          <w:sz w:val="22"/>
          <w:szCs w:val="22"/>
        </w:rPr>
        <w:t xml:space="preserve"> do </w:t>
      </w:r>
      <w:r w:rsidR="006121ED" w:rsidRPr="00051091">
        <w:rPr>
          <w:rFonts w:asciiTheme="minorHAnsi" w:eastAsia="Times New Roman" w:hAnsiTheme="minorHAnsi" w:cs="Calibri"/>
          <w:sz w:val="22"/>
          <w:szCs w:val="22"/>
        </w:rPr>
        <w:t>umowy (</w:t>
      </w:r>
      <w:r w:rsidR="00051091" w:rsidRPr="00051091">
        <w:rPr>
          <w:rFonts w:asciiTheme="minorHAnsi" w:eastAsia="Times New Roman" w:hAnsiTheme="minorHAnsi" w:cs="Calibri"/>
          <w:sz w:val="22"/>
          <w:szCs w:val="22"/>
        </w:rPr>
        <w:t xml:space="preserve">zgodny z </w:t>
      </w:r>
      <w:r w:rsidR="00247F27" w:rsidRPr="00051091">
        <w:rPr>
          <w:rFonts w:asciiTheme="minorHAnsi" w:eastAsia="Times New Roman" w:hAnsiTheme="minorHAnsi" w:cs="Calibri"/>
          <w:sz w:val="22"/>
          <w:szCs w:val="22"/>
        </w:rPr>
        <w:t>załącznikiem</w:t>
      </w:r>
      <w:r w:rsidR="00051091" w:rsidRPr="00051091">
        <w:rPr>
          <w:rFonts w:asciiTheme="minorHAnsi" w:eastAsia="Times New Roman" w:hAnsiTheme="minorHAnsi" w:cs="Calibri"/>
          <w:sz w:val="22"/>
          <w:szCs w:val="22"/>
        </w:rPr>
        <w:t xml:space="preserve"> nr 4 do SIWZ)</w:t>
      </w:r>
      <w:r w:rsidR="006121ED" w:rsidRPr="00051091">
        <w:rPr>
          <w:rFonts w:asciiTheme="minorHAnsi" w:eastAsia="Times New Roman" w:hAnsiTheme="minorHAnsi" w:cs="Calibri"/>
          <w:sz w:val="22"/>
          <w:szCs w:val="22"/>
        </w:rPr>
        <w:t xml:space="preserve">. </w:t>
      </w:r>
      <w:r w:rsidRPr="00051091">
        <w:rPr>
          <w:rFonts w:asciiTheme="minorHAnsi" w:eastAsia="Times New Roman" w:hAnsiTheme="minorHAnsi" w:cs="Calibri"/>
          <w:sz w:val="22"/>
          <w:szCs w:val="22"/>
        </w:rPr>
        <w:t>Zmiana i/lub czasowe zastępstwo w składzie ww. persone</w:t>
      </w:r>
      <w:r w:rsidR="006121ED" w:rsidRPr="00051091">
        <w:rPr>
          <w:rFonts w:asciiTheme="minorHAnsi" w:eastAsia="Times New Roman" w:hAnsiTheme="minorHAnsi" w:cs="Calibri"/>
          <w:sz w:val="22"/>
          <w:szCs w:val="22"/>
        </w:rPr>
        <w:t>l</w:t>
      </w:r>
      <w:r w:rsidRPr="00051091">
        <w:rPr>
          <w:rFonts w:asciiTheme="minorHAnsi" w:eastAsia="Times New Roman" w:hAnsiTheme="minorHAnsi" w:cs="Calibri"/>
          <w:sz w:val="22"/>
          <w:szCs w:val="22"/>
        </w:rPr>
        <w:t xml:space="preserve">u wymaga uprzedniej pisemnej zgody Zamawiającego. W celu uzyskania akceptacji Zamawiającego na dokonanie zmian w składzie personelu Wykonawcy, </w:t>
      </w:r>
      <w:r w:rsidR="000D641A" w:rsidRPr="00051091">
        <w:rPr>
          <w:rFonts w:asciiTheme="minorHAnsi" w:eastAsia="Times New Roman" w:hAnsiTheme="minorHAnsi" w:cs="Calibri"/>
          <w:sz w:val="22"/>
          <w:szCs w:val="22"/>
        </w:rPr>
        <w:t>W</w:t>
      </w:r>
      <w:r w:rsidRPr="00051091">
        <w:rPr>
          <w:rFonts w:asciiTheme="minorHAnsi" w:eastAsia="Times New Roman" w:hAnsiTheme="minorHAnsi" w:cs="Calibri"/>
          <w:sz w:val="22"/>
          <w:szCs w:val="22"/>
        </w:rPr>
        <w:t>ykonawca zobowiązany jest do wykazania, iż nowy członek personelu posiada wiedzę, doświadczenie nie niższe niż wymagane w toku postępowania o udzielenie zamówienia publicznego.</w:t>
      </w:r>
    </w:p>
    <w:p w14:paraId="24614286" w14:textId="7B8EDE65" w:rsidR="006A4858" w:rsidRPr="00051091" w:rsidRDefault="006A4858" w:rsidP="00607CBB">
      <w:pPr>
        <w:widowControl/>
        <w:tabs>
          <w:tab w:val="left" w:pos="567"/>
        </w:tabs>
        <w:suppressAutoHyphens w:val="0"/>
        <w:ind w:left="567"/>
        <w:jc w:val="both"/>
        <w:rPr>
          <w:rFonts w:asciiTheme="minorHAnsi" w:hAnsiTheme="minorHAnsi" w:cs="Calibri"/>
          <w:sz w:val="22"/>
          <w:szCs w:val="22"/>
        </w:rPr>
      </w:pPr>
    </w:p>
    <w:p w14:paraId="1DC2A17B" w14:textId="76AC38EF" w:rsidR="00D81285" w:rsidRPr="00051091" w:rsidRDefault="00DD6ECC" w:rsidP="00FA0A6E">
      <w:pPr>
        <w:tabs>
          <w:tab w:val="left" w:pos="4564"/>
        </w:tabs>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§2</w:t>
      </w:r>
    </w:p>
    <w:p w14:paraId="6551F27C" w14:textId="25DBA741" w:rsidR="00DD6ECC" w:rsidRPr="00051091" w:rsidRDefault="00FA0A6E" w:rsidP="00DD6ECC">
      <w:pPr>
        <w:spacing w:line="0" w:lineRule="atLeast"/>
        <w:ind w:right="16"/>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W</w:t>
      </w:r>
      <w:r w:rsidR="00DD6ECC" w:rsidRPr="00051091">
        <w:rPr>
          <w:rFonts w:asciiTheme="minorHAnsi" w:eastAsia="Times New Roman" w:hAnsiTheme="minorHAnsi" w:cs="Calibri"/>
          <w:b/>
          <w:sz w:val="22"/>
          <w:szCs w:val="22"/>
        </w:rPr>
        <w:t>ynagrodzenie Wykonawcy oraz warunki płatności</w:t>
      </w:r>
    </w:p>
    <w:p w14:paraId="13D07549" w14:textId="25035596" w:rsidR="00DD6ECC" w:rsidRPr="00051091" w:rsidRDefault="000D641A"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Z tytułu świadczenia usług stanowiących przedmiot Umowy Wykonawcy przysługuje wynagrodzenie ryczałtowe</w:t>
      </w:r>
      <w:r w:rsidR="00DD6ECC" w:rsidRPr="00051091">
        <w:rPr>
          <w:rFonts w:asciiTheme="minorHAnsi" w:eastAsia="Times New Roman" w:hAnsiTheme="minorHAnsi" w:cs="Calibri"/>
          <w:sz w:val="22"/>
          <w:szCs w:val="22"/>
        </w:rPr>
        <w:t xml:space="preserve">, zgodnie z ofertą Wykonawcy, </w:t>
      </w:r>
      <w:r w:rsidRPr="00051091">
        <w:rPr>
          <w:rFonts w:asciiTheme="minorHAnsi" w:eastAsia="Times New Roman" w:hAnsiTheme="minorHAnsi" w:cs="Calibri"/>
          <w:sz w:val="22"/>
          <w:szCs w:val="22"/>
        </w:rPr>
        <w:t xml:space="preserve">w wysokości </w:t>
      </w:r>
      <w:r w:rsidR="00DD6ECC" w:rsidRPr="00051091">
        <w:rPr>
          <w:rFonts w:asciiTheme="minorHAnsi" w:eastAsia="Times New Roman" w:hAnsiTheme="minorHAnsi" w:cs="Calibri"/>
          <w:sz w:val="22"/>
          <w:szCs w:val="22"/>
        </w:rPr>
        <w:t xml:space="preserve">….. zł netto (słownie: ……… złotych netto) plus </w:t>
      </w:r>
      <w:r w:rsidR="00247F27" w:rsidRPr="00051091">
        <w:rPr>
          <w:rFonts w:asciiTheme="minorHAnsi" w:eastAsia="Times New Roman" w:hAnsiTheme="minorHAnsi" w:cs="Calibri"/>
          <w:sz w:val="22"/>
          <w:szCs w:val="22"/>
        </w:rPr>
        <w:t>VAT,</w:t>
      </w:r>
      <w:r w:rsidR="00531526" w:rsidRPr="00051091">
        <w:rPr>
          <w:rFonts w:asciiTheme="minorHAnsi" w:eastAsia="Times New Roman" w:hAnsiTheme="minorHAnsi" w:cs="Calibri"/>
          <w:sz w:val="22"/>
          <w:szCs w:val="22"/>
        </w:rPr>
        <w:t xml:space="preserve"> tj. brutto ………..zł (słownie :………………)</w:t>
      </w:r>
    </w:p>
    <w:p w14:paraId="679293E9" w14:textId="3221D873" w:rsidR="00FA0A6E"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 xml:space="preserve">Wynagrodzenie, o którym mowa w § </w:t>
      </w:r>
      <w:r w:rsidR="00FA0A6E" w:rsidRPr="00051091">
        <w:rPr>
          <w:rFonts w:asciiTheme="minorHAnsi" w:eastAsia="Times New Roman" w:hAnsiTheme="minorHAnsi" w:cs="Calibri"/>
          <w:sz w:val="22"/>
          <w:szCs w:val="22"/>
        </w:rPr>
        <w:t>2</w:t>
      </w:r>
      <w:r w:rsidRPr="00051091">
        <w:rPr>
          <w:rFonts w:asciiTheme="minorHAnsi" w:eastAsia="Times New Roman" w:hAnsiTheme="minorHAnsi" w:cs="Calibri"/>
          <w:sz w:val="22"/>
          <w:szCs w:val="22"/>
        </w:rPr>
        <w:t xml:space="preserve"> ust. 1 będzie płatne </w:t>
      </w:r>
      <w:r w:rsidR="00FA0A6E" w:rsidRPr="00051091">
        <w:rPr>
          <w:rFonts w:asciiTheme="minorHAnsi" w:eastAsia="Times New Roman" w:hAnsiTheme="minorHAnsi" w:cs="Calibri"/>
          <w:sz w:val="22"/>
          <w:szCs w:val="22"/>
        </w:rPr>
        <w:t xml:space="preserve">miesięcznie w </w:t>
      </w:r>
      <w:r w:rsidR="00531526" w:rsidRPr="00051091">
        <w:rPr>
          <w:rFonts w:asciiTheme="minorHAnsi" w:eastAsia="Times New Roman" w:hAnsiTheme="minorHAnsi" w:cs="Calibri"/>
          <w:sz w:val="22"/>
          <w:szCs w:val="22"/>
        </w:rPr>
        <w:t>………</w:t>
      </w:r>
      <w:r w:rsidR="00FA0A6E" w:rsidRPr="00051091">
        <w:rPr>
          <w:rFonts w:asciiTheme="minorHAnsi" w:hAnsiTheme="minorHAnsi"/>
          <w:sz w:val="22"/>
          <w:szCs w:val="22"/>
        </w:rPr>
        <w:t xml:space="preserve"> miesięcznych ratach, po brutto </w:t>
      </w:r>
      <w:r w:rsidR="00531526" w:rsidRPr="00051091">
        <w:rPr>
          <w:rFonts w:asciiTheme="minorHAnsi" w:hAnsiTheme="minorHAnsi"/>
          <w:sz w:val="22"/>
          <w:szCs w:val="22"/>
        </w:rPr>
        <w:t>…………………….</w:t>
      </w:r>
      <w:r w:rsidR="00FA0A6E" w:rsidRPr="00051091">
        <w:rPr>
          <w:rFonts w:asciiTheme="minorHAnsi" w:hAnsiTheme="minorHAnsi"/>
          <w:sz w:val="22"/>
          <w:szCs w:val="22"/>
        </w:rPr>
        <w:t xml:space="preserve"> złotych </w:t>
      </w:r>
      <w:r w:rsidR="00247F27" w:rsidRPr="00051091">
        <w:rPr>
          <w:rFonts w:asciiTheme="minorHAnsi" w:hAnsiTheme="minorHAnsi"/>
          <w:sz w:val="22"/>
          <w:szCs w:val="22"/>
        </w:rPr>
        <w:t>każda</w:t>
      </w:r>
      <w:r w:rsidR="00FA0A6E" w:rsidRPr="00051091">
        <w:rPr>
          <w:rFonts w:asciiTheme="minorHAnsi" w:hAnsiTheme="minorHAnsi"/>
          <w:sz w:val="22"/>
          <w:szCs w:val="22"/>
        </w:rPr>
        <w:t xml:space="preserve"> (za wyjątkiem ostatniej </w:t>
      </w:r>
      <w:r w:rsidR="00531526" w:rsidRPr="00051091">
        <w:rPr>
          <w:rFonts w:asciiTheme="minorHAnsi" w:hAnsiTheme="minorHAnsi"/>
          <w:sz w:val="22"/>
          <w:szCs w:val="22"/>
        </w:rPr>
        <w:t>…………</w:t>
      </w:r>
      <w:r w:rsidR="00FA0A6E" w:rsidRPr="00051091">
        <w:rPr>
          <w:rFonts w:asciiTheme="minorHAnsi" w:hAnsiTheme="minorHAnsi"/>
          <w:sz w:val="22"/>
          <w:szCs w:val="22"/>
        </w:rPr>
        <w:t xml:space="preserve"> raty, której wysokość będzie wynosić </w:t>
      </w:r>
      <w:r w:rsidR="00531526" w:rsidRPr="00051091">
        <w:rPr>
          <w:rFonts w:asciiTheme="minorHAnsi" w:hAnsiTheme="minorHAnsi"/>
          <w:sz w:val="22"/>
          <w:szCs w:val="22"/>
        </w:rPr>
        <w:t>……………..</w:t>
      </w:r>
      <w:r w:rsidR="00FA0A6E" w:rsidRPr="00051091">
        <w:rPr>
          <w:rFonts w:asciiTheme="minorHAnsi" w:hAnsiTheme="minorHAnsi"/>
          <w:sz w:val="22"/>
          <w:szCs w:val="22"/>
        </w:rPr>
        <w:t xml:space="preserve"> złotych) płatnych na podstawie faktur </w:t>
      </w:r>
      <w:r w:rsidR="000D641A" w:rsidRPr="00051091">
        <w:rPr>
          <w:rFonts w:asciiTheme="minorHAnsi" w:hAnsiTheme="minorHAnsi"/>
          <w:sz w:val="22"/>
          <w:szCs w:val="22"/>
        </w:rPr>
        <w:t xml:space="preserve">VAT </w:t>
      </w:r>
      <w:r w:rsidR="00FA0A6E" w:rsidRPr="00051091">
        <w:rPr>
          <w:rFonts w:asciiTheme="minorHAnsi" w:hAnsiTheme="minorHAnsi"/>
          <w:sz w:val="22"/>
          <w:szCs w:val="22"/>
        </w:rPr>
        <w:t>wystawianych w terminie do 10 dnia każdego miesiąca</w:t>
      </w:r>
      <w:r w:rsidR="001B1A3D" w:rsidRPr="00051091">
        <w:rPr>
          <w:rFonts w:asciiTheme="minorHAnsi" w:hAnsiTheme="minorHAnsi"/>
          <w:sz w:val="22"/>
          <w:szCs w:val="22"/>
        </w:rPr>
        <w:t xml:space="preserve"> kalendarzowego za miesiąc go </w:t>
      </w:r>
      <w:r w:rsidR="00247F27" w:rsidRPr="00051091">
        <w:rPr>
          <w:rFonts w:asciiTheme="minorHAnsi" w:hAnsiTheme="minorHAnsi"/>
          <w:sz w:val="22"/>
          <w:szCs w:val="22"/>
        </w:rPr>
        <w:t>poprzedzający, przez</w:t>
      </w:r>
      <w:r w:rsidR="00FA0A6E" w:rsidRPr="00051091">
        <w:rPr>
          <w:rFonts w:asciiTheme="minorHAnsi" w:hAnsiTheme="minorHAnsi"/>
          <w:sz w:val="22"/>
          <w:szCs w:val="22"/>
        </w:rPr>
        <w:t xml:space="preserve"> cały okres obowiązywania umowy</w:t>
      </w:r>
      <w:r w:rsidR="00531526" w:rsidRPr="00051091">
        <w:rPr>
          <w:rFonts w:asciiTheme="minorHAnsi" w:hAnsiTheme="minorHAnsi"/>
          <w:sz w:val="22"/>
          <w:szCs w:val="22"/>
        </w:rPr>
        <w:t>.</w:t>
      </w:r>
    </w:p>
    <w:p w14:paraId="38A5B2AB" w14:textId="7F06B3BD"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 xml:space="preserve">Wynagrodzenie będzie płatne w terminie 30 dni od dnia </w:t>
      </w:r>
      <w:r w:rsidR="000D641A" w:rsidRPr="00051091">
        <w:rPr>
          <w:rFonts w:asciiTheme="minorHAnsi" w:eastAsia="Times New Roman" w:hAnsiTheme="minorHAnsi" w:cs="Calibri"/>
          <w:sz w:val="22"/>
          <w:szCs w:val="22"/>
        </w:rPr>
        <w:t xml:space="preserve">doręczenia </w:t>
      </w:r>
      <w:r w:rsidRPr="00051091">
        <w:rPr>
          <w:rFonts w:asciiTheme="minorHAnsi" w:eastAsia="Times New Roman" w:hAnsiTheme="minorHAnsi" w:cs="Calibri"/>
          <w:sz w:val="22"/>
          <w:szCs w:val="22"/>
        </w:rPr>
        <w:t>przez Wykonawcy faktury VAT</w:t>
      </w:r>
      <w:r w:rsidR="000D641A" w:rsidRPr="00051091">
        <w:rPr>
          <w:rFonts w:asciiTheme="minorHAnsi" w:eastAsia="Times New Roman" w:hAnsiTheme="minorHAnsi" w:cs="Calibri"/>
          <w:sz w:val="22"/>
          <w:szCs w:val="22"/>
        </w:rPr>
        <w:t xml:space="preserve"> Zamawiającemu.</w:t>
      </w:r>
    </w:p>
    <w:p w14:paraId="472F0DDF" w14:textId="77777777"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W wynagrodzeniu Wykonawcy mieszczą się także wszelkie koszty, opłaty i wydatki, które Wykonawca zobowiązany jest ponieść w związku z prawidłową realizacją zamówienia, w tym wynagrodzenie z tytułu przeniesienia praw autorskich i innych, przewidzianych postanowieniami umowy.</w:t>
      </w:r>
    </w:p>
    <w:p w14:paraId="733400B2" w14:textId="77777777"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Za dzień zapłaty wynagrodzenia uznaje się dzień obciążenia odpowiednio rachunku bankowego Zamawiającego.</w:t>
      </w:r>
    </w:p>
    <w:p w14:paraId="2D0BA0F4" w14:textId="77DF63DF"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 xml:space="preserve">Płatność na rzecz Wykonawcy może zostać pomniejszona o naliczone kary umowne na podstawie § </w:t>
      </w:r>
      <w:r w:rsidR="000524B5" w:rsidRPr="00051091">
        <w:rPr>
          <w:rFonts w:asciiTheme="minorHAnsi" w:eastAsia="Times New Roman" w:hAnsiTheme="minorHAnsi" w:cs="Calibri"/>
          <w:sz w:val="22"/>
          <w:szCs w:val="22"/>
        </w:rPr>
        <w:t>4</w:t>
      </w:r>
      <w:r w:rsidRPr="00051091">
        <w:rPr>
          <w:rFonts w:asciiTheme="minorHAnsi" w:eastAsia="Times New Roman" w:hAnsiTheme="minorHAnsi" w:cs="Calibri"/>
          <w:sz w:val="22"/>
          <w:szCs w:val="22"/>
        </w:rPr>
        <w:t xml:space="preserve"> niniejszej umowy.</w:t>
      </w:r>
    </w:p>
    <w:p w14:paraId="322A86E2" w14:textId="2B9D2255" w:rsidR="00DD6ECC" w:rsidRPr="00051091" w:rsidRDefault="00DD6ECC" w:rsidP="003C53B2">
      <w:pPr>
        <w:widowControl/>
        <w:numPr>
          <w:ilvl w:val="0"/>
          <w:numId w:val="51"/>
        </w:numPr>
        <w:suppressAutoHyphens w:val="0"/>
        <w:spacing w:line="0" w:lineRule="atLeast"/>
        <w:ind w:right="16"/>
        <w:jc w:val="both"/>
        <w:rPr>
          <w:rFonts w:asciiTheme="minorHAnsi" w:eastAsia="Times New Roman" w:hAnsiTheme="minorHAnsi" w:cs="Calibri"/>
          <w:b/>
          <w:sz w:val="22"/>
          <w:szCs w:val="22"/>
        </w:rPr>
      </w:pPr>
      <w:r w:rsidRPr="00051091">
        <w:rPr>
          <w:rFonts w:asciiTheme="minorHAnsi" w:eastAsia="Times New Roman" w:hAnsiTheme="minorHAnsi" w:cs="Calibri"/>
          <w:sz w:val="22"/>
          <w:szCs w:val="22"/>
        </w:rPr>
        <w:t>Wypłata wynagrodzenia zostanie dokonana w złotych polskich, na rachunek bankowy wskazany na fakturze</w:t>
      </w:r>
      <w:r w:rsidR="000D641A" w:rsidRPr="00051091">
        <w:rPr>
          <w:rFonts w:asciiTheme="minorHAnsi" w:eastAsia="Times New Roman" w:hAnsiTheme="minorHAnsi" w:cs="Calibri"/>
          <w:sz w:val="22"/>
          <w:szCs w:val="22"/>
        </w:rPr>
        <w:t xml:space="preserve"> VAT Wykonawcy</w:t>
      </w:r>
      <w:r w:rsidRPr="00051091">
        <w:rPr>
          <w:rFonts w:asciiTheme="minorHAnsi" w:eastAsia="Times New Roman" w:hAnsiTheme="minorHAnsi" w:cs="Calibri"/>
          <w:sz w:val="22"/>
          <w:szCs w:val="22"/>
        </w:rPr>
        <w:t>.</w:t>
      </w:r>
    </w:p>
    <w:p w14:paraId="24856891" w14:textId="77777777" w:rsidR="00DD6ECC" w:rsidRPr="00051091" w:rsidRDefault="00DD6ECC" w:rsidP="00DD6ECC">
      <w:pPr>
        <w:spacing w:line="232" w:lineRule="exact"/>
        <w:jc w:val="both"/>
        <w:rPr>
          <w:rFonts w:asciiTheme="minorHAnsi" w:eastAsia="Times New Roman" w:hAnsiTheme="minorHAnsi" w:cs="Calibri"/>
          <w:sz w:val="22"/>
          <w:szCs w:val="22"/>
        </w:rPr>
      </w:pPr>
    </w:p>
    <w:p w14:paraId="2D093BB3" w14:textId="2187BEDC" w:rsidR="00DD6ECC" w:rsidRPr="00051091" w:rsidRDefault="00DD6ECC" w:rsidP="00051091">
      <w:pPr>
        <w:spacing w:line="0" w:lineRule="atLeast"/>
        <w:ind w:right="-663"/>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 xml:space="preserve">§ </w:t>
      </w:r>
      <w:r w:rsidR="00531526" w:rsidRPr="00051091">
        <w:rPr>
          <w:rFonts w:asciiTheme="minorHAnsi" w:eastAsia="Times New Roman" w:hAnsiTheme="minorHAnsi" w:cs="Calibri"/>
          <w:b/>
          <w:sz w:val="22"/>
          <w:szCs w:val="22"/>
        </w:rPr>
        <w:t>3</w:t>
      </w:r>
    </w:p>
    <w:p w14:paraId="5643FE45" w14:textId="77777777" w:rsidR="00DD6ECC" w:rsidRPr="00051091" w:rsidRDefault="00DD6ECC" w:rsidP="00DD6ECC">
      <w:pPr>
        <w:spacing w:line="52" w:lineRule="exact"/>
        <w:jc w:val="center"/>
        <w:rPr>
          <w:rFonts w:asciiTheme="minorHAnsi" w:eastAsia="Times New Roman" w:hAnsiTheme="minorHAnsi" w:cs="Calibri"/>
          <w:sz w:val="22"/>
          <w:szCs w:val="22"/>
        </w:rPr>
      </w:pPr>
    </w:p>
    <w:p w14:paraId="097E7868" w14:textId="56A98653" w:rsidR="00DD6ECC" w:rsidRPr="00051091" w:rsidRDefault="00AD6C24" w:rsidP="00DD6ECC">
      <w:pPr>
        <w:spacing w:line="0" w:lineRule="atLeast"/>
        <w:ind w:right="-663"/>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Termin</w:t>
      </w:r>
    </w:p>
    <w:p w14:paraId="33DA1046" w14:textId="53FCFD9A" w:rsidR="00AD6C24" w:rsidRPr="007663DF" w:rsidRDefault="00AD6C24" w:rsidP="003C53B2">
      <w:pPr>
        <w:pStyle w:val="Akapitzlist"/>
        <w:numPr>
          <w:ilvl w:val="3"/>
          <w:numId w:val="62"/>
        </w:numPr>
        <w:spacing w:after="60" w:line="256" w:lineRule="auto"/>
        <w:ind w:left="284" w:hanging="284"/>
        <w:jc w:val="both"/>
        <w:rPr>
          <w:rFonts w:asciiTheme="minorHAnsi" w:hAnsiTheme="minorHAnsi" w:cstheme="minorHAnsi"/>
          <w:b/>
          <w:sz w:val="22"/>
          <w:szCs w:val="22"/>
        </w:rPr>
      </w:pPr>
      <w:r w:rsidRPr="007663DF">
        <w:rPr>
          <w:rFonts w:asciiTheme="minorHAnsi" w:hAnsiTheme="minorHAnsi"/>
          <w:sz w:val="22"/>
          <w:szCs w:val="22"/>
        </w:rPr>
        <w:t xml:space="preserve">Wykonawca jest zobowiązany do </w:t>
      </w:r>
      <w:r w:rsidR="000D641A" w:rsidRPr="007663DF">
        <w:rPr>
          <w:rFonts w:asciiTheme="minorHAnsi" w:hAnsiTheme="minorHAnsi"/>
          <w:sz w:val="22"/>
          <w:szCs w:val="22"/>
        </w:rPr>
        <w:t>świadczenia usług</w:t>
      </w:r>
      <w:r w:rsidRPr="007663DF">
        <w:rPr>
          <w:rFonts w:asciiTheme="minorHAnsi" w:hAnsiTheme="minorHAnsi"/>
          <w:sz w:val="22"/>
          <w:szCs w:val="22"/>
        </w:rPr>
        <w:t xml:space="preserve"> na rzecz Zamawiającego </w:t>
      </w:r>
      <w:r w:rsidR="000D641A" w:rsidRPr="007663DF">
        <w:rPr>
          <w:rFonts w:asciiTheme="minorHAnsi" w:hAnsiTheme="minorHAnsi"/>
          <w:sz w:val="22"/>
          <w:szCs w:val="22"/>
        </w:rPr>
        <w:t xml:space="preserve">stanowiących </w:t>
      </w:r>
      <w:r w:rsidRPr="007663DF">
        <w:rPr>
          <w:rFonts w:asciiTheme="minorHAnsi" w:hAnsiTheme="minorHAnsi"/>
          <w:sz w:val="22"/>
          <w:szCs w:val="22"/>
        </w:rPr>
        <w:t xml:space="preserve">przedmiot Umowy </w:t>
      </w:r>
      <w:r w:rsidR="000D641A" w:rsidRPr="007663DF">
        <w:rPr>
          <w:rFonts w:asciiTheme="minorHAnsi" w:hAnsiTheme="minorHAnsi"/>
          <w:sz w:val="22"/>
          <w:szCs w:val="22"/>
        </w:rPr>
        <w:t xml:space="preserve">do dnia </w:t>
      </w:r>
      <w:r w:rsidRPr="007663DF">
        <w:rPr>
          <w:rFonts w:asciiTheme="minorHAnsi" w:hAnsiTheme="minorHAnsi"/>
          <w:bCs/>
          <w:sz w:val="22"/>
          <w:szCs w:val="22"/>
        </w:rPr>
        <w:t>30.06.2022 r.</w:t>
      </w:r>
      <w:r w:rsidR="00247F27" w:rsidRPr="007663DF">
        <w:rPr>
          <w:rFonts w:asciiTheme="minorHAnsi" w:hAnsiTheme="minorHAnsi"/>
          <w:bCs/>
          <w:sz w:val="22"/>
          <w:szCs w:val="22"/>
        </w:rPr>
        <w:t xml:space="preserve">, </w:t>
      </w:r>
      <w:r w:rsidR="00247F27" w:rsidRPr="007663DF">
        <w:rPr>
          <w:rFonts w:asciiTheme="minorHAnsi" w:hAnsiTheme="minorHAnsi"/>
          <w:sz w:val="22"/>
          <w:szCs w:val="22"/>
        </w:rPr>
        <w:t>z</w:t>
      </w:r>
      <w:r w:rsidR="000D641A" w:rsidRPr="007663DF">
        <w:rPr>
          <w:rFonts w:asciiTheme="minorHAnsi" w:hAnsiTheme="minorHAnsi"/>
          <w:sz w:val="22"/>
          <w:szCs w:val="22"/>
        </w:rPr>
        <w:t xml:space="preserve"> zastrzeżeniem, iż do obowiązków Wykonawcy, w ramach wynagrodzenia wskazanego w ofercie, należy uzyskanie zatwierdzenia Wniosku o płatność końcową na rzecz Zamawiającego przez Instytucję Zarządzającą</w:t>
      </w:r>
      <w:r w:rsidRPr="007663DF">
        <w:rPr>
          <w:rFonts w:asciiTheme="minorHAnsi" w:hAnsiTheme="minorHAnsi"/>
          <w:bCs/>
          <w:sz w:val="22"/>
          <w:szCs w:val="22"/>
        </w:rPr>
        <w:t>.</w:t>
      </w:r>
    </w:p>
    <w:p w14:paraId="4FAF1416" w14:textId="25D8A31C" w:rsidR="00AD6C24" w:rsidRPr="007663DF" w:rsidRDefault="00AD6C24" w:rsidP="003C53B2">
      <w:pPr>
        <w:pStyle w:val="Akapitzlist"/>
        <w:numPr>
          <w:ilvl w:val="3"/>
          <w:numId w:val="62"/>
        </w:numPr>
        <w:spacing w:after="60" w:line="256" w:lineRule="auto"/>
        <w:ind w:left="284" w:hanging="284"/>
        <w:jc w:val="both"/>
        <w:rPr>
          <w:rFonts w:asciiTheme="minorHAnsi" w:hAnsiTheme="minorHAnsi"/>
          <w:iCs/>
          <w:sz w:val="22"/>
          <w:szCs w:val="22"/>
        </w:rPr>
      </w:pPr>
      <w:r w:rsidRPr="007663DF">
        <w:rPr>
          <w:rFonts w:asciiTheme="minorHAnsi" w:hAnsiTheme="minorHAnsi"/>
          <w:iCs/>
          <w:sz w:val="22"/>
          <w:szCs w:val="22"/>
        </w:rPr>
        <w:t>Wykonawca zobowiązany jest do osiągnięcia następujących Kamieni milowych:</w:t>
      </w:r>
    </w:p>
    <w:p w14:paraId="0AA274D9" w14:textId="22F0F958" w:rsidR="00AD6C24" w:rsidRPr="007663DF" w:rsidRDefault="00AD6C24" w:rsidP="00607CBB">
      <w:pPr>
        <w:spacing w:after="60" w:line="256" w:lineRule="auto"/>
        <w:ind w:left="426" w:hanging="142"/>
        <w:jc w:val="both"/>
        <w:rPr>
          <w:rFonts w:asciiTheme="minorHAnsi" w:hAnsiTheme="minorHAnsi"/>
          <w:iCs/>
          <w:sz w:val="22"/>
          <w:szCs w:val="22"/>
        </w:rPr>
      </w:pPr>
      <w:r w:rsidRPr="007663DF">
        <w:rPr>
          <w:rFonts w:asciiTheme="minorHAnsi" w:hAnsiTheme="minorHAnsi"/>
          <w:iCs/>
          <w:sz w:val="22"/>
          <w:szCs w:val="22"/>
        </w:rPr>
        <w:t xml:space="preserve">a) zorganizowanie i przeprowadzenia dialogu technicznego </w:t>
      </w:r>
      <w:r w:rsidRPr="007663DF">
        <w:rPr>
          <w:rFonts w:asciiTheme="minorHAnsi" w:hAnsiTheme="minorHAnsi"/>
          <w:i/>
          <w:sz w:val="22"/>
          <w:szCs w:val="22"/>
        </w:rPr>
        <w:t xml:space="preserve">w okresie </w:t>
      </w:r>
      <w:r w:rsidR="00051091" w:rsidRPr="007663DF">
        <w:rPr>
          <w:rFonts w:asciiTheme="minorHAnsi" w:hAnsiTheme="minorHAnsi"/>
          <w:i/>
          <w:sz w:val="22"/>
          <w:szCs w:val="22"/>
        </w:rPr>
        <w:t>60</w:t>
      </w:r>
      <w:r w:rsidRPr="007663DF">
        <w:rPr>
          <w:rFonts w:asciiTheme="minorHAnsi" w:hAnsiTheme="minorHAnsi"/>
          <w:i/>
          <w:sz w:val="22"/>
          <w:szCs w:val="22"/>
        </w:rPr>
        <w:t xml:space="preserve"> dni od daty zawarci</w:t>
      </w:r>
      <w:r w:rsidR="00051091" w:rsidRPr="007663DF">
        <w:rPr>
          <w:rFonts w:asciiTheme="minorHAnsi" w:hAnsiTheme="minorHAnsi"/>
          <w:i/>
          <w:sz w:val="22"/>
          <w:szCs w:val="22"/>
        </w:rPr>
        <w:t>a</w:t>
      </w:r>
      <w:r w:rsidRPr="007663DF">
        <w:rPr>
          <w:rFonts w:asciiTheme="minorHAnsi" w:hAnsiTheme="minorHAnsi"/>
          <w:i/>
          <w:sz w:val="22"/>
          <w:szCs w:val="22"/>
        </w:rPr>
        <w:t xml:space="preserve"> umowy na realizację usług objętych zamówieniem </w:t>
      </w:r>
      <w:r w:rsidRPr="007663DF">
        <w:rPr>
          <w:rFonts w:asciiTheme="minorHAnsi" w:hAnsiTheme="minorHAnsi"/>
          <w:iCs/>
          <w:sz w:val="22"/>
          <w:szCs w:val="22"/>
        </w:rPr>
        <w:t>w tym do:</w:t>
      </w:r>
    </w:p>
    <w:p w14:paraId="15696F0B" w14:textId="66664865" w:rsidR="00AD6C24" w:rsidRPr="007663DF" w:rsidRDefault="00AD6C24" w:rsidP="003C53B2">
      <w:pPr>
        <w:pStyle w:val="Akapitzlist"/>
        <w:numPr>
          <w:ilvl w:val="0"/>
          <w:numId w:val="92"/>
        </w:numPr>
        <w:spacing w:after="60" w:line="256" w:lineRule="auto"/>
        <w:jc w:val="both"/>
        <w:rPr>
          <w:rFonts w:asciiTheme="minorHAnsi" w:hAnsiTheme="minorHAnsi"/>
          <w:iCs/>
          <w:sz w:val="22"/>
          <w:szCs w:val="22"/>
        </w:rPr>
      </w:pPr>
      <w:r w:rsidRPr="007663DF">
        <w:rPr>
          <w:rFonts w:asciiTheme="minorHAnsi" w:hAnsiTheme="minorHAnsi"/>
          <w:iCs/>
          <w:sz w:val="22"/>
          <w:szCs w:val="22"/>
        </w:rPr>
        <w:t xml:space="preserve"> przekazania </w:t>
      </w:r>
      <w:r w:rsidR="00247F27" w:rsidRPr="007663DF">
        <w:rPr>
          <w:rFonts w:asciiTheme="minorHAnsi" w:hAnsiTheme="minorHAnsi"/>
          <w:iCs/>
          <w:sz w:val="22"/>
          <w:szCs w:val="22"/>
        </w:rPr>
        <w:t>Zamawiającemu</w:t>
      </w:r>
      <w:r w:rsidRPr="007663DF">
        <w:rPr>
          <w:rFonts w:asciiTheme="minorHAnsi" w:hAnsiTheme="minorHAnsi"/>
          <w:iCs/>
          <w:sz w:val="22"/>
          <w:szCs w:val="22"/>
        </w:rPr>
        <w:t xml:space="preserve"> kompletnej dokumentacji z dialogu technicznego wraz </w:t>
      </w:r>
      <w:r w:rsidR="00247F27" w:rsidRPr="007663DF">
        <w:rPr>
          <w:rFonts w:asciiTheme="minorHAnsi" w:hAnsiTheme="minorHAnsi"/>
          <w:iCs/>
          <w:sz w:val="22"/>
          <w:szCs w:val="22"/>
        </w:rPr>
        <w:t>z przedstawieniem</w:t>
      </w:r>
      <w:r w:rsidRPr="007663DF">
        <w:rPr>
          <w:rFonts w:asciiTheme="minorHAnsi" w:hAnsiTheme="minorHAnsi"/>
          <w:iCs/>
          <w:sz w:val="22"/>
          <w:szCs w:val="22"/>
        </w:rPr>
        <w:t xml:space="preserve"> informacji o wymaganych do przeprowadzenia procedurach w celu wyboru wykonawców do realizacji </w:t>
      </w:r>
      <w:r w:rsidR="00247F27" w:rsidRPr="007663DF">
        <w:rPr>
          <w:rFonts w:asciiTheme="minorHAnsi" w:hAnsiTheme="minorHAnsi"/>
          <w:iCs/>
          <w:sz w:val="22"/>
          <w:szCs w:val="22"/>
        </w:rPr>
        <w:t>Projektu</w:t>
      </w:r>
      <w:r w:rsidRPr="007663DF">
        <w:rPr>
          <w:rFonts w:asciiTheme="minorHAnsi" w:hAnsiTheme="minorHAnsi"/>
          <w:iCs/>
          <w:sz w:val="22"/>
          <w:szCs w:val="22"/>
        </w:rPr>
        <w:t xml:space="preserve"> (Wykonawca wskaże przedmiot zamówień jakich należy udzielić Wykonawcom w celu realizacji Projektu, szacunkową wartość zamówień, tryb udzielenia zamówień);</w:t>
      </w:r>
    </w:p>
    <w:p w14:paraId="0968C292" w14:textId="4E6A08AE" w:rsidR="00AD6C24" w:rsidRPr="007663DF" w:rsidRDefault="00AD6C24" w:rsidP="003C53B2">
      <w:pPr>
        <w:pStyle w:val="Akapitzlist"/>
        <w:numPr>
          <w:ilvl w:val="5"/>
          <w:numId w:val="19"/>
        </w:numPr>
        <w:spacing w:after="60" w:line="256" w:lineRule="auto"/>
        <w:ind w:left="567" w:hanging="283"/>
        <w:jc w:val="both"/>
        <w:rPr>
          <w:rFonts w:asciiTheme="minorHAnsi" w:hAnsiTheme="minorHAnsi"/>
          <w:iCs/>
          <w:sz w:val="22"/>
          <w:szCs w:val="22"/>
        </w:rPr>
      </w:pPr>
      <w:r w:rsidRPr="007663DF">
        <w:rPr>
          <w:rFonts w:asciiTheme="minorHAnsi" w:hAnsiTheme="minorHAnsi"/>
          <w:iCs/>
          <w:sz w:val="22"/>
          <w:szCs w:val="22"/>
        </w:rPr>
        <w:t xml:space="preserve">przekazanie </w:t>
      </w:r>
      <w:r w:rsidR="00247F27" w:rsidRPr="007663DF">
        <w:rPr>
          <w:rFonts w:asciiTheme="minorHAnsi" w:hAnsiTheme="minorHAnsi"/>
          <w:iCs/>
          <w:sz w:val="22"/>
          <w:szCs w:val="22"/>
        </w:rPr>
        <w:t>Zamawiającemu dokumentacji</w:t>
      </w:r>
      <w:r w:rsidRPr="007663DF">
        <w:rPr>
          <w:rFonts w:asciiTheme="minorHAnsi" w:hAnsiTheme="minorHAnsi"/>
          <w:iCs/>
          <w:sz w:val="22"/>
          <w:szCs w:val="22"/>
        </w:rPr>
        <w:t xml:space="preserve"> przetargowych, w wersji gotowej do ogłoszenia przez Zamawiającego, </w:t>
      </w:r>
      <w:r w:rsidR="00247F27" w:rsidRPr="007663DF">
        <w:rPr>
          <w:rFonts w:asciiTheme="minorHAnsi" w:hAnsiTheme="minorHAnsi"/>
          <w:iCs/>
          <w:sz w:val="22"/>
          <w:szCs w:val="22"/>
        </w:rPr>
        <w:t>sporządzonych dla</w:t>
      </w:r>
      <w:r w:rsidRPr="007663DF">
        <w:rPr>
          <w:rFonts w:asciiTheme="minorHAnsi" w:hAnsiTheme="minorHAnsi"/>
          <w:iCs/>
          <w:sz w:val="22"/>
          <w:szCs w:val="22"/>
        </w:rPr>
        <w:t xml:space="preserve"> potrzeb przeprowadzenia postępowań </w:t>
      </w:r>
      <w:r w:rsidR="00247F27" w:rsidRPr="007663DF">
        <w:rPr>
          <w:rFonts w:asciiTheme="minorHAnsi" w:hAnsiTheme="minorHAnsi"/>
          <w:iCs/>
          <w:sz w:val="22"/>
          <w:szCs w:val="22"/>
        </w:rPr>
        <w:t>o udzielenie</w:t>
      </w:r>
      <w:r w:rsidRPr="007663DF">
        <w:rPr>
          <w:rFonts w:asciiTheme="minorHAnsi" w:hAnsiTheme="minorHAnsi"/>
          <w:iCs/>
          <w:sz w:val="22"/>
          <w:szCs w:val="22"/>
        </w:rPr>
        <w:t xml:space="preserve"> zamówień wymaganych do realizacji Projektu, w terminie ustalonym Umową o dofinansowanie, </w:t>
      </w:r>
      <w:r w:rsidRPr="007663DF">
        <w:rPr>
          <w:rFonts w:asciiTheme="minorHAnsi" w:hAnsiTheme="minorHAnsi"/>
          <w:i/>
          <w:sz w:val="22"/>
          <w:szCs w:val="22"/>
        </w:rPr>
        <w:t xml:space="preserve">w okresie </w:t>
      </w:r>
      <w:r w:rsidR="00051091" w:rsidRPr="007663DF">
        <w:rPr>
          <w:rFonts w:asciiTheme="minorHAnsi" w:hAnsiTheme="minorHAnsi"/>
          <w:i/>
          <w:sz w:val="22"/>
          <w:szCs w:val="22"/>
        </w:rPr>
        <w:t>120</w:t>
      </w:r>
      <w:r w:rsidRPr="007663DF">
        <w:rPr>
          <w:rFonts w:asciiTheme="minorHAnsi" w:hAnsiTheme="minorHAnsi"/>
          <w:i/>
          <w:sz w:val="22"/>
          <w:szCs w:val="22"/>
        </w:rPr>
        <w:t xml:space="preserve"> dni od daty zawarci</w:t>
      </w:r>
      <w:r w:rsidR="00051091" w:rsidRPr="007663DF">
        <w:rPr>
          <w:rFonts w:asciiTheme="minorHAnsi" w:hAnsiTheme="minorHAnsi"/>
          <w:i/>
          <w:sz w:val="22"/>
          <w:szCs w:val="22"/>
        </w:rPr>
        <w:t>a</w:t>
      </w:r>
      <w:r w:rsidRPr="007663DF">
        <w:rPr>
          <w:rFonts w:asciiTheme="minorHAnsi" w:hAnsiTheme="minorHAnsi"/>
          <w:i/>
          <w:sz w:val="22"/>
          <w:szCs w:val="22"/>
        </w:rPr>
        <w:t xml:space="preserve"> umowy na realizację usług objętych zamówieniem</w:t>
      </w:r>
      <w:r w:rsidR="003F3A75" w:rsidRPr="007663DF">
        <w:rPr>
          <w:rFonts w:asciiTheme="minorHAnsi" w:hAnsiTheme="minorHAnsi"/>
          <w:i/>
          <w:sz w:val="22"/>
          <w:szCs w:val="22"/>
        </w:rPr>
        <w:t>;</w:t>
      </w:r>
    </w:p>
    <w:p w14:paraId="6A4C0445" w14:textId="1C72DF43" w:rsidR="00051091" w:rsidRPr="007663DF" w:rsidRDefault="003F3A75" w:rsidP="007663DF">
      <w:pPr>
        <w:pStyle w:val="Akapitzlist"/>
        <w:numPr>
          <w:ilvl w:val="5"/>
          <w:numId w:val="19"/>
        </w:numPr>
        <w:tabs>
          <w:tab w:val="left" w:pos="709"/>
        </w:tabs>
        <w:spacing w:after="60" w:line="256" w:lineRule="auto"/>
        <w:ind w:left="567" w:hanging="426"/>
        <w:jc w:val="both"/>
        <w:rPr>
          <w:rFonts w:asciiTheme="minorHAnsi" w:hAnsiTheme="minorHAnsi"/>
          <w:sz w:val="22"/>
          <w:szCs w:val="22"/>
        </w:rPr>
      </w:pPr>
      <w:r w:rsidRPr="007663DF">
        <w:rPr>
          <w:rFonts w:asciiTheme="minorHAnsi" w:hAnsiTheme="minorHAnsi"/>
          <w:iCs/>
          <w:sz w:val="22"/>
          <w:szCs w:val="22"/>
        </w:rPr>
        <w:t xml:space="preserve">przekazania Wniosku o </w:t>
      </w:r>
      <w:r w:rsidR="00247F27" w:rsidRPr="007663DF">
        <w:rPr>
          <w:rFonts w:asciiTheme="minorHAnsi" w:hAnsiTheme="minorHAnsi"/>
          <w:iCs/>
          <w:sz w:val="22"/>
          <w:szCs w:val="22"/>
        </w:rPr>
        <w:t>płatność</w:t>
      </w:r>
      <w:r w:rsidRPr="007663DF">
        <w:rPr>
          <w:rFonts w:asciiTheme="minorHAnsi" w:hAnsiTheme="minorHAnsi"/>
          <w:iCs/>
          <w:sz w:val="22"/>
          <w:szCs w:val="22"/>
        </w:rPr>
        <w:t xml:space="preserve"> końcową </w:t>
      </w:r>
      <w:r w:rsidR="00247F27" w:rsidRPr="007663DF">
        <w:rPr>
          <w:rFonts w:asciiTheme="minorHAnsi" w:hAnsiTheme="minorHAnsi"/>
          <w:iCs/>
          <w:sz w:val="22"/>
          <w:szCs w:val="22"/>
        </w:rPr>
        <w:t>sporządzonego</w:t>
      </w:r>
      <w:r w:rsidRPr="007663DF">
        <w:rPr>
          <w:rFonts w:asciiTheme="minorHAnsi" w:hAnsiTheme="minorHAnsi"/>
          <w:iCs/>
          <w:sz w:val="22"/>
          <w:szCs w:val="22"/>
        </w:rPr>
        <w:t xml:space="preserve"> zgodnie z wymaganiami Umowy o dofinansowanie</w:t>
      </w:r>
      <w:r w:rsidR="00051091" w:rsidRPr="007663DF">
        <w:rPr>
          <w:rFonts w:asciiTheme="minorHAnsi" w:hAnsiTheme="minorHAnsi"/>
          <w:iCs/>
          <w:sz w:val="22"/>
          <w:szCs w:val="22"/>
        </w:rPr>
        <w:t>.</w:t>
      </w:r>
      <w:r w:rsidRPr="007663DF">
        <w:rPr>
          <w:rFonts w:asciiTheme="minorHAnsi" w:hAnsiTheme="minorHAnsi"/>
          <w:iCs/>
          <w:sz w:val="22"/>
          <w:szCs w:val="22"/>
        </w:rPr>
        <w:t xml:space="preserve"> </w:t>
      </w:r>
    </w:p>
    <w:p w14:paraId="103FC4C1" w14:textId="0E6C42D1" w:rsidR="00AD6C24" w:rsidRPr="007663DF" w:rsidRDefault="00E347F1" w:rsidP="00051091">
      <w:pPr>
        <w:tabs>
          <w:tab w:val="left" w:pos="284"/>
        </w:tabs>
        <w:spacing w:after="60" w:line="256" w:lineRule="auto"/>
        <w:jc w:val="both"/>
        <w:rPr>
          <w:rFonts w:asciiTheme="minorHAnsi" w:hAnsiTheme="minorHAnsi"/>
          <w:sz w:val="22"/>
          <w:szCs w:val="22"/>
        </w:rPr>
      </w:pPr>
      <w:r w:rsidRPr="007663DF">
        <w:rPr>
          <w:rFonts w:asciiTheme="minorHAnsi" w:hAnsiTheme="minorHAnsi"/>
          <w:iCs/>
          <w:sz w:val="22"/>
          <w:szCs w:val="22"/>
        </w:rPr>
        <w:t>3.</w:t>
      </w:r>
      <w:r w:rsidRPr="007663DF">
        <w:rPr>
          <w:rFonts w:asciiTheme="minorHAnsi" w:hAnsiTheme="minorHAnsi"/>
          <w:iCs/>
          <w:sz w:val="22"/>
          <w:szCs w:val="22"/>
        </w:rPr>
        <w:tab/>
      </w:r>
      <w:r w:rsidR="00AD6C24" w:rsidRPr="007663DF">
        <w:rPr>
          <w:rFonts w:asciiTheme="minorHAnsi" w:hAnsiTheme="minorHAnsi"/>
          <w:bCs/>
          <w:iCs/>
          <w:sz w:val="22"/>
          <w:szCs w:val="22"/>
        </w:rPr>
        <w:t xml:space="preserve">Wykonawca zobowiązany jest realizować przedmiot Umowy, zgodnie z zakresem zadań ustalanym w OPZ, </w:t>
      </w:r>
      <w:r w:rsidR="003F3A75" w:rsidRPr="007663DF">
        <w:rPr>
          <w:rFonts w:asciiTheme="minorHAnsi" w:hAnsiTheme="minorHAnsi"/>
          <w:bCs/>
          <w:iCs/>
          <w:sz w:val="22"/>
          <w:szCs w:val="22"/>
        </w:rPr>
        <w:t xml:space="preserve">w tym stanowiącą jego integralną część Umową o dofinansowanie i </w:t>
      </w:r>
      <w:r w:rsidR="00AD6C24" w:rsidRPr="007663DF">
        <w:rPr>
          <w:rFonts w:asciiTheme="minorHAnsi" w:hAnsiTheme="minorHAnsi"/>
          <w:bCs/>
          <w:iCs/>
          <w:sz w:val="22"/>
          <w:szCs w:val="22"/>
        </w:rPr>
        <w:t>harmonogramem realizacji Projektu</w:t>
      </w:r>
      <w:r w:rsidR="003F3A75" w:rsidRPr="007663DF">
        <w:rPr>
          <w:rFonts w:asciiTheme="minorHAnsi" w:hAnsiTheme="minorHAnsi"/>
          <w:bCs/>
          <w:iCs/>
          <w:sz w:val="22"/>
          <w:szCs w:val="22"/>
        </w:rPr>
        <w:t>.</w:t>
      </w:r>
      <w:r w:rsidR="00AD6C24" w:rsidRPr="007663DF">
        <w:rPr>
          <w:rFonts w:asciiTheme="minorHAnsi" w:hAnsiTheme="minorHAnsi"/>
          <w:bCs/>
          <w:iCs/>
          <w:sz w:val="22"/>
          <w:szCs w:val="22"/>
        </w:rPr>
        <w:t xml:space="preserve"> </w:t>
      </w:r>
    </w:p>
    <w:p w14:paraId="75B9122F" w14:textId="77777777" w:rsidR="00DD6ECC" w:rsidRPr="00051091" w:rsidRDefault="00DD6ECC" w:rsidP="00DD6ECC">
      <w:pPr>
        <w:spacing w:line="221" w:lineRule="exact"/>
        <w:jc w:val="both"/>
        <w:rPr>
          <w:rFonts w:asciiTheme="minorHAnsi" w:eastAsia="Times New Roman" w:hAnsiTheme="minorHAnsi" w:cs="Calibri"/>
          <w:sz w:val="22"/>
          <w:szCs w:val="22"/>
        </w:rPr>
      </w:pPr>
    </w:p>
    <w:p w14:paraId="16897F1A" w14:textId="7B4895E5" w:rsidR="00DD6ECC" w:rsidRPr="00051091" w:rsidRDefault="00DD6ECC" w:rsidP="00051091">
      <w:pPr>
        <w:widowControl/>
        <w:tabs>
          <w:tab w:val="left" w:pos="3402"/>
          <w:tab w:val="left" w:pos="3828"/>
        </w:tabs>
        <w:suppressAutoHyphens w:val="0"/>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 xml:space="preserve">§ </w:t>
      </w:r>
      <w:r w:rsidR="00531526" w:rsidRPr="00051091">
        <w:rPr>
          <w:rFonts w:asciiTheme="minorHAnsi" w:eastAsia="Times New Roman" w:hAnsiTheme="minorHAnsi" w:cs="Calibri"/>
          <w:b/>
          <w:sz w:val="22"/>
          <w:szCs w:val="22"/>
        </w:rPr>
        <w:t>4</w:t>
      </w:r>
    </w:p>
    <w:p w14:paraId="33DDB541" w14:textId="77777777" w:rsidR="00DD6ECC" w:rsidRPr="00051091" w:rsidRDefault="00DD6ECC" w:rsidP="00607CBB">
      <w:pPr>
        <w:tabs>
          <w:tab w:val="left" w:pos="3828"/>
        </w:tabs>
        <w:spacing w:line="54" w:lineRule="exact"/>
        <w:jc w:val="center"/>
        <w:rPr>
          <w:rFonts w:asciiTheme="minorHAnsi" w:eastAsia="Times New Roman" w:hAnsiTheme="minorHAnsi" w:cs="Calibri"/>
          <w:b/>
          <w:sz w:val="22"/>
          <w:szCs w:val="22"/>
        </w:rPr>
      </w:pPr>
    </w:p>
    <w:p w14:paraId="5B7F49EA" w14:textId="4B85FE17" w:rsidR="00DD6ECC" w:rsidRPr="00051091" w:rsidRDefault="00DD6ECC" w:rsidP="00607CBB">
      <w:pPr>
        <w:tabs>
          <w:tab w:val="left" w:pos="3828"/>
        </w:tabs>
        <w:spacing w:line="237" w:lineRule="auto"/>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Kary umowne</w:t>
      </w:r>
    </w:p>
    <w:p w14:paraId="3D4384E7" w14:textId="77777777" w:rsidR="00DD6ECC" w:rsidRPr="00051091" w:rsidRDefault="00DD6ECC" w:rsidP="00DD6ECC">
      <w:pPr>
        <w:spacing w:line="1" w:lineRule="exact"/>
        <w:jc w:val="both"/>
        <w:rPr>
          <w:rFonts w:asciiTheme="minorHAnsi" w:eastAsia="Times New Roman" w:hAnsiTheme="minorHAnsi" w:cs="Calibri"/>
          <w:b/>
          <w:sz w:val="22"/>
          <w:szCs w:val="22"/>
        </w:rPr>
      </w:pPr>
    </w:p>
    <w:p w14:paraId="624E6529" w14:textId="77777777" w:rsidR="00DD6ECC" w:rsidRPr="00051091" w:rsidRDefault="00DD6ECC"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Wykonawca zapłaci Zamawiającemu kary umowne:</w:t>
      </w:r>
    </w:p>
    <w:p w14:paraId="69B7A75C" w14:textId="0E0AD5CA" w:rsidR="003F3A75" w:rsidRPr="00051091" w:rsidRDefault="00DD6ECC"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 </w:t>
      </w:r>
      <w:r w:rsidR="004B560C" w:rsidRPr="00051091">
        <w:rPr>
          <w:rFonts w:asciiTheme="minorHAnsi" w:eastAsia="HG Mincho Light J" w:hAnsiTheme="minorHAnsi" w:cstheme="minorHAnsi"/>
          <w:color w:val="000000"/>
          <w:sz w:val="22"/>
          <w:szCs w:val="22"/>
          <w:lang w:eastAsia="ar-SA"/>
        </w:rPr>
        <w:t>przekroczenie wynikających z Umowy i/lub Umowy o dofinansowanie terminów wykonania obowiązków Wykonawcy</w:t>
      </w:r>
      <w:r w:rsidR="004E4880" w:rsidRPr="00051091">
        <w:rPr>
          <w:rFonts w:asciiTheme="minorHAnsi" w:eastAsia="HG Mincho Light J" w:hAnsiTheme="minorHAnsi" w:cstheme="minorHAnsi"/>
          <w:color w:val="000000"/>
          <w:sz w:val="22"/>
          <w:szCs w:val="22"/>
          <w:lang w:eastAsia="ar-SA"/>
        </w:rPr>
        <w:t xml:space="preserve">, w tym w szczególności za </w:t>
      </w:r>
      <w:r w:rsidR="004B560C" w:rsidRPr="00051091">
        <w:rPr>
          <w:rFonts w:asciiTheme="minorHAnsi" w:eastAsia="HG Mincho Light J" w:hAnsiTheme="minorHAnsi" w:cstheme="minorHAnsi"/>
          <w:color w:val="000000"/>
          <w:sz w:val="22"/>
          <w:szCs w:val="22"/>
          <w:lang w:eastAsia="ar-SA"/>
        </w:rPr>
        <w:t xml:space="preserve">przekroczenie terminu wyznaczonego </w:t>
      </w:r>
      <w:r w:rsidR="00247F27" w:rsidRPr="00051091">
        <w:rPr>
          <w:rFonts w:asciiTheme="minorHAnsi" w:eastAsia="HG Mincho Light J" w:hAnsiTheme="minorHAnsi" w:cstheme="minorHAnsi"/>
          <w:color w:val="000000"/>
          <w:sz w:val="22"/>
          <w:szCs w:val="22"/>
          <w:lang w:eastAsia="ar-SA"/>
        </w:rPr>
        <w:t>na podjęcie</w:t>
      </w:r>
      <w:r w:rsidR="004E4880" w:rsidRPr="00051091">
        <w:rPr>
          <w:rFonts w:asciiTheme="minorHAnsi" w:eastAsia="HG Mincho Light J" w:hAnsiTheme="minorHAnsi" w:cstheme="minorHAnsi"/>
          <w:color w:val="000000"/>
          <w:sz w:val="22"/>
          <w:szCs w:val="22"/>
          <w:lang w:eastAsia="ar-SA"/>
        </w:rPr>
        <w:t xml:space="preserve"> (przystąpieni</w:t>
      </w:r>
      <w:r w:rsidR="004B560C" w:rsidRPr="00051091">
        <w:rPr>
          <w:rFonts w:asciiTheme="minorHAnsi" w:eastAsia="HG Mincho Light J" w:hAnsiTheme="minorHAnsi" w:cstheme="minorHAnsi"/>
          <w:color w:val="000000"/>
          <w:sz w:val="22"/>
          <w:szCs w:val="22"/>
          <w:lang w:eastAsia="ar-SA"/>
        </w:rPr>
        <w:t>e</w:t>
      </w:r>
      <w:r w:rsidR="004E4880" w:rsidRPr="00051091">
        <w:rPr>
          <w:rFonts w:asciiTheme="minorHAnsi" w:eastAsia="HG Mincho Light J" w:hAnsiTheme="minorHAnsi" w:cstheme="minorHAnsi"/>
          <w:color w:val="000000"/>
          <w:sz w:val="22"/>
          <w:szCs w:val="22"/>
          <w:lang w:eastAsia="ar-SA"/>
        </w:rPr>
        <w:t xml:space="preserve"> do wykonania) i/lub wykonani</w:t>
      </w:r>
      <w:r w:rsidR="004B560C" w:rsidRPr="00051091">
        <w:rPr>
          <w:rFonts w:asciiTheme="minorHAnsi" w:eastAsia="HG Mincho Light J" w:hAnsiTheme="minorHAnsi" w:cstheme="minorHAnsi"/>
          <w:color w:val="000000"/>
          <w:sz w:val="22"/>
          <w:szCs w:val="22"/>
          <w:lang w:eastAsia="ar-SA"/>
        </w:rPr>
        <w:t xml:space="preserve">e </w:t>
      </w:r>
      <w:r w:rsidR="003F3A75" w:rsidRPr="00051091">
        <w:rPr>
          <w:rFonts w:asciiTheme="minorHAnsi" w:eastAsia="HG Mincho Light J" w:hAnsiTheme="minorHAnsi" w:cstheme="minorHAnsi"/>
          <w:color w:val="000000"/>
          <w:sz w:val="22"/>
          <w:szCs w:val="22"/>
          <w:lang w:eastAsia="ar-SA"/>
        </w:rPr>
        <w:t>(zakończenie)</w:t>
      </w:r>
      <w:r w:rsidR="004E4880" w:rsidRPr="00051091">
        <w:rPr>
          <w:rFonts w:asciiTheme="minorHAnsi" w:eastAsia="HG Mincho Light J" w:hAnsiTheme="minorHAnsi" w:cstheme="minorHAnsi"/>
          <w:color w:val="000000"/>
          <w:sz w:val="22"/>
          <w:szCs w:val="22"/>
          <w:lang w:eastAsia="ar-SA"/>
        </w:rPr>
        <w:t xml:space="preserve"> jakiegokolwiek obowiązku wymaganego Umową o dofinansowanie od </w:t>
      </w:r>
      <w:r w:rsidR="00247F27" w:rsidRPr="00051091">
        <w:rPr>
          <w:rFonts w:asciiTheme="minorHAnsi" w:eastAsia="HG Mincho Light J" w:hAnsiTheme="minorHAnsi" w:cstheme="minorHAnsi"/>
          <w:color w:val="000000"/>
          <w:sz w:val="22"/>
          <w:szCs w:val="22"/>
          <w:lang w:eastAsia="ar-SA"/>
        </w:rPr>
        <w:t>Zamawiającego</w:t>
      </w:r>
      <w:r w:rsidR="003F3A75" w:rsidRPr="00051091">
        <w:rPr>
          <w:rFonts w:asciiTheme="minorHAnsi" w:eastAsia="HG Mincho Light J" w:hAnsiTheme="minorHAnsi" w:cstheme="minorHAnsi"/>
          <w:color w:val="000000"/>
          <w:sz w:val="22"/>
          <w:szCs w:val="22"/>
          <w:lang w:eastAsia="ar-SA"/>
        </w:rPr>
        <w:t xml:space="preserve"> - w wysokości</w:t>
      </w:r>
      <w:r w:rsidR="006121ED" w:rsidRPr="00051091">
        <w:rPr>
          <w:rFonts w:asciiTheme="minorHAnsi" w:eastAsia="HG Mincho Light J" w:hAnsiTheme="minorHAnsi" w:cstheme="minorHAnsi"/>
          <w:color w:val="000000"/>
          <w:sz w:val="22"/>
          <w:szCs w:val="22"/>
          <w:lang w:eastAsia="ar-SA"/>
        </w:rPr>
        <w:t xml:space="preserve"> 200,00 PLN </w:t>
      </w:r>
      <w:r w:rsidR="003F3A75" w:rsidRPr="00051091">
        <w:rPr>
          <w:rFonts w:asciiTheme="minorHAnsi" w:eastAsia="HG Mincho Light J" w:hAnsiTheme="minorHAnsi" w:cstheme="minorHAnsi"/>
          <w:color w:val="000000"/>
          <w:sz w:val="22"/>
          <w:szCs w:val="22"/>
          <w:lang w:eastAsia="ar-SA"/>
        </w:rPr>
        <w:t>za każdy dzień przypadający pomiędzy datą przewidywaną w Umowie i/</w:t>
      </w:r>
      <w:r w:rsidR="00247F27" w:rsidRPr="00051091">
        <w:rPr>
          <w:rFonts w:asciiTheme="minorHAnsi" w:eastAsia="HG Mincho Light J" w:hAnsiTheme="minorHAnsi" w:cstheme="minorHAnsi"/>
          <w:color w:val="000000"/>
          <w:sz w:val="22"/>
          <w:szCs w:val="22"/>
          <w:lang w:eastAsia="ar-SA"/>
        </w:rPr>
        <w:t>lub Umowie</w:t>
      </w:r>
      <w:r w:rsidR="003F3A75" w:rsidRPr="00051091">
        <w:rPr>
          <w:rFonts w:asciiTheme="minorHAnsi" w:eastAsia="HG Mincho Light J" w:hAnsiTheme="minorHAnsi" w:cstheme="minorHAnsi"/>
          <w:color w:val="000000"/>
          <w:sz w:val="22"/>
          <w:szCs w:val="22"/>
          <w:lang w:eastAsia="ar-SA"/>
        </w:rPr>
        <w:t xml:space="preserve"> o dofinansowanie a faktyczną datą wykonania obowiązku przez Wykonawcę.</w:t>
      </w:r>
    </w:p>
    <w:p w14:paraId="58D52695" w14:textId="7ACEACEF" w:rsidR="004E4880" w:rsidRPr="00051091" w:rsidRDefault="006A4858"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za przekroczenie terminu usuwania wad</w:t>
      </w:r>
      <w:r w:rsidR="004E4880" w:rsidRPr="00051091">
        <w:rPr>
          <w:rFonts w:asciiTheme="minorHAnsi" w:eastAsia="HG Mincho Light J" w:hAnsiTheme="minorHAnsi" w:cstheme="minorHAnsi"/>
          <w:color w:val="000000"/>
          <w:sz w:val="22"/>
          <w:szCs w:val="22"/>
          <w:lang w:eastAsia="ar-SA"/>
        </w:rPr>
        <w:t xml:space="preserve"> – w wysokości </w:t>
      </w:r>
      <w:r w:rsidR="006121ED" w:rsidRPr="00051091">
        <w:rPr>
          <w:rFonts w:asciiTheme="minorHAnsi" w:eastAsia="HG Mincho Light J" w:hAnsiTheme="minorHAnsi" w:cstheme="minorHAnsi"/>
          <w:color w:val="000000"/>
          <w:sz w:val="22"/>
          <w:szCs w:val="22"/>
          <w:lang w:eastAsia="ar-SA"/>
        </w:rPr>
        <w:t>200,00 PLN</w:t>
      </w:r>
      <w:r w:rsidR="004E4880" w:rsidRPr="00051091">
        <w:rPr>
          <w:rFonts w:asciiTheme="minorHAnsi" w:eastAsia="HG Mincho Light J" w:hAnsiTheme="minorHAnsi" w:cstheme="minorHAnsi"/>
          <w:color w:val="000000"/>
          <w:sz w:val="22"/>
          <w:szCs w:val="22"/>
          <w:lang w:eastAsia="ar-SA"/>
        </w:rPr>
        <w:t xml:space="preserve"> za każdy dzień </w:t>
      </w:r>
      <w:r w:rsidR="004B560C" w:rsidRPr="00051091">
        <w:rPr>
          <w:rFonts w:asciiTheme="minorHAnsi" w:eastAsia="HG Mincho Light J" w:hAnsiTheme="minorHAnsi" w:cstheme="minorHAnsi"/>
          <w:color w:val="000000"/>
          <w:sz w:val="22"/>
          <w:szCs w:val="22"/>
          <w:lang w:eastAsia="ar-SA"/>
        </w:rPr>
        <w:t xml:space="preserve">przypadający pomiędzy datą przewidywaną w Umowie a faktyczną datą wykonania </w:t>
      </w:r>
      <w:r w:rsidR="003F3A75" w:rsidRPr="00051091">
        <w:rPr>
          <w:rFonts w:asciiTheme="minorHAnsi" w:eastAsia="HG Mincho Light J" w:hAnsiTheme="minorHAnsi" w:cstheme="minorHAnsi"/>
          <w:color w:val="000000"/>
          <w:sz w:val="22"/>
          <w:szCs w:val="22"/>
          <w:lang w:eastAsia="ar-SA"/>
        </w:rPr>
        <w:t>usunięcia wady przez Wykonawcę lub podmiot trzeci w ramach zastępczego wykonania.</w:t>
      </w:r>
    </w:p>
    <w:p w14:paraId="121FA0F9" w14:textId="7A3F1A52" w:rsidR="004E4880" w:rsidRPr="00051091" w:rsidRDefault="008A0892"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z</w:t>
      </w:r>
      <w:r w:rsidR="004E4880" w:rsidRPr="00051091">
        <w:rPr>
          <w:rFonts w:asciiTheme="minorHAnsi" w:eastAsia="HG Mincho Light J" w:hAnsiTheme="minorHAnsi" w:cstheme="minorHAnsi"/>
          <w:color w:val="000000"/>
          <w:sz w:val="22"/>
          <w:szCs w:val="22"/>
          <w:lang w:eastAsia="ar-SA"/>
        </w:rPr>
        <w:t>a zmianę</w:t>
      </w:r>
      <w:r w:rsidRPr="00051091">
        <w:rPr>
          <w:rFonts w:asciiTheme="minorHAnsi" w:eastAsia="HG Mincho Light J" w:hAnsiTheme="minorHAnsi" w:cstheme="minorHAnsi"/>
          <w:color w:val="000000"/>
          <w:sz w:val="22"/>
          <w:szCs w:val="22"/>
          <w:lang w:eastAsia="ar-SA"/>
        </w:rPr>
        <w:t xml:space="preserve"> osób skierowanych do realizacji zamówienia bez uprzedniej zgody </w:t>
      </w:r>
      <w:r w:rsidR="003F3A75" w:rsidRPr="00051091">
        <w:rPr>
          <w:rFonts w:asciiTheme="minorHAnsi" w:eastAsia="HG Mincho Light J" w:hAnsiTheme="minorHAnsi" w:cstheme="minorHAnsi"/>
          <w:color w:val="000000"/>
          <w:sz w:val="22"/>
          <w:szCs w:val="22"/>
          <w:lang w:eastAsia="ar-SA"/>
        </w:rPr>
        <w:t>Z</w:t>
      </w:r>
      <w:r w:rsidRPr="00051091">
        <w:rPr>
          <w:rFonts w:asciiTheme="minorHAnsi" w:eastAsia="HG Mincho Light J" w:hAnsiTheme="minorHAnsi" w:cstheme="minorHAnsi"/>
          <w:color w:val="000000"/>
          <w:sz w:val="22"/>
          <w:szCs w:val="22"/>
          <w:lang w:eastAsia="ar-SA"/>
        </w:rPr>
        <w:t xml:space="preserve">amawiającego – w wysokości </w:t>
      </w:r>
      <w:r w:rsidR="006121ED" w:rsidRPr="00051091">
        <w:rPr>
          <w:rFonts w:asciiTheme="minorHAnsi" w:eastAsia="HG Mincho Light J" w:hAnsiTheme="minorHAnsi" w:cstheme="minorHAnsi"/>
          <w:color w:val="000000"/>
          <w:sz w:val="22"/>
          <w:szCs w:val="22"/>
          <w:lang w:eastAsia="ar-SA"/>
        </w:rPr>
        <w:t>500,00 PLN</w:t>
      </w:r>
      <w:r w:rsidR="003F3A75" w:rsidRPr="00051091">
        <w:rPr>
          <w:rFonts w:asciiTheme="minorHAnsi" w:eastAsia="HG Mincho Light J" w:hAnsiTheme="minorHAnsi" w:cstheme="minorHAnsi"/>
          <w:color w:val="000000"/>
          <w:sz w:val="22"/>
          <w:szCs w:val="22"/>
          <w:lang w:eastAsia="ar-SA"/>
        </w:rPr>
        <w:t xml:space="preserve"> za każdy </w:t>
      </w:r>
      <w:r w:rsidR="00247F27" w:rsidRPr="00051091">
        <w:rPr>
          <w:rFonts w:asciiTheme="minorHAnsi" w:eastAsia="HG Mincho Light J" w:hAnsiTheme="minorHAnsi" w:cstheme="minorHAnsi"/>
          <w:color w:val="000000"/>
          <w:sz w:val="22"/>
          <w:szCs w:val="22"/>
          <w:lang w:eastAsia="ar-SA"/>
        </w:rPr>
        <w:t>stwierdzony</w:t>
      </w:r>
      <w:r w:rsidR="003F3A75" w:rsidRPr="00051091">
        <w:rPr>
          <w:rFonts w:asciiTheme="minorHAnsi" w:eastAsia="HG Mincho Light J" w:hAnsiTheme="minorHAnsi" w:cstheme="minorHAnsi"/>
          <w:color w:val="000000"/>
          <w:sz w:val="22"/>
          <w:szCs w:val="22"/>
          <w:lang w:eastAsia="ar-SA"/>
        </w:rPr>
        <w:t xml:space="preserve"> przypadek</w:t>
      </w:r>
    </w:p>
    <w:p w14:paraId="46450CDC" w14:textId="1B187CD0" w:rsidR="00D87520" w:rsidRPr="00051091" w:rsidRDefault="00D87520"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 brak dostępności członka personelu Wykonawcy – w wysokości </w:t>
      </w:r>
      <w:r w:rsidR="006121ED" w:rsidRPr="00051091">
        <w:rPr>
          <w:rFonts w:asciiTheme="minorHAnsi" w:eastAsia="HG Mincho Light J" w:hAnsiTheme="minorHAnsi" w:cstheme="minorHAnsi"/>
          <w:color w:val="000000"/>
          <w:sz w:val="22"/>
          <w:szCs w:val="22"/>
          <w:lang w:eastAsia="ar-SA"/>
        </w:rPr>
        <w:t>100,00 PLN</w:t>
      </w:r>
      <w:r w:rsidRPr="00051091">
        <w:rPr>
          <w:rFonts w:asciiTheme="minorHAnsi" w:eastAsia="HG Mincho Light J" w:hAnsiTheme="minorHAnsi" w:cstheme="minorHAnsi"/>
          <w:color w:val="000000"/>
          <w:sz w:val="22"/>
          <w:szCs w:val="22"/>
          <w:lang w:eastAsia="ar-SA"/>
        </w:rPr>
        <w:t xml:space="preserve"> za każdy dzień niedostępności.</w:t>
      </w:r>
    </w:p>
    <w:p w14:paraId="77BED8FC" w14:textId="28863898" w:rsidR="004B560C" w:rsidRPr="00051091" w:rsidRDefault="004B560C"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 brak obecności, w formie wymaganej przez </w:t>
      </w:r>
      <w:r w:rsidR="00247F27" w:rsidRPr="00051091">
        <w:rPr>
          <w:rFonts w:asciiTheme="minorHAnsi" w:eastAsia="HG Mincho Light J" w:hAnsiTheme="minorHAnsi" w:cstheme="minorHAnsi"/>
          <w:color w:val="000000"/>
          <w:sz w:val="22"/>
          <w:szCs w:val="22"/>
          <w:lang w:eastAsia="ar-SA"/>
        </w:rPr>
        <w:t>Zamawiającego</w:t>
      </w:r>
      <w:r w:rsidR="003F3A75" w:rsidRPr="00051091">
        <w:rPr>
          <w:rFonts w:asciiTheme="minorHAnsi" w:eastAsia="HG Mincho Light J" w:hAnsiTheme="minorHAnsi" w:cstheme="minorHAnsi"/>
          <w:color w:val="000000"/>
          <w:sz w:val="22"/>
          <w:szCs w:val="22"/>
          <w:lang w:eastAsia="ar-SA"/>
        </w:rPr>
        <w:t>,</w:t>
      </w:r>
      <w:r w:rsidRPr="00051091">
        <w:rPr>
          <w:rFonts w:asciiTheme="minorHAnsi" w:eastAsia="HG Mincho Light J" w:hAnsiTheme="minorHAnsi" w:cstheme="minorHAnsi"/>
          <w:color w:val="000000"/>
          <w:sz w:val="22"/>
          <w:szCs w:val="22"/>
          <w:lang w:eastAsia="ar-SA"/>
        </w:rPr>
        <w:t xml:space="preserve"> </w:t>
      </w:r>
      <w:r w:rsidR="003F3A75" w:rsidRPr="00051091">
        <w:rPr>
          <w:rFonts w:asciiTheme="minorHAnsi" w:eastAsia="HG Mincho Light J" w:hAnsiTheme="minorHAnsi" w:cstheme="minorHAnsi"/>
          <w:color w:val="000000"/>
          <w:sz w:val="22"/>
          <w:szCs w:val="22"/>
          <w:lang w:eastAsia="ar-SA"/>
        </w:rPr>
        <w:t xml:space="preserve">któregokolwiek z wymaganych przez Zamawiającego </w:t>
      </w:r>
      <w:r w:rsidRPr="00051091">
        <w:rPr>
          <w:rFonts w:asciiTheme="minorHAnsi" w:eastAsia="HG Mincho Light J" w:hAnsiTheme="minorHAnsi" w:cstheme="minorHAnsi"/>
          <w:color w:val="000000"/>
          <w:sz w:val="22"/>
          <w:szCs w:val="22"/>
          <w:lang w:eastAsia="ar-SA"/>
        </w:rPr>
        <w:t>przedstawicieli Konsultanta</w:t>
      </w:r>
      <w:r w:rsidR="003F3A75" w:rsidRPr="00051091">
        <w:rPr>
          <w:rFonts w:asciiTheme="minorHAnsi" w:eastAsia="HG Mincho Light J" w:hAnsiTheme="minorHAnsi" w:cstheme="minorHAnsi"/>
          <w:color w:val="000000"/>
          <w:sz w:val="22"/>
          <w:szCs w:val="22"/>
          <w:lang w:eastAsia="ar-SA"/>
        </w:rPr>
        <w:t>,</w:t>
      </w:r>
      <w:r w:rsidRPr="00051091">
        <w:rPr>
          <w:rFonts w:asciiTheme="minorHAnsi" w:eastAsia="HG Mincho Light J" w:hAnsiTheme="minorHAnsi" w:cstheme="minorHAnsi"/>
          <w:color w:val="000000"/>
          <w:sz w:val="22"/>
          <w:szCs w:val="22"/>
          <w:lang w:eastAsia="ar-SA"/>
        </w:rPr>
        <w:t xml:space="preserve"> w czynnościach odbioru usług, dostaw, robót budowlanych od wykonawców wybranych do realizacji Projektu- w wysokości </w:t>
      </w:r>
      <w:r w:rsidR="006121ED" w:rsidRPr="00051091">
        <w:rPr>
          <w:rFonts w:asciiTheme="minorHAnsi" w:eastAsia="HG Mincho Light J" w:hAnsiTheme="minorHAnsi" w:cstheme="minorHAnsi"/>
          <w:color w:val="000000"/>
          <w:sz w:val="22"/>
          <w:szCs w:val="22"/>
          <w:lang w:eastAsia="ar-SA"/>
        </w:rPr>
        <w:t>100,00 PLN</w:t>
      </w:r>
      <w:r w:rsidR="003F3A75" w:rsidRPr="00051091">
        <w:rPr>
          <w:rFonts w:asciiTheme="minorHAnsi" w:eastAsia="HG Mincho Light J" w:hAnsiTheme="minorHAnsi" w:cstheme="minorHAnsi"/>
          <w:color w:val="000000"/>
          <w:sz w:val="22"/>
          <w:szCs w:val="22"/>
          <w:lang w:eastAsia="ar-SA"/>
        </w:rPr>
        <w:t xml:space="preserve"> za każdego nieobecnego członka personelu Konsultanta.</w:t>
      </w:r>
    </w:p>
    <w:p w14:paraId="327EFBD1" w14:textId="4A129DD1" w:rsidR="00DD6ECC" w:rsidRPr="00051091" w:rsidRDefault="00DD6ECC" w:rsidP="003C53B2">
      <w:pPr>
        <w:numPr>
          <w:ilvl w:val="1"/>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 wypowiedzenie od Umowy z przyczyn zależnych od Wykonawcy – 5% wynagrodzenia umownego brutto, określonego w § </w:t>
      </w:r>
      <w:r w:rsidR="00531526" w:rsidRPr="00051091">
        <w:rPr>
          <w:rFonts w:asciiTheme="minorHAnsi" w:eastAsia="HG Mincho Light J" w:hAnsiTheme="minorHAnsi" w:cstheme="minorHAnsi"/>
          <w:color w:val="000000"/>
          <w:sz w:val="22"/>
          <w:szCs w:val="22"/>
          <w:lang w:eastAsia="ar-SA"/>
        </w:rPr>
        <w:t>2</w:t>
      </w:r>
      <w:r w:rsidRPr="00051091">
        <w:rPr>
          <w:rFonts w:asciiTheme="minorHAnsi" w:eastAsia="HG Mincho Light J" w:hAnsiTheme="minorHAnsi" w:cstheme="minorHAnsi"/>
          <w:color w:val="000000"/>
          <w:sz w:val="22"/>
          <w:szCs w:val="22"/>
          <w:lang w:eastAsia="ar-SA"/>
        </w:rPr>
        <w:t xml:space="preserve"> ust. 1.</w:t>
      </w:r>
    </w:p>
    <w:p w14:paraId="021399BC" w14:textId="77777777" w:rsidR="00DD6ECC" w:rsidRPr="00051091" w:rsidRDefault="00DD6ECC"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Naliczone kary umowne mogą być potrącane przez Zamawiającego z jakichkolwiek należności Wykonawcy.</w:t>
      </w:r>
    </w:p>
    <w:p w14:paraId="44FD70CD" w14:textId="208933D4" w:rsidR="00DD6ECC" w:rsidRPr="00051091" w:rsidRDefault="00DD6ECC"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Kary umowne przewidziane niniejszym paragrafem płatne będą na podstawie noty księgowej w terminie 7 dni od daty jej wystawienia na konto wskazane w nocie.</w:t>
      </w:r>
    </w:p>
    <w:p w14:paraId="49DD4875" w14:textId="420CDC5B" w:rsidR="00DD6ECC" w:rsidRPr="00051091" w:rsidRDefault="00EC1ED1"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Zamawiający uprawniony </w:t>
      </w:r>
      <w:r w:rsidR="00247F27" w:rsidRPr="00051091">
        <w:rPr>
          <w:rFonts w:asciiTheme="minorHAnsi" w:eastAsia="HG Mincho Light J" w:hAnsiTheme="minorHAnsi" w:cstheme="minorHAnsi"/>
          <w:color w:val="000000"/>
          <w:sz w:val="22"/>
          <w:szCs w:val="22"/>
          <w:lang w:eastAsia="ar-SA"/>
        </w:rPr>
        <w:t>jest do</w:t>
      </w:r>
      <w:r w:rsidR="00DD6ECC" w:rsidRPr="00051091">
        <w:rPr>
          <w:rFonts w:asciiTheme="minorHAnsi" w:eastAsia="HG Mincho Light J" w:hAnsiTheme="minorHAnsi" w:cstheme="minorHAnsi"/>
          <w:color w:val="000000"/>
          <w:sz w:val="22"/>
          <w:szCs w:val="22"/>
          <w:lang w:eastAsia="ar-SA"/>
        </w:rPr>
        <w:t xml:space="preserve"> dochodzenia na zasadach ogólnych, odszkodowania uzupełniającego do wysokości </w:t>
      </w:r>
      <w:r w:rsidRPr="00051091">
        <w:rPr>
          <w:rFonts w:asciiTheme="minorHAnsi" w:eastAsia="HG Mincho Light J" w:hAnsiTheme="minorHAnsi" w:cstheme="minorHAnsi"/>
          <w:color w:val="000000"/>
          <w:sz w:val="22"/>
          <w:szCs w:val="22"/>
          <w:lang w:eastAsia="ar-SA"/>
        </w:rPr>
        <w:t>rzeczywiście poniesionej szkody.</w:t>
      </w:r>
    </w:p>
    <w:p w14:paraId="0E8CF5C6" w14:textId="45F44D9E" w:rsidR="004B560C" w:rsidRPr="00051091" w:rsidRDefault="004B560C" w:rsidP="003C53B2">
      <w:pPr>
        <w:numPr>
          <w:ilvl w:val="0"/>
          <w:numId w:val="54"/>
        </w:numPr>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Wykonawca ponosi odpowiedzialność za </w:t>
      </w:r>
      <w:r w:rsidR="00D87520" w:rsidRPr="00051091">
        <w:rPr>
          <w:rFonts w:asciiTheme="minorHAnsi" w:eastAsia="HG Mincho Light J" w:hAnsiTheme="minorHAnsi" w:cstheme="minorHAnsi"/>
          <w:color w:val="000000"/>
          <w:sz w:val="22"/>
          <w:szCs w:val="22"/>
          <w:lang w:eastAsia="ar-SA"/>
        </w:rPr>
        <w:t xml:space="preserve">szkodę poniesioną przez </w:t>
      </w:r>
      <w:r w:rsidR="00247F27" w:rsidRPr="00051091">
        <w:rPr>
          <w:rFonts w:asciiTheme="minorHAnsi" w:eastAsia="HG Mincho Light J" w:hAnsiTheme="minorHAnsi" w:cstheme="minorHAnsi"/>
          <w:color w:val="000000"/>
          <w:sz w:val="22"/>
          <w:szCs w:val="22"/>
          <w:lang w:eastAsia="ar-SA"/>
        </w:rPr>
        <w:t>Zamawiającego</w:t>
      </w:r>
      <w:r w:rsidR="00D87520" w:rsidRPr="00051091">
        <w:rPr>
          <w:rFonts w:asciiTheme="minorHAnsi" w:eastAsia="HG Mincho Light J" w:hAnsiTheme="minorHAnsi" w:cstheme="minorHAnsi"/>
          <w:color w:val="000000"/>
          <w:sz w:val="22"/>
          <w:szCs w:val="22"/>
          <w:lang w:eastAsia="ar-SA"/>
        </w:rPr>
        <w:t xml:space="preserve"> z tytułu </w:t>
      </w:r>
      <w:r w:rsidRPr="00051091">
        <w:rPr>
          <w:rFonts w:asciiTheme="minorHAnsi" w:eastAsia="HG Mincho Light J" w:hAnsiTheme="minorHAnsi" w:cstheme="minorHAnsi"/>
          <w:color w:val="000000"/>
          <w:sz w:val="22"/>
          <w:szCs w:val="22"/>
          <w:lang w:eastAsia="ar-SA"/>
        </w:rPr>
        <w:t>utrat</w:t>
      </w:r>
      <w:r w:rsidR="00D87520" w:rsidRPr="00051091">
        <w:rPr>
          <w:rFonts w:asciiTheme="minorHAnsi" w:eastAsia="HG Mincho Light J" w:hAnsiTheme="minorHAnsi" w:cstheme="minorHAnsi"/>
          <w:color w:val="000000"/>
          <w:sz w:val="22"/>
          <w:szCs w:val="22"/>
          <w:lang w:eastAsia="ar-SA"/>
        </w:rPr>
        <w:t>y (w jakiejkolwiek części lub w całości)</w:t>
      </w:r>
      <w:r w:rsidRPr="00051091">
        <w:rPr>
          <w:rFonts w:asciiTheme="minorHAnsi" w:eastAsia="HG Mincho Light J" w:hAnsiTheme="minorHAnsi" w:cstheme="minorHAnsi"/>
          <w:color w:val="000000"/>
          <w:sz w:val="22"/>
          <w:szCs w:val="22"/>
          <w:lang w:eastAsia="ar-SA"/>
        </w:rPr>
        <w:t xml:space="preserve"> dofinansowania przez </w:t>
      </w:r>
      <w:r w:rsidR="00247F27" w:rsidRPr="00051091">
        <w:rPr>
          <w:rFonts w:asciiTheme="minorHAnsi" w:eastAsia="HG Mincho Light J" w:hAnsiTheme="minorHAnsi" w:cstheme="minorHAnsi"/>
          <w:color w:val="000000"/>
          <w:sz w:val="22"/>
          <w:szCs w:val="22"/>
          <w:lang w:eastAsia="ar-SA"/>
        </w:rPr>
        <w:t>Zamawiającego</w:t>
      </w:r>
      <w:r w:rsidRPr="00051091">
        <w:rPr>
          <w:rFonts w:asciiTheme="minorHAnsi" w:eastAsia="HG Mincho Light J" w:hAnsiTheme="minorHAnsi" w:cstheme="minorHAnsi"/>
          <w:color w:val="000000"/>
          <w:sz w:val="22"/>
          <w:szCs w:val="22"/>
          <w:lang w:eastAsia="ar-SA"/>
        </w:rPr>
        <w:t xml:space="preserve"> w pełnej wysokości, </w:t>
      </w:r>
      <w:r w:rsidR="00247F27" w:rsidRPr="00051091">
        <w:rPr>
          <w:rFonts w:asciiTheme="minorHAnsi" w:eastAsia="HG Mincho Light J" w:hAnsiTheme="minorHAnsi" w:cstheme="minorHAnsi"/>
          <w:color w:val="000000"/>
          <w:sz w:val="22"/>
          <w:szCs w:val="22"/>
          <w:lang w:eastAsia="ar-SA"/>
        </w:rPr>
        <w:t>chyba, że</w:t>
      </w:r>
      <w:r w:rsidRPr="00051091">
        <w:rPr>
          <w:rFonts w:asciiTheme="minorHAnsi" w:eastAsia="HG Mincho Light J" w:hAnsiTheme="minorHAnsi" w:cstheme="minorHAnsi"/>
          <w:color w:val="000000"/>
          <w:sz w:val="22"/>
          <w:szCs w:val="22"/>
          <w:lang w:eastAsia="ar-SA"/>
        </w:rPr>
        <w:t xml:space="preserve"> utrata dofinansowania jest następstwem okoliczności</w:t>
      </w:r>
      <w:r w:rsidR="00D87520" w:rsidRPr="00051091">
        <w:rPr>
          <w:rFonts w:asciiTheme="minorHAnsi" w:eastAsia="HG Mincho Light J" w:hAnsiTheme="minorHAnsi" w:cstheme="minorHAnsi"/>
          <w:color w:val="000000"/>
          <w:sz w:val="22"/>
          <w:szCs w:val="22"/>
          <w:lang w:eastAsia="ar-SA"/>
        </w:rPr>
        <w:t xml:space="preserve"> leżących wyłącznie po stronie Zamawiającego.</w:t>
      </w:r>
    </w:p>
    <w:p w14:paraId="0E331105" w14:textId="77777777" w:rsidR="00DD6ECC" w:rsidRPr="00051091" w:rsidRDefault="00DD6ECC" w:rsidP="00DD6ECC">
      <w:pPr>
        <w:spacing w:line="2" w:lineRule="exact"/>
        <w:jc w:val="both"/>
        <w:rPr>
          <w:rFonts w:asciiTheme="minorHAnsi" w:eastAsia="Times New Roman" w:hAnsiTheme="minorHAnsi" w:cs="Calibri"/>
          <w:sz w:val="22"/>
          <w:szCs w:val="22"/>
        </w:rPr>
      </w:pPr>
    </w:p>
    <w:p w14:paraId="0274F060" w14:textId="77777777" w:rsidR="009F52A1" w:rsidRPr="00051091" w:rsidRDefault="009F52A1" w:rsidP="00DD6ECC">
      <w:pPr>
        <w:jc w:val="center"/>
        <w:rPr>
          <w:rFonts w:asciiTheme="minorHAnsi" w:eastAsia="HG Mincho Light J" w:hAnsiTheme="minorHAnsi" w:cs="Calibri"/>
          <w:b/>
          <w:bCs/>
          <w:color w:val="000000"/>
          <w:sz w:val="22"/>
          <w:szCs w:val="22"/>
          <w:lang w:eastAsia="ar-SA"/>
        </w:rPr>
      </w:pPr>
    </w:p>
    <w:p w14:paraId="4B1E16E9" w14:textId="77777777" w:rsidR="006A4858" w:rsidRPr="00051091" w:rsidRDefault="006A4858" w:rsidP="006A4858">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5</w:t>
      </w:r>
    </w:p>
    <w:p w14:paraId="5C61C255" w14:textId="0C420AD8" w:rsidR="006A4858" w:rsidRPr="00051091" w:rsidRDefault="006A4858" w:rsidP="006A4858">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Odbiór dokumentacji </w:t>
      </w:r>
    </w:p>
    <w:p w14:paraId="1791B01D" w14:textId="50AFC429" w:rsidR="006A4858" w:rsidRPr="00051091" w:rsidRDefault="006A4858" w:rsidP="003C53B2">
      <w:pPr>
        <w:pStyle w:val="Akapitzlist"/>
        <w:numPr>
          <w:ilvl w:val="6"/>
          <w:numId w:val="62"/>
        </w:numPr>
        <w:ind w:left="426" w:hanging="426"/>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Wykonawca zobowiązany jest do protokolarnego przekazania Zamawiającemu sporządzonej</w:t>
      </w:r>
      <w:r w:rsidR="003F3A75" w:rsidRPr="00051091">
        <w:rPr>
          <w:rFonts w:asciiTheme="minorHAnsi" w:eastAsia="HG Mincho Light J" w:hAnsiTheme="minorHAnsi" w:cs="Calibri"/>
          <w:color w:val="000000"/>
          <w:sz w:val="22"/>
          <w:szCs w:val="22"/>
          <w:lang w:eastAsia="ar-SA"/>
        </w:rPr>
        <w:t>,</w:t>
      </w:r>
      <w:r w:rsidRPr="00051091">
        <w:rPr>
          <w:rFonts w:asciiTheme="minorHAnsi" w:eastAsia="HG Mincho Light J" w:hAnsiTheme="minorHAnsi" w:cs="Calibri"/>
          <w:color w:val="000000"/>
          <w:sz w:val="22"/>
          <w:szCs w:val="22"/>
          <w:lang w:eastAsia="ar-SA"/>
        </w:rPr>
        <w:t xml:space="preserve"> w ramach realizacji Umowy</w:t>
      </w:r>
      <w:r w:rsidR="003F3A75" w:rsidRPr="00051091">
        <w:rPr>
          <w:rFonts w:asciiTheme="minorHAnsi" w:eastAsia="HG Mincho Light J" w:hAnsiTheme="minorHAnsi" w:cs="Calibri"/>
          <w:color w:val="000000"/>
          <w:sz w:val="22"/>
          <w:szCs w:val="22"/>
          <w:lang w:eastAsia="ar-SA"/>
        </w:rPr>
        <w:t>,</w:t>
      </w:r>
      <w:r w:rsidRPr="00051091">
        <w:rPr>
          <w:rFonts w:asciiTheme="minorHAnsi" w:eastAsia="HG Mincho Light J" w:hAnsiTheme="minorHAnsi" w:cs="Calibri"/>
          <w:color w:val="000000"/>
          <w:sz w:val="22"/>
          <w:szCs w:val="22"/>
          <w:lang w:eastAsia="ar-SA"/>
        </w:rPr>
        <w:t xml:space="preserve"> dokumentacji z przeprowadz</w:t>
      </w:r>
      <w:r w:rsidR="003F3A75" w:rsidRPr="00051091">
        <w:rPr>
          <w:rFonts w:asciiTheme="minorHAnsi" w:eastAsia="HG Mincho Light J" w:hAnsiTheme="minorHAnsi" w:cs="Calibri"/>
          <w:color w:val="000000"/>
          <w:sz w:val="22"/>
          <w:szCs w:val="22"/>
          <w:lang w:eastAsia="ar-SA"/>
        </w:rPr>
        <w:t>onego</w:t>
      </w:r>
      <w:r w:rsidR="005A419E" w:rsidRPr="00051091">
        <w:rPr>
          <w:rFonts w:asciiTheme="minorHAnsi" w:eastAsia="HG Mincho Light J" w:hAnsiTheme="minorHAnsi" w:cs="Calibri"/>
          <w:color w:val="000000"/>
          <w:sz w:val="22"/>
          <w:szCs w:val="22"/>
          <w:lang w:eastAsia="ar-SA"/>
        </w:rPr>
        <w:t xml:space="preserve"> </w:t>
      </w:r>
      <w:r w:rsidRPr="00051091">
        <w:rPr>
          <w:rFonts w:asciiTheme="minorHAnsi" w:eastAsia="HG Mincho Light J" w:hAnsiTheme="minorHAnsi" w:cs="Calibri"/>
          <w:color w:val="000000"/>
          <w:sz w:val="22"/>
          <w:szCs w:val="22"/>
          <w:lang w:eastAsia="ar-SA"/>
        </w:rPr>
        <w:t>dialogu technicznego, dokumentacji przetargowych przygotowanych dla potrzeb przeprowadzenia postępowań o udzielenie zamówień dla potrzeb realizacji Projektu</w:t>
      </w:r>
      <w:r w:rsidR="005A419E" w:rsidRPr="00051091">
        <w:rPr>
          <w:rFonts w:asciiTheme="minorHAnsi" w:eastAsia="HG Mincho Light J" w:hAnsiTheme="minorHAnsi" w:cs="Calibri"/>
          <w:color w:val="000000"/>
          <w:sz w:val="22"/>
          <w:szCs w:val="22"/>
          <w:lang w:eastAsia="ar-SA"/>
        </w:rPr>
        <w:t xml:space="preserve"> („</w:t>
      </w:r>
      <w:r w:rsidR="005A419E" w:rsidRPr="00051091">
        <w:rPr>
          <w:rFonts w:asciiTheme="minorHAnsi" w:eastAsia="HG Mincho Light J" w:hAnsiTheme="minorHAnsi" w:cs="Calibri"/>
          <w:b/>
          <w:bCs/>
          <w:color w:val="000000"/>
          <w:sz w:val="22"/>
          <w:szCs w:val="22"/>
          <w:lang w:eastAsia="ar-SA"/>
        </w:rPr>
        <w:t>Dokumentacja</w:t>
      </w:r>
      <w:r w:rsidR="005A419E" w:rsidRPr="00051091">
        <w:rPr>
          <w:rFonts w:asciiTheme="minorHAnsi" w:eastAsia="HG Mincho Light J" w:hAnsiTheme="minorHAnsi" w:cs="Calibri"/>
          <w:color w:val="000000"/>
          <w:sz w:val="22"/>
          <w:szCs w:val="22"/>
          <w:lang w:eastAsia="ar-SA"/>
        </w:rPr>
        <w:t>”)</w:t>
      </w:r>
      <w:r w:rsidRPr="00051091">
        <w:rPr>
          <w:rFonts w:asciiTheme="minorHAnsi" w:eastAsia="HG Mincho Light J" w:hAnsiTheme="minorHAnsi" w:cs="Calibri"/>
          <w:color w:val="000000"/>
          <w:sz w:val="22"/>
          <w:szCs w:val="22"/>
          <w:lang w:eastAsia="ar-SA"/>
        </w:rPr>
        <w:t>.</w:t>
      </w:r>
    </w:p>
    <w:p w14:paraId="67378FC8" w14:textId="34AA85C8" w:rsidR="005A419E" w:rsidRPr="00051091" w:rsidRDefault="006A4858" w:rsidP="003C53B2">
      <w:pPr>
        <w:pStyle w:val="Akapitzlist"/>
        <w:numPr>
          <w:ilvl w:val="6"/>
          <w:numId w:val="62"/>
        </w:numPr>
        <w:ind w:left="426" w:hanging="426"/>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Zamawiający </w:t>
      </w:r>
      <w:r w:rsidR="005A419E" w:rsidRPr="00051091">
        <w:rPr>
          <w:rFonts w:asciiTheme="minorHAnsi" w:eastAsia="HG Mincho Light J" w:hAnsiTheme="minorHAnsi" w:cs="Calibri"/>
          <w:color w:val="000000"/>
          <w:sz w:val="22"/>
          <w:szCs w:val="22"/>
          <w:lang w:eastAsia="ar-SA"/>
        </w:rPr>
        <w:t xml:space="preserve">dokona weryfikacji otrzymanej Dokumentacji w terminie </w:t>
      </w:r>
      <w:r w:rsidR="00051091">
        <w:rPr>
          <w:rFonts w:asciiTheme="minorHAnsi" w:eastAsia="HG Mincho Light J" w:hAnsiTheme="minorHAnsi" w:cs="Calibri"/>
          <w:color w:val="000000"/>
          <w:sz w:val="22"/>
          <w:szCs w:val="22"/>
          <w:lang w:eastAsia="ar-SA"/>
        </w:rPr>
        <w:t>5</w:t>
      </w:r>
      <w:r w:rsidR="005A419E" w:rsidRPr="00051091">
        <w:rPr>
          <w:rFonts w:asciiTheme="minorHAnsi" w:eastAsia="HG Mincho Light J" w:hAnsiTheme="minorHAnsi" w:cs="Calibri"/>
          <w:color w:val="000000"/>
          <w:sz w:val="22"/>
          <w:szCs w:val="22"/>
          <w:lang w:eastAsia="ar-SA"/>
        </w:rPr>
        <w:t xml:space="preserve"> dni </w:t>
      </w:r>
      <w:r w:rsidR="00051091">
        <w:rPr>
          <w:rFonts w:asciiTheme="minorHAnsi" w:eastAsia="HG Mincho Light J" w:hAnsiTheme="minorHAnsi" w:cs="Calibri"/>
          <w:color w:val="000000"/>
          <w:sz w:val="22"/>
          <w:szCs w:val="22"/>
          <w:lang w:eastAsia="ar-SA"/>
        </w:rPr>
        <w:t xml:space="preserve">roboczych </w:t>
      </w:r>
      <w:r w:rsidR="005A419E" w:rsidRPr="00051091">
        <w:rPr>
          <w:rFonts w:asciiTheme="minorHAnsi" w:eastAsia="HG Mincho Light J" w:hAnsiTheme="minorHAnsi" w:cs="Calibri"/>
          <w:color w:val="000000"/>
          <w:sz w:val="22"/>
          <w:szCs w:val="22"/>
          <w:lang w:eastAsia="ar-SA"/>
        </w:rPr>
        <w:t>od daty protokolarnego przekazania przez Wykonawcę. W przypadku wad, braków, niejasności w Dokumentacji</w:t>
      </w:r>
      <w:r w:rsidR="00365272" w:rsidRPr="00051091">
        <w:rPr>
          <w:rFonts w:asciiTheme="minorHAnsi" w:eastAsia="HG Mincho Light J" w:hAnsiTheme="minorHAnsi" w:cs="Calibri"/>
          <w:color w:val="000000"/>
          <w:sz w:val="22"/>
          <w:szCs w:val="22"/>
          <w:lang w:eastAsia="ar-SA"/>
        </w:rPr>
        <w:t>,</w:t>
      </w:r>
      <w:r w:rsidR="005A419E" w:rsidRPr="00051091">
        <w:rPr>
          <w:rFonts w:asciiTheme="minorHAnsi" w:eastAsia="HG Mincho Light J" w:hAnsiTheme="minorHAnsi" w:cs="Calibri"/>
          <w:color w:val="000000"/>
          <w:sz w:val="22"/>
          <w:szCs w:val="22"/>
          <w:lang w:eastAsia="ar-SA"/>
        </w:rPr>
        <w:t xml:space="preserve"> Wykonawca zobowiązany jest do usunięcia wskazanych przez </w:t>
      </w:r>
      <w:r w:rsidR="00247F27" w:rsidRPr="00051091">
        <w:rPr>
          <w:rFonts w:asciiTheme="minorHAnsi" w:eastAsia="HG Mincho Light J" w:hAnsiTheme="minorHAnsi" w:cs="Calibri"/>
          <w:color w:val="000000"/>
          <w:sz w:val="22"/>
          <w:szCs w:val="22"/>
          <w:lang w:eastAsia="ar-SA"/>
        </w:rPr>
        <w:t>Zamawiającego</w:t>
      </w:r>
      <w:r w:rsidR="005A419E" w:rsidRPr="00051091">
        <w:rPr>
          <w:rFonts w:asciiTheme="minorHAnsi" w:eastAsia="HG Mincho Light J" w:hAnsiTheme="minorHAnsi" w:cs="Calibri"/>
          <w:color w:val="000000"/>
          <w:sz w:val="22"/>
          <w:szCs w:val="22"/>
          <w:lang w:eastAsia="ar-SA"/>
        </w:rPr>
        <w:t xml:space="preserve"> nieprawidłowości w terminie </w:t>
      </w:r>
      <w:r w:rsidR="00051091">
        <w:rPr>
          <w:rFonts w:asciiTheme="minorHAnsi" w:eastAsia="HG Mincho Light J" w:hAnsiTheme="minorHAnsi" w:cs="Calibri"/>
          <w:color w:val="000000"/>
          <w:sz w:val="22"/>
          <w:szCs w:val="22"/>
          <w:lang w:eastAsia="ar-SA"/>
        </w:rPr>
        <w:t>3</w:t>
      </w:r>
      <w:r w:rsidR="005A419E" w:rsidRPr="00051091">
        <w:rPr>
          <w:rFonts w:asciiTheme="minorHAnsi" w:eastAsia="HG Mincho Light J" w:hAnsiTheme="minorHAnsi" w:cs="Calibri"/>
          <w:color w:val="000000"/>
          <w:sz w:val="22"/>
          <w:szCs w:val="22"/>
          <w:lang w:eastAsia="ar-SA"/>
        </w:rPr>
        <w:t xml:space="preserve"> dni</w:t>
      </w:r>
      <w:r w:rsidR="00051091">
        <w:rPr>
          <w:rFonts w:asciiTheme="minorHAnsi" w:eastAsia="HG Mincho Light J" w:hAnsiTheme="minorHAnsi" w:cs="Calibri"/>
          <w:color w:val="000000"/>
          <w:sz w:val="22"/>
          <w:szCs w:val="22"/>
          <w:lang w:eastAsia="ar-SA"/>
        </w:rPr>
        <w:t xml:space="preserve"> roboczych</w:t>
      </w:r>
      <w:r w:rsidR="005A419E" w:rsidRPr="00051091">
        <w:rPr>
          <w:rFonts w:asciiTheme="minorHAnsi" w:eastAsia="HG Mincho Light J" w:hAnsiTheme="minorHAnsi" w:cs="Calibri"/>
          <w:color w:val="000000"/>
          <w:sz w:val="22"/>
          <w:szCs w:val="22"/>
          <w:lang w:eastAsia="ar-SA"/>
        </w:rPr>
        <w:t>.</w:t>
      </w:r>
    </w:p>
    <w:p w14:paraId="5820B439" w14:textId="0DD86B85" w:rsidR="00DD6ECC" w:rsidRPr="00051091" w:rsidRDefault="005A419E" w:rsidP="003C53B2">
      <w:pPr>
        <w:pStyle w:val="Akapitzlist"/>
        <w:numPr>
          <w:ilvl w:val="6"/>
          <w:numId w:val="62"/>
        </w:numPr>
        <w:ind w:left="426" w:hanging="426"/>
        <w:jc w:val="both"/>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color w:val="000000"/>
          <w:sz w:val="22"/>
          <w:szCs w:val="22"/>
          <w:lang w:eastAsia="ar-SA"/>
        </w:rPr>
        <w:t xml:space="preserve"> Bezskuteczny upływ terminu ustalonego w ust. 2 powyżej na dostarczenie </w:t>
      </w:r>
      <w:r w:rsidR="00365272" w:rsidRPr="00051091">
        <w:rPr>
          <w:rFonts w:asciiTheme="minorHAnsi" w:eastAsia="HG Mincho Light J" w:hAnsiTheme="minorHAnsi" w:cs="Calibri"/>
          <w:color w:val="000000"/>
          <w:sz w:val="22"/>
          <w:szCs w:val="22"/>
          <w:lang w:eastAsia="ar-SA"/>
        </w:rPr>
        <w:t>D</w:t>
      </w:r>
      <w:r w:rsidRPr="00051091">
        <w:rPr>
          <w:rFonts w:asciiTheme="minorHAnsi" w:eastAsia="HG Mincho Light J" w:hAnsiTheme="minorHAnsi" w:cs="Calibri"/>
          <w:color w:val="000000"/>
          <w:sz w:val="22"/>
          <w:szCs w:val="22"/>
          <w:lang w:eastAsia="ar-SA"/>
        </w:rPr>
        <w:t xml:space="preserve">okumentacji wolnej od wad upoważnia </w:t>
      </w:r>
      <w:r w:rsidR="00247F27" w:rsidRPr="00051091">
        <w:rPr>
          <w:rFonts w:asciiTheme="minorHAnsi" w:eastAsia="HG Mincho Light J" w:hAnsiTheme="minorHAnsi" w:cs="Calibri"/>
          <w:color w:val="000000"/>
          <w:sz w:val="22"/>
          <w:szCs w:val="22"/>
          <w:lang w:eastAsia="ar-SA"/>
        </w:rPr>
        <w:t>Zamawiającego</w:t>
      </w:r>
      <w:r w:rsidRPr="00051091">
        <w:rPr>
          <w:rFonts w:asciiTheme="minorHAnsi" w:eastAsia="HG Mincho Light J" w:hAnsiTheme="minorHAnsi" w:cs="Calibri"/>
          <w:color w:val="000000"/>
          <w:sz w:val="22"/>
          <w:szCs w:val="22"/>
          <w:lang w:eastAsia="ar-SA"/>
        </w:rPr>
        <w:t xml:space="preserve"> do powierzenia usunięcia wad podmiotowi </w:t>
      </w:r>
      <w:r w:rsidR="00247F27" w:rsidRPr="00051091">
        <w:rPr>
          <w:rFonts w:asciiTheme="minorHAnsi" w:eastAsia="HG Mincho Light J" w:hAnsiTheme="minorHAnsi" w:cs="Calibri"/>
          <w:color w:val="000000"/>
          <w:sz w:val="22"/>
          <w:szCs w:val="22"/>
          <w:lang w:eastAsia="ar-SA"/>
        </w:rPr>
        <w:t>trzeciemu na</w:t>
      </w:r>
      <w:r w:rsidRPr="00051091">
        <w:rPr>
          <w:rFonts w:asciiTheme="minorHAnsi" w:eastAsia="HG Mincho Light J" w:hAnsiTheme="minorHAnsi" w:cs="Calibri"/>
          <w:color w:val="000000"/>
          <w:sz w:val="22"/>
          <w:szCs w:val="22"/>
          <w:lang w:eastAsia="ar-SA"/>
        </w:rPr>
        <w:t xml:space="preserve"> koszt i ryzyko Wykonawcy</w:t>
      </w:r>
      <w:r w:rsidR="00365272" w:rsidRPr="00051091">
        <w:rPr>
          <w:rFonts w:asciiTheme="minorHAnsi" w:eastAsia="HG Mincho Light J" w:hAnsiTheme="minorHAnsi" w:cs="Calibri"/>
          <w:color w:val="000000"/>
          <w:sz w:val="22"/>
          <w:szCs w:val="22"/>
          <w:lang w:eastAsia="ar-SA"/>
        </w:rPr>
        <w:t xml:space="preserve">, w tym do naliczenia kar </w:t>
      </w:r>
      <w:r w:rsidR="00247F27" w:rsidRPr="00051091">
        <w:rPr>
          <w:rFonts w:asciiTheme="minorHAnsi" w:eastAsia="HG Mincho Light J" w:hAnsiTheme="minorHAnsi" w:cs="Calibri"/>
          <w:color w:val="000000"/>
          <w:sz w:val="22"/>
          <w:szCs w:val="22"/>
          <w:lang w:eastAsia="ar-SA"/>
        </w:rPr>
        <w:t>umownych</w:t>
      </w:r>
      <w:r w:rsidR="00365272" w:rsidRPr="00051091">
        <w:rPr>
          <w:rFonts w:asciiTheme="minorHAnsi" w:eastAsia="HG Mincho Light J" w:hAnsiTheme="minorHAnsi" w:cs="Calibri"/>
          <w:color w:val="000000"/>
          <w:sz w:val="22"/>
          <w:szCs w:val="22"/>
          <w:lang w:eastAsia="ar-SA"/>
        </w:rPr>
        <w:t xml:space="preserve"> przewidzianych w § 4 Umowy.</w:t>
      </w:r>
    </w:p>
    <w:p w14:paraId="4743B937" w14:textId="3062CA85" w:rsidR="005A419E" w:rsidRPr="00051091" w:rsidRDefault="005A419E" w:rsidP="003C53B2">
      <w:pPr>
        <w:pStyle w:val="Akapitzlist"/>
        <w:numPr>
          <w:ilvl w:val="6"/>
          <w:numId w:val="62"/>
        </w:numPr>
        <w:ind w:left="426" w:hanging="426"/>
        <w:jc w:val="both"/>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color w:val="000000"/>
          <w:sz w:val="22"/>
          <w:szCs w:val="22"/>
          <w:lang w:eastAsia="ar-SA"/>
        </w:rPr>
        <w:t xml:space="preserve">W przypadku, gdy opóźnienie Wykonawcy w przekazaniu Zamawiającemu Dokumentacji </w:t>
      </w:r>
      <w:r w:rsidR="00365272" w:rsidRPr="00051091">
        <w:rPr>
          <w:rFonts w:asciiTheme="minorHAnsi" w:eastAsia="HG Mincho Light J" w:hAnsiTheme="minorHAnsi" w:cs="Calibri"/>
          <w:color w:val="000000"/>
          <w:sz w:val="22"/>
          <w:szCs w:val="22"/>
          <w:lang w:eastAsia="ar-SA"/>
        </w:rPr>
        <w:t xml:space="preserve">lub jej części </w:t>
      </w:r>
      <w:r w:rsidRPr="00051091">
        <w:rPr>
          <w:rFonts w:asciiTheme="minorHAnsi" w:eastAsia="HG Mincho Light J" w:hAnsiTheme="minorHAnsi" w:cs="Calibri"/>
          <w:color w:val="000000"/>
          <w:sz w:val="22"/>
          <w:szCs w:val="22"/>
          <w:lang w:eastAsia="ar-SA"/>
        </w:rPr>
        <w:t xml:space="preserve">przekroczy okres </w:t>
      </w:r>
      <w:r w:rsidR="00051091">
        <w:rPr>
          <w:rFonts w:asciiTheme="minorHAnsi" w:eastAsia="HG Mincho Light J" w:hAnsiTheme="minorHAnsi" w:cs="Calibri"/>
          <w:color w:val="000000"/>
          <w:sz w:val="22"/>
          <w:szCs w:val="22"/>
          <w:lang w:eastAsia="ar-SA"/>
        </w:rPr>
        <w:t>30 dni</w:t>
      </w:r>
      <w:r w:rsidRPr="00051091">
        <w:rPr>
          <w:rFonts w:asciiTheme="minorHAnsi" w:eastAsia="HG Mincho Light J" w:hAnsiTheme="minorHAnsi" w:cs="Calibri"/>
          <w:color w:val="000000"/>
          <w:sz w:val="22"/>
          <w:szCs w:val="22"/>
          <w:lang w:eastAsia="ar-SA"/>
        </w:rPr>
        <w:t>,</w:t>
      </w:r>
      <w:r w:rsidR="00365272" w:rsidRPr="00051091">
        <w:rPr>
          <w:rFonts w:asciiTheme="minorHAnsi" w:eastAsia="HG Mincho Light J" w:hAnsiTheme="minorHAnsi" w:cs="Calibri"/>
          <w:color w:val="000000"/>
          <w:sz w:val="22"/>
          <w:szCs w:val="22"/>
          <w:lang w:eastAsia="ar-SA"/>
        </w:rPr>
        <w:t xml:space="preserve"> </w:t>
      </w:r>
      <w:r w:rsidRPr="00051091">
        <w:rPr>
          <w:rFonts w:asciiTheme="minorHAnsi" w:eastAsia="HG Mincho Light J" w:hAnsiTheme="minorHAnsi" w:cs="Calibri"/>
          <w:color w:val="000000"/>
          <w:sz w:val="22"/>
          <w:szCs w:val="22"/>
          <w:lang w:eastAsia="ar-SA"/>
        </w:rPr>
        <w:t xml:space="preserve">Zamawiający uprawniony będzie </w:t>
      </w:r>
      <w:r w:rsidR="00247F27" w:rsidRPr="00051091">
        <w:rPr>
          <w:rFonts w:asciiTheme="minorHAnsi" w:eastAsia="HG Mincho Light J" w:hAnsiTheme="minorHAnsi" w:cs="Calibri"/>
          <w:color w:val="000000"/>
          <w:sz w:val="22"/>
          <w:szCs w:val="22"/>
          <w:lang w:eastAsia="ar-SA"/>
        </w:rPr>
        <w:t>do powierzenia</w:t>
      </w:r>
      <w:r w:rsidRPr="00051091">
        <w:rPr>
          <w:rFonts w:asciiTheme="minorHAnsi" w:eastAsia="HG Mincho Light J" w:hAnsiTheme="minorHAnsi" w:cs="Calibri"/>
          <w:color w:val="000000"/>
          <w:sz w:val="22"/>
          <w:szCs w:val="22"/>
          <w:lang w:eastAsia="ar-SA"/>
        </w:rPr>
        <w:t xml:space="preserve"> wykonania Dokumentacji podmiotowi trzeciemu na koszt i ryzyko Wykonawcy, niezależnie od przysługującego mu prawa naliczenia kar umownych ustalonych niniejszą Umową.</w:t>
      </w:r>
    </w:p>
    <w:p w14:paraId="2C6DB19D" w14:textId="73F12E22" w:rsidR="005A419E" w:rsidRPr="00051091" w:rsidRDefault="005A419E" w:rsidP="003C53B2">
      <w:pPr>
        <w:pStyle w:val="Akapitzlist"/>
        <w:numPr>
          <w:ilvl w:val="6"/>
          <w:numId w:val="62"/>
        </w:numPr>
        <w:ind w:left="426" w:hanging="426"/>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Wykonawca zobowiązuje się do sporządzania</w:t>
      </w:r>
      <w:r w:rsidR="00365272" w:rsidRPr="00051091">
        <w:rPr>
          <w:rFonts w:asciiTheme="minorHAnsi" w:eastAsia="HG Mincho Light J" w:hAnsiTheme="minorHAnsi" w:cs="Calibri"/>
          <w:color w:val="000000"/>
          <w:sz w:val="22"/>
          <w:szCs w:val="22"/>
          <w:lang w:eastAsia="ar-SA"/>
        </w:rPr>
        <w:t xml:space="preserve"> </w:t>
      </w:r>
      <w:r w:rsidRPr="00051091">
        <w:rPr>
          <w:rFonts w:asciiTheme="minorHAnsi" w:eastAsia="HG Mincho Light J" w:hAnsiTheme="minorHAnsi" w:cs="Calibri"/>
          <w:color w:val="000000"/>
          <w:sz w:val="22"/>
          <w:szCs w:val="22"/>
          <w:lang w:eastAsia="ar-SA"/>
        </w:rPr>
        <w:t>na koniec każdego miesiąca kalendarzowego raportu zawierającego wykaz wykonanych usług („Raport miesięczny”).</w:t>
      </w:r>
      <w:r w:rsidR="003A14F2" w:rsidRPr="00051091">
        <w:rPr>
          <w:rFonts w:asciiTheme="minorHAnsi" w:eastAsia="HG Mincho Light J" w:hAnsiTheme="minorHAnsi" w:cs="Calibri"/>
          <w:color w:val="000000"/>
          <w:sz w:val="22"/>
          <w:szCs w:val="22"/>
          <w:lang w:eastAsia="ar-SA"/>
        </w:rPr>
        <w:t xml:space="preserve"> Raport miesięczny należy przekazać </w:t>
      </w:r>
      <w:r w:rsidR="00247F27" w:rsidRPr="00051091">
        <w:rPr>
          <w:rFonts w:asciiTheme="minorHAnsi" w:eastAsia="HG Mincho Light J" w:hAnsiTheme="minorHAnsi" w:cs="Calibri"/>
          <w:color w:val="000000"/>
          <w:sz w:val="22"/>
          <w:szCs w:val="22"/>
          <w:lang w:eastAsia="ar-SA"/>
        </w:rPr>
        <w:t>Zamawiającemu</w:t>
      </w:r>
      <w:r w:rsidR="003A14F2" w:rsidRPr="00051091">
        <w:rPr>
          <w:rFonts w:asciiTheme="minorHAnsi" w:eastAsia="HG Mincho Light J" w:hAnsiTheme="minorHAnsi" w:cs="Calibri"/>
          <w:color w:val="000000"/>
          <w:sz w:val="22"/>
          <w:szCs w:val="22"/>
          <w:lang w:eastAsia="ar-SA"/>
        </w:rPr>
        <w:t xml:space="preserve"> do 5 dnia każdego miesiąca kalendarzowego za miesiąc go poprzedzający.</w:t>
      </w:r>
    </w:p>
    <w:p w14:paraId="78117937" w14:textId="5BB9F985" w:rsidR="005A419E" w:rsidRPr="00051091" w:rsidRDefault="005A419E" w:rsidP="003C53B2">
      <w:pPr>
        <w:pStyle w:val="Akapitzlist"/>
        <w:numPr>
          <w:ilvl w:val="6"/>
          <w:numId w:val="62"/>
        </w:numPr>
        <w:ind w:left="426" w:hanging="426"/>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Zatwierdzony przez </w:t>
      </w:r>
      <w:r w:rsidR="00247F27" w:rsidRPr="00051091">
        <w:rPr>
          <w:rFonts w:asciiTheme="minorHAnsi" w:eastAsia="HG Mincho Light J" w:hAnsiTheme="minorHAnsi" w:cs="Calibri"/>
          <w:color w:val="000000"/>
          <w:sz w:val="22"/>
          <w:szCs w:val="22"/>
          <w:lang w:eastAsia="ar-SA"/>
        </w:rPr>
        <w:t>Zamawiającego</w:t>
      </w:r>
      <w:r w:rsidRPr="00051091">
        <w:rPr>
          <w:rFonts w:asciiTheme="minorHAnsi" w:eastAsia="HG Mincho Light J" w:hAnsiTheme="minorHAnsi" w:cs="Calibri"/>
          <w:color w:val="000000"/>
          <w:sz w:val="22"/>
          <w:szCs w:val="22"/>
          <w:lang w:eastAsia="ar-SA"/>
        </w:rPr>
        <w:t xml:space="preserve"> Raport miesięczny stanowi podstawę do wystawienia faktur V</w:t>
      </w:r>
      <w:r w:rsidR="00365272" w:rsidRPr="00051091">
        <w:rPr>
          <w:rFonts w:asciiTheme="minorHAnsi" w:eastAsia="HG Mincho Light J" w:hAnsiTheme="minorHAnsi" w:cs="Calibri"/>
          <w:color w:val="000000"/>
          <w:sz w:val="22"/>
          <w:szCs w:val="22"/>
          <w:lang w:eastAsia="ar-SA"/>
        </w:rPr>
        <w:t>AT</w:t>
      </w:r>
      <w:r w:rsidRPr="00051091">
        <w:rPr>
          <w:rFonts w:asciiTheme="minorHAnsi" w:eastAsia="HG Mincho Light J" w:hAnsiTheme="minorHAnsi" w:cs="Calibri"/>
          <w:color w:val="000000"/>
          <w:sz w:val="22"/>
          <w:szCs w:val="22"/>
          <w:lang w:eastAsia="ar-SA"/>
        </w:rPr>
        <w:t xml:space="preserve"> za dany okres rozliczeniowy.</w:t>
      </w:r>
    </w:p>
    <w:p w14:paraId="6DA9C9E8" w14:textId="77777777" w:rsidR="003A14F2" w:rsidRPr="00051091" w:rsidRDefault="003A14F2" w:rsidP="003A14F2">
      <w:pPr>
        <w:ind w:left="284"/>
        <w:jc w:val="center"/>
        <w:rPr>
          <w:rFonts w:asciiTheme="minorHAnsi" w:eastAsia="HG Mincho Light J" w:hAnsiTheme="minorHAnsi" w:cs="Calibri"/>
          <w:b/>
          <w:bCs/>
          <w:color w:val="000000"/>
          <w:sz w:val="22"/>
          <w:szCs w:val="22"/>
          <w:lang w:eastAsia="ar-SA"/>
        </w:rPr>
      </w:pPr>
    </w:p>
    <w:p w14:paraId="257C7E07" w14:textId="383AA72F" w:rsidR="003A14F2" w:rsidRPr="00051091" w:rsidRDefault="003A14F2" w:rsidP="00607CBB">
      <w:pPr>
        <w:ind w:left="284"/>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6</w:t>
      </w:r>
    </w:p>
    <w:p w14:paraId="79AECC84"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Klauzula poufności </w:t>
      </w:r>
    </w:p>
    <w:p w14:paraId="41E8CDAD" w14:textId="77777777" w:rsidR="00DD6ECC" w:rsidRPr="00051091" w:rsidRDefault="00DD6ECC" w:rsidP="003C53B2">
      <w:pPr>
        <w:numPr>
          <w:ilvl w:val="0"/>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Strony zobowiązują się do zachowania w tajemnicy wszelkich informacji, danych </w:t>
      </w:r>
      <w:r w:rsidRPr="00051091">
        <w:rPr>
          <w:rFonts w:asciiTheme="minorHAnsi" w:eastAsia="HG Mincho Light J" w:hAnsiTheme="minorHAnsi" w:cs="Calibri"/>
          <w:color w:val="000000"/>
          <w:sz w:val="22"/>
          <w:szCs w:val="22"/>
          <w:lang w:eastAsia="ar-SA"/>
        </w:rPr>
        <w:br/>
        <w:t>i dokumentów, w posiadanie których weszły w związku lub przy okazji realizacji niniejszej umowy.</w:t>
      </w:r>
    </w:p>
    <w:p w14:paraId="1B274B14" w14:textId="312E153A" w:rsidR="00DD6ECC" w:rsidRPr="00051091" w:rsidRDefault="00DD6ECC" w:rsidP="003C53B2">
      <w:pPr>
        <w:numPr>
          <w:ilvl w:val="0"/>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Strony zobowiązują się wykorzystywać uzyskane w toku realizacji </w:t>
      </w:r>
      <w:r w:rsidR="00365272" w:rsidRPr="00051091">
        <w:rPr>
          <w:rFonts w:asciiTheme="minorHAnsi" w:eastAsia="HG Mincho Light J" w:hAnsiTheme="minorHAnsi" w:cs="Calibri"/>
          <w:color w:val="000000"/>
          <w:sz w:val="22"/>
          <w:szCs w:val="22"/>
          <w:lang w:eastAsia="ar-SA"/>
        </w:rPr>
        <w:t>U</w:t>
      </w:r>
      <w:r w:rsidRPr="00051091">
        <w:rPr>
          <w:rFonts w:asciiTheme="minorHAnsi" w:eastAsia="HG Mincho Light J" w:hAnsiTheme="minorHAnsi" w:cs="Calibri"/>
          <w:color w:val="000000"/>
          <w:sz w:val="22"/>
          <w:szCs w:val="22"/>
          <w:lang w:eastAsia="ar-SA"/>
        </w:rPr>
        <w:t xml:space="preserve">mowy informacje i dane wyłącznie w celach wykonania </w:t>
      </w:r>
      <w:r w:rsidR="00365272" w:rsidRPr="00051091">
        <w:rPr>
          <w:rFonts w:asciiTheme="minorHAnsi" w:eastAsia="HG Mincho Light J" w:hAnsiTheme="minorHAnsi" w:cs="Calibri"/>
          <w:color w:val="000000"/>
          <w:sz w:val="22"/>
          <w:szCs w:val="22"/>
          <w:lang w:eastAsia="ar-SA"/>
        </w:rPr>
        <w:t>U</w:t>
      </w:r>
      <w:r w:rsidRPr="00051091">
        <w:rPr>
          <w:rFonts w:asciiTheme="minorHAnsi" w:eastAsia="HG Mincho Light J" w:hAnsiTheme="minorHAnsi" w:cs="Calibri"/>
          <w:color w:val="000000"/>
          <w:sz w:val="22"/>
          <w:szCs w:val="22"/>
          <w:lang w:eastAsia="ar-SA"/>
        </w:rPr>
        <w:t>mowy.</w:t>
      </w:r>
    </w:p>
    <w:p w14:paraId="4D7800F4" w14:textId="77777777" w:rsidR="00DD6ECC" w:rsidRPr="00051091" w:rsidRDefault="00DD6ECC" w:rsidP="003C53B2">
      <w:pPr>
        <w:numPr>
          <w:ilvl w:val="0"/>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Nie stanowi naruszenia, o którym mowa w ust. 1, ujawnienie informacji lub danych:</w:t>
      </w:r>
    </w:p>
    <w:p w14:paraId="0FC95D72" w14:textId="4FF11B0D" w:rsidR="00DD6ECC" w:rsidRPr="00051091" w:rsidRDefault="00DD6ECC" w:rsidP="003C53B2">
      <w:pPr>
        <w:numPr>
          <w:ilvl w:val="1"/>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przez Wykonawcę w zakresie niezbędnym do prawidłowego wykonania </w:t>
      </w:r>
      <w:r w:rsidR="00365272" w:rsidRPr="00051091">
        <w:rPr>
          <w:rFonts w:asciiTheme="minorHAnsi" w:eastAsia="HG Mincho Light J" w:hAnsiTheme="minorHAnsi" w:cs="Calibri"/>
          <w:color w:val="000000"/>
          <w:sz w:val="22"/>
          <w:szCs w:val="22"/>
          <w:lang w:eastAsia="ar-SA"/>
        </w:rPr>
        <w:t>U</w:t>
      </w:r>
      <w:r w:rsidRPr="00051091">
        <w:rPr>
          <w:rFonts w:asciiTheme="minorHAnsi" w:eastAsia="HG Mincho Light J" w:hAnsiTheme="minorHAnsi" w:cs="Calibri"/>
          <w:color w:val="000000"/>
          <w:sz w:val="22"/>
          <w:szCs w:val="22"/>
          <w:lang w:eastAsia="ar-SA"/>
        </w:rPr>
        <w:t>mowy, w szczególności w zakresie informacji przekazywanych upoważnionym instytucjom,</w:t>
      </w:r>
    </w:p>
    <w:p w14:paraId="3B1298DC" w14:textId="77777777" w:rsidR="00DD6ECC" w:rsidRPr="00051091" w:rsidRDefault="00DD6ECC" w:rsidP="003C53B2">
      <w:pPr>
        <w:numPr>
          <w:ilvl w:val="1"/>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dostępnych publicznie lub uzyskanych niezależnie z innych źródeł,</w:t>
      </w:r>
    </w:p>
    <w:p w14:paraId="537EFD79" w14:textId="77777777" w:rsidR="00DD6ECC" w:rsidRPr="00051091" w:rsidRDefault="00DD6ECC" w:rsidP="003C53B2">
      <w:pPr>
        <w:numPr>
          <w:ilvl w:val="1"/>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co do których uzyskano pisemną zgodę na ich ujawnienie,</w:t>
      </w:r>
    </w:p>
    <w:p w14:paraId="49CEE4B9" w14:textId="77777777" w:rsidR="00DD6ECC" w:rsidRPr="00051091" w:rsidRDefault="00DD6ECC" w:rsidP="003C53B2">
      <w:pPr>
        <w:numPr>
          <w:ilvl w:val="1"/>
          <w:numId w:val="55"/>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których ujawnienie może być wymagane na podstawie przepisów prawa.</w:t>
      </w:r>
    </w:p>
    <w:p w14:paraId="4A1E6328"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p>
    <w:p w14:paraId="0ACEC363" w14:textId="0729A188"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 </w:t>
      </w:r>
      <w:r w:rsidR="003A14F2" w:rsidRPr="00051091">
        <w:rPr>
          <w:rFonts w:asciiTheme="minorHAnsi" w:eastAsia="HG Mincho Light J" w:hAnsiTheme="minorHAnsi" w:cs="Calibri"/>
          <w:b/>
          <w:bCs/>
          <w:color w:val="000000"/>
          <w:sz w:val="22"/>
          <w:szCs w:val="22"/>
          <w:lang w:eastAsia="ar-SA"/>
        </w:rPr>
        <w:t>7</w:t>
      </w:r>
    </w:p>
    <w:p w14:paraId="392A55E0"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Siła wyższa</w:t>
      </w:r>
    </w:p>
    <w:p w14:paraId="282D52F6" w14:textId="77777777" w:rsidR="00DD6ECC" w:rsidRPr="00051091" w:rsidRDefault="00DD6ECC" w:rsidP="003C53B2">
      <w:pPr>
        <w:numPr>
          <w:ilvl w:val="0"/>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 xml:space="preserve">Żadna ze Stron nie będzie odpowiedzialna za niewykonanie lub nienależyte wykonanie swoich zobowiązań wynikających z realizacji Przedmiotu Umowy, z powodu działania siły wyższej. </w:t>
      </w:r>
    </w:p>
    <w:p w14:paraId="6DD46003" w14:textId="63269CE5" w:rsidR="00DD6ECC" w:rsidRPr="00051091" w:rsidRDefault="00DD6ECC" w:rsidP="003C53B2">
      <w:pPr>
        <w:numPr>
          <w:ilvl w:val="0"/>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Siła wyższa oznacza zdarzenie niezależne od Stron, nagłe, zewnętrzne, niemożliwe do przewidzenia i do zapobieżenia, pomimo zachowania przez Strony należytej staranności, które wystąpiło po dniu wejścia w życie Umowy.</w:t>
      </w:r>
    </w:p>
    <w:p w14:paraId="07743939" w14:textId="77777777" w:rsidR="00DD6ECC" w:rsidRPr="00051091" w:rsidRDefault="00DD6ECC" w:rsidP="003C53B2">
      <w:pPr>
        <w:numPr>
          <w:ilvl w:val="0"/>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Jeżeli zdarzenie stanowiące siłę wyższą w rozumieniu niniejszego paragrafu będzie przyczyną niewykonania lub nienależytego wykonania zobowiązań wynikających z Umowy przez jedną ze Stron:</w:t>
      </w:r>
    </w:p>
    <w:p w14:paraId="10C3E300" w14:textId="77777777" w:rsidR="00DD6ECC" w:rsidRPr="00051091" w:rsidRDefault="00DD6ECC" w:rsidP="003C53B2">
      <w:pPr>
        <w:numPr>
          <w:ilvl w:val="1"/>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Strona ta niezwłocznie zawiadomi na piśmie drugą Stronę o powstaniu i zakończeniu tego zdarzenia przedstawiając stosowną dokumentację potwierdzające zaistnienie zdarzenia mającego znamiona siły wyższej,</w:t>
      </w:r>
    </w:p>
    <w:p w14:paraId="45E83FAE" w14:textId="77777777" w:rsidR="00DD6ECC" w:rsidRPr="00051091" w:rsidRDefault="00DD6ECC" w:rsidP="003C53B2">
      <w:pPr>
        <w:numPr>
          <w:ilvl w:val="1"/>
          <w:numId w:val="56"/>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Strona ta niezwłocznie rozpocznie usuwanie skutku tego zdarzenia.</w:t>
      </w:r>
    </w:p>
    <w:p w14:paraId="79DFD764" w14:textId="77777777" w:rsidR="00DD6ECC" w:rsidRPr="00051091" w:rsidRDefault="00DD6ECC" w:rsidP="00DD6ECC">
      <w:pPr>
        <w:ind w:left="720"/>
        <w:jc w:val="both"/>
        <w:rPr>
          <w:rFonts w:asciiTheme="minorHAnsi" w:eastAsia="HG Mincho Light J" w:hAnsiTheme="minorHAnsi" w:cs="Calibri"/>
          <w:color w:val="000000"/>
          <w:sz w:val="22"/>
          <w:szCs w:val="22"/>
          <w:lang w:eastAsia="ar-SA"/>
        </w:rPr>
      </w:pPr>
    </w:p>
    <w:p w14:paraId="6C0427B9" w14:textId="5B5DE9C3"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 </w:t>
      </w:r>
      <w:r w:rsidR="003A14F2" w:rsidRPr="00051091">
        <w:rPr>
          <w:rFonts w:asciiTheme="minorHAnsi" w:eastAsia="HG Mincho Light J" w:hAnsiTheme="minorHAnsi" w:cs="Calibri"/>
          <w:b/>
          <w:bCs/>
          <w:color w:val="000000"/>
          <w:sz w:val="22"/>
          <w:szCs w:val="22"/>
          <w:lang w:eastAsia="ar-SA"/>
        </w:rPr>
        <w:t>8</w:t>
      </w:r>
    </w:p>
    <w:p w14:paraId="7674D69F" w14:textId="560B856D" w:rsidR="00DD6ECC" w:rsidRPr="00051091" w:rsidRDefault="00A61545"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Przedstawiciele stron</w:t>
      </w:r>
    </w:p>
    <w:p w14:paraId="4216C83B" w14:textId="77777777" w:rsidR="00A61545" w:rsidRPr="00051091" w:rsidRDefault="00A61545" w:rsidP="003C53B2">
      <w:pPr>
        <w:widowControl/>
        <w:numPr>
          <w:ilvl w:val="0"/>
          <w:numId w:val="57"/>
        </w:numPr>
        <w:autoSpaceDN w:val="0"/>
        <w:spacing w:line="312" w:lineRule="auto"/>
        <w:jc w:val="both"/>
        <w:textAlignment w:val="baseline"/>
        <w:rPr>
          <w:rFonts w:asciiTheme="minorHAnsi" w:hAnsiTheme="minorHAnsi"/>
          <w:sz w:val="22"/>
          <w:szCs w:val="22"/>
        </w:rPr>
      </w:pPr>
      <w:r w:rsidRPr="00051091">
        <w:rPr>
          <w:rFonts w:asciiTheme="minorHAnsi" w:eastAsia="Times New Roman" w:hAnsiTheme="minorHAnsi" w:cs="Arial"/>
          <w:kern w:val="0"/>
          <w:sz w:val="22"/>
          <w:szCs w:val="22"/>
          <w:lang w:eastAsia="es-ES"/>
        </w:rPr>
        <w:t>Do kontaktów ze strony Zamawiającego w sprawie realizacji niniejszej umowy upoważniona jest …………………………………</w:t>
      </w:r>
    </w:p>
    <w:p w14:paraId="225F17A3" w14:textId="231C53EF" w:rsidR="00A61545" w:rsidRPr="00051091" w:rsidRDefault="00A61545" w:rsidP="00A61545">
      <w:pPr>
        <w:widowControl/>
        <w:autoSpaceDN w:val="0"/>
        <w:spacing w:line="312" w:lineRule="auto"/>
        <w:ind w:left="360"/>
        <w:jc w:val="both"/>
        <w:textAlignment w:val="baseline"/>
        <w:rPr>
          <w:rFonts w:asciiTheme="minorHAnsi" w:eastAsia="Times New Roman" w:hAnsiTheme="minorHAnsi" w:cs="Arial"/>
          <w:kern w:val="0"/>
          <w:sz w:val="22"/>
          <w:szCs w:val="22"/>
          <w:lang w:val="en-US" w:eastAsia="es-ES"/>
        </w:rPr>
      </w:pPr>
      <w:r w:rsidRPr="00051091">
        <w:rPr>
          <w:rFonts w:asciiTheme="minorHAnsi" w:eastAsia="Times New Roman" w:hAnsiTheme="minorHAnsi" w:cs="Arial"/>
          <w:kern w:val="0"/>
          <w:sz w:val="22"/>
          <w:szCs w:val="22"/>
          <w:lang w:eastAsia="es-ES"/>
        </w:rPr>
        <w:t xml:space="preserve"> </w:t>
      </w:r>
      <w:r w:rsidRPr="00051091">
        <w:rPr>
          <w:rFonts w:asciiTheme="minorHAnsi" w:eastAsia="Times New Roman" w:hAnsiTheme="minorHAnsi" w:cs="Arial"/>
          <w:kern w:val="0"/>
          <w:sz w:val="22"/>
          <w:szCs w:val="22"/>
          <w:lang w:val="en-US" w:eastAsia="es-ES"/>
        </w:rPr>
        <w:t xml:space="preserve">e-mail: </w:t>
      </w:r>
      <w:hyperlink r:id="rId25" w:history="1">
        <w:r w:rsidRPr="00051091">
          <w:rPr>
            <w:rStyle w:val="Hipercze"/>
            <w:rFonts w:asciiTheme="minorHAnsi" w:eastAsia="Times New Roman" w:hAnsiTheme="minorHAnsi" w:cs="Arial"/>
            <w:kern w:val="0"/>
            <w:sz w:val="22"/>
            <w:szCs w:val="22"/>
            <w:lang w:val="en-US" w:eastAsia="es-ES"/>
          </w:rPr>
          <w:t>…………………………………</w:t>
        </w:r>
      </w:hyperlink>
      <w:r w:rsidRPr="00051091">
        <w:rPr>
          <w:rFonts w:asciiTheme="minorHAnsi" w:eastAsia="Times New Roman" w:hAnsiTheme="minorHAnsi" w:cs="Arial"/>
          <w:kern w:val="0"/>
          <w:sz w:val="22"/>
          <w:szCs w:val="22"/>
          <w:lang w:val="en-US" w:eastAsia="es-ES"/>
        </w:rPr>
        <w:t xml:space="preserve"> , </w:t>
      </w:r>
    </w:p>
    <w:p w14:paraId="54CE5E0C" w14:textId="130A9CC3" w:rsidR="00A61545" w:rsidRPr="00051091" w:rsidRDefault="00A61545" w:rsidP="00A61545">
      <w:pPr>
        <w:widowControl/>
        <w:autoSpaceDN w:val="0"/>
        <w:spacing w:line="312" w:lineRule="auto"/>
        <w:ind w:left="360"/>
        <w:jc w:val="both"/>
        <w:textAlignment w:val="baseline"/>
        <w:rPr>
          <w:rFonts w:asciiTheme="minorHAnsi" w:eastAsia="Times New Roman" w:hAnsiTheme="minorHAnsi" w:cs="Arial"/>
          <w:kern w:val="0"/>
          <w:sz w:val="22"/>
          <w:szCs w:val="22"/>
          <w:lang w:eastAsia="es-ES"/>
        </w:rPr>
      </w:pPr>
      <w:r w:rsidRPr="00051091">
        <w:rPr>
          <w:rFonts w:asciiTheme="minorHAnsi" w:eastAsia="Times New Roman" w:hAnsiTheme="minorHAnsi" w:cs="Arial"/>
          <w:kern w:val="0"/>
          <w:sz w:val="22"/>
          <w:szCs w:val="22"/>
          <w:lang w:eastAsia="es-ES"/>
        </w:rPr>
        <w:t xml:space="preserve">numer telefonu: ……………………………….. </w:t>
      </w:r>
    </w:p>
    <w:p w14:paraId="6F90E5CC" w14:textId="28F12698" w:rsidR="00A61545" w:rsidRPr="00051091" w:rsidRDefault="00A61545" w:rsidP="003C53B2">
      <w:pPr>
        <w:widowControl/>
        <w:numPr>
          <w:ilvl w:val="0"/>
          <w:numId w:val="57"/>
        </w:numPr>
        <w:autoSpaceDN w:val="0"/>
        <w:spacing w:line="312" w:lineRule="auto"/>
        <w:jc w:val="both"/>
        <w:textAlignment w:val="baseline"/>
        <w:rPr>
          <w:rFonts w:asciiTheme="minorHAnsi" w:hAnsiTheme="minorHAnsi"/>
          <w:sz w:val="22"/>
          <w:szCs w:val="22"/>
        </w:rPr>
      </w:pPr>
      <w:r w:rsidRPr="00051091">
        <w:rPr>
          <w:rFonts w:asciiTheme="minorHAnsi" w:eastAsia="Times New Roman" w:hAnsiTheme="minorHAnsi" w:cs="Arial"/>
          <w:kern w:val="0"/>
          <w:sz w:val="22"/>
          <w:szCs w:val="22"/>
          <w:lang w:eastAsia="es-ES"/>
        </w:rPr>
        <w:t>Do kontaktów ze strony Wykonawcy w sprawie realizacji niniejszej umowy upoważniona jest …………………………………</w:t>
      </w:r>
    </w:p>
    <w:p w14:paraId="24CCABF0" w14:textId="77777777" w:rsidR="00A61545" w:rsidRPr="00051091" w:rsidRDefault="00A61545" w:rsidP="00A61545">
      <w:pPr>
        <w:widowControl/>
        <w:autoSpaceDN w:val="0"/>
        <w:spacing w:line="312" w:lineRule="auto"/>
        <w:ind w:left="360"/>
        <w:jc w:val="both"/>
        <w:textAlignment w:val="baseline"/>
        <w:rPr>
          <w:rFonts w:asciiTheme="minorHAnsi" w:eastAsia="Times New Roman" w:hAnsiTheme="minorHAnsi" w:cs="Arial"/>
          <w:kern w:val="0"/>
          <w:sz w:val="22"/>
          <w:szCs w:val="22"/>
          <w:lang w:val="en-US" w:eastAsia="es-ES"/>
        </w:rPr>
      </w:pPr>
      <w:r w:rsidRPr="00051091">
        <w:rPr>
          <w:rFonts w:asciiTheme="minorHAnsi" w:eastAsia="Times New Roman" w:hAnsiTheme="minorHAnsi" w:cs="Arial"/>
          <w:kern w:val="0"/>
          <w:sz w:val="22"/>
          <w:szCs w:val="22"/>
          <w:lang w:eastAsia="es-ES"/>
        </w:rPr>
        <w:t xml:space="preserve"> </w:t>
      </w:r>
      <w:r w:rsidRPr="00051091">
        <w:rPr>
          <w:rFonts w:asciiTheme="minorHAnsi" w:eastAsia="Times New Roman" w:hAnsiTheme="minorHAnsi" w:cs="Arial"/>
          <w:kern w:val="0"/>
          <w:sz w:val="22"/>
          <w:szCs w:val="22"/>
          <w:lang w:val="en-US" w:eastAsia="es-ES"/>
        </w:rPr>
        <w:t xml:space="preserve">e-mail: </w:t>
      </w:r>
      <w:hyperlink r:id="rId26" w:history="1">
        <w:r w:rsidRPr="00051091">
          <w:rPr>
            <w:rStyle w:val="Hipercze"/>
            <w:rFonts w:asciiTheme="minorHAnsi" w:eastAsia="Times New Roman" w:hAnsiTheme="minorHAnsi" w:cs="Arial"/>
            <w:kern w:val="0"/>
            <w:sz w:val="22"/>
            <w:szCs w:val="22"/>
            <w:lang w:val="en-US" w:eastAsia="es-ES"/>
          </w:rPr>
          <w:t>…………………………………</w:t>
        </w:r>
      </w:hyperlink>
      <w:r w:rsidRPr="00051091">
        <w:rPr>
          <w:rFonts w:asciiTheme="minorHAnsi" w:eastAsia="Times New Roman" w:hAnsiTheme="minorHAnsi" w:cs="Arial"/>
          <w:kern w:val="0"/>
          <w:sz w:val="22"/>
          <w:szCs w:val="22"/>
          <w:lang w:val="en-US" w:eastAsia="es-ES"/>
        </w:rPr>
        <w:t xml:space="preserve"> , </w:t>
      </w:r>
    </w:p>
    <w:p w14:paraId="192CA97A" w14:textId="6224BEF2" w:rsidR="00A61545" w:rsidRPr="00051091" w:rsidRDefault="00A61545" w:rsidP="00A61545">
      <w:pPr>
        <w:widowControl/>
        <w:autoSpaceDN w:val="0"/>
        <w:spacing w:line="312" w:lineRule="auto"/>
        <w:ind w:left="360"/>
        <w:jc w:val="both"/>
        <w:textAlignment w:val="baseline"/>
        <w:rPr>
          <w:rFonts w:asciiTheme="minorHAnsi" w:eastAsia="Times New Roman" w:hAnsiTheme="minorHAnsi" w:cs="Arial"/>
          <w:kern w:val="0"/>
          <w:sz w:val="22"/>
          <w:szCs w:val="22"/>
          <w:lang w:eastAsia="es-ES"/>
        </w:rPr>
      </w:pPr>
      <w:r w:rsidRPr="00051091">
        <w:rPr>
          <w:rFonts w:asciiTheme="minorHAnsi" w:eastAsia="Times New Roman" w:hAnsiTheme="minorHAnsi" w:cs="Arial"/>
          <w:kern w:val="0"/>
          <w:sz w:val="22"/>
          <w:szCs w:val="22"/>
          <w:lang w:eastAsia="es-ES"/>
        </w:rPr>
        <w:t>numer telefonu: ………………………………..</w:t>
      </w:r>
    </w:p>
    <w:p w14:paraId="6360A008" w14:textId="675729CB" w:rsidR="00A61545" w:rsidRPr="00051091" w:rsidRDefault="00A61545" w:rsidP="00A61545">
      <w:pPr>
        <w:widowControl/>
        <w:autoSpaceDN w:val="0"/>
        <w:spacing w:line="312" w:lineRule="auto"/>
        <w:ind w:left="360"/>
        <w:jc w:val="both"/>
        <w:textAlignment w:val="baseline"/>
        <w:rPr>
          <w:rFonts w:asciiTheme="minorHAnsi" w:hAnsiTheme="minorHAnsi"/>
          <w:sz w:val="22"/>
          <w:szCs w:val="22"/>
        </w:rPr>
      </w:pPr>
    </w:p>
    <w:p w14:paraId="366200E4" w14:textId="77777777" w:rsidR="00DD6ECC" w:rsidRPr="00051091" w:rsidRDefault="00DD6ECC" w:rsidP="003C53B2">
      <w:pPr>
        <w:numPr>
          <w:ilvl w:val="0"/>
          <w:numId w:val="57"/>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W przypadku zmiany swojego Przedstawiciela, Strona Umowy niezwłocznie zawiadomi pisemnie o zmianie drugą Stronę.</w:t>
      </w:r>
    </w:p>
    <w:p w14:paraId="35BCEE2C" w14:textId="77777777" w:rsidR="00DD6ECC" w:rsidRPr="00051091" w:rsidRDefault="00DD6ECC" w:rsidP="00DD6ECC">
      <w:pPr>
        <w:jc w:val="both"/>
        <w:rPr>
          <w:rFonts w:asciiTheme="minorHAnsi" w:eastAsia="HG Mincho Light J" w:hAnsiTheme="minorHAnsi" w:cs="Calibri"/>
          <w:bCs/>
          <w:color w:val="000000"/>
          <w:sz w:val="22"/>
          <w:szCs w:val="22"/>
          <w:lang w:eastAsia="ar-SA"/>
        </w:rPr>
      </w:pPr>
    </w:p>
    <w:p w14:paraId="2C09E833" w14:textId="185427D8"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 </w:t>
      </w:r>
      <w:r w:rsidR="003A14F2" w:rsidRPr="00051091">
        <w:rPr>
          <w:rFonts w:asciiTheme="minorHAnsi" w:eastAsia="HG Mincho Light J" w:hAnsiTheme="minorHAnsi" w:cs="Calibri"/>
          <w:b/>
          <w:bCs/>
          <w:color w:val="000000"/>
          <w:sz w:val="22"/>
          <w:szCs w:val="22"/>
          <w:lang w:eastAsia="ar-SA"/>
        </w:rPr>
        <w:t>9</w:t>
      </w:r>
    </w:p>
    <w:p w14:paraId="131DBAAE" w14:textId="77777777" w:rsidR="00DD6ECC" w:rsidRPr="00051091" w:rsidRDefault="00DD6ECC" w:rsidP="00DD6ECC">
      <w:pPr>
        <w:jc w:val="center"/>
        <w:rPr>
          <w:rFonts w:asciiTheme="minorHAnsi" w:eastAsia="HG Mincho Light J" w:hAnsiTheme="minorHAnsi" w:cs="Calibri"/>
          <w:bCs/>
          <w:color w:val="000000"/>
          <w:sz w:val="22"/>
          <w:szCs w:val="22"/>
          <w:lang w:eastAsia="ar-SA"/>
        </w:rPr>
      </w:pPr>
      <w:r w:rsidRPr="00051091">
        <w:rPr>
          <w:rFonts w:asciiTheme="minorHAnsi" w:eastAsia="HG Mincho Light J" w:hAnsiTheme="minorHAnsi" w:cs="Calibri"/>
          <w:b/>
          <w:bCs/>
          <w:color w:val="000000"/>
          <w:sz w:val="22"/>
          <w:szCs w:val="22"/>
          <w:lang w:eastAsia="ar-SA"/>
        </w:rPr>
        <w:t>Wypowiedzenie umowy</w:t>
      </w:r>
    </w:p>
    <w:p w14:paraId="768F69FE" w14:textId="615CEAAA" w:rsidR="00DD6ECC" w:rsidRPr="00051091" w:rsidRDefault="00DD6ECC" w:rsidP="003C53B2">
      <w:pPr>
        <w:numPr>
          <w:ilvl w:val="0"/>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Zamawiający może wypowiedzieć </w:t>
      </w:r>
      <w:r w:rsidR="00247F27" w:rsidRPr="00051091">
        <w:rPr>
          <w:rFonts w:asciiTheme="minorHAnsi" w:eastAsia="HG Mincho Light J" w:hAnsiTheme="minorHAnsi" w:cs="Calibri"/>
          <w:bCs/>
          <w:color w:val="000000"/>
          <w:sz w:val="22"/>
          <w:szCs w:val="22"/>
          <w:lang w:eastAsia="ar-SA"/>
        </w:rPr>
        <w:t>Umowę w</w:t>
      </w:r>
      <w:r w:rsidR="004875A3" w:rsidRPr="00051091">
        <w:rPr>
          <w:rFonts w:asciiTheme="minorHAnsi" w:eastAsia="HG Mincho Light J" w:hAnsiTheme="minorHAnsi" w:cs="Calibri"/>
          <w:bCs/>
          <w:color w:val="000000"/>
          <w:sz w:val="22"/>
          <w:szCs w:val="22"/>
          <w:lang w:eastAsia="ar-SA"/>
        </w:rPr>
        <w:t xml:space="preserve"> trybie natychmiastowym </w:t>
      </w:r>
      <w:r w:rsidR="00F31DBF" w:rsidRPr="00051091">
        <w:rPr>
          <w:rFonts w:asciiTheme="minorHAnsi" w:eastAsia="HG Mincho Light J" w:hAnsiTheme="minorHAnsi" w:cs="Calibri"/>
          <w:bCs/>
          <w:color w:val="000000"/>
          <w:sz w:val="22"/>
          <w:szCs w:val="22"/>
          <w:lang w:eastAsia="ar-SA"/>
        </w:rPr>
        <w:t xml:space="preserve">z ważnych powodów, w tym w szczególności </w:t>
      </w:r>
      <w:r w:rsidRPr="00051091">
        <w:rPr>
          <w:rFonts w:asciiTheme="minorHAnsi" w:eastAsia="HG Mincho Light J" w:hAnsiTheme="minorHAnsi" w:cs="Calibri"/>
          <w:bCs/>
          <w:color w:val="000000"/>
          <w:sz w:val="22"/>
          <w:szCs w:val="22"/>
          <w:lang w:eastAsia="ar-SA"/>
        </w:rPr>
        <w:t>w następujących wypadkach:</w:t>
      </w:r>
    </w:p>
    <w:p w14:paraId="3C5E37E3" w14:textId="2B1A94E1" w:rsidR="006E076D" w:rsidRPr="00051091" w:rsidRDefault="006E076D"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color w:val="000000"/>
          <w:sz w:val="22"/>
          <w:szCs w:val="22"/>
          <w:lang w:eastAsia="ar-SA"/>
        </w:rPr>
        <w:t>Przekroczenia terminów realizacji zamówienia w zakresie przeprowadzenia</w:t>
      </w:r>
      <w:r w:rsidR="00D87520" w:rsidRPr="00051091">
        <w:rPr>
          <w:rFonts w:asciiTheme="minorHAnsi" w:eastAsia="HG Mincho Light J" w:hAnsiTheme="minorHAnsi" w:cs="Calibri"/>
          <w:color w:val="000000"/>
          <w:sz w:val="22"/>
          <w:szCs w:val="22"/>
          <w:lang w:eastAsia="ar-SA"/>
        </w:rPr>
        <w:t xml:space="preserve"> (</w:t>
      </w:r>
      <w:r w:rsidR="00247F27" w:rsidRPr="00051091">
        <w:rPr>
          <w:rFonts w:asciiTheme="minorHAnsi" w:eastAsia="HG Mincho Light J" w:hAnsiTheme="minorHAnsi" w:cs="Calibri"/>
          <w:color w:val="000000"/>
          <w:sz w:val="22"/>
          <w:szCs w:val="22"/>
          <w:lang w:eastAsia="ar-SA"/>
        </w:rPr>
        <w:t>zakończenia) dialogu</w:t>
      </w:r>
      <w:r w:rsidRPr="00051091">
        <w:rPr>
          <w:rFonts w:asciiTheme="minorHAnsi" w:eastAsia="HG Mincho Light J" w:hAnsiTheme="minorHAnsi" w:cs="Calibri"/>
          <w:color w:val="000000"/>
          <w:sz w:val="22"/>
          <w:szCs w:val="22"/>
          <w:lang w:eastAsia="ar-SA"/>
        </w:rPr>
        <w:t xml:space="preserve"> technicznego</w:t>
      </w:r>
      <w:r w:rsidR="00EB097E" w:rsidRPr="00051091">
        <w:rPr>
          <w:rFonts w:asciiTheme="minorHAnsi" w:eastAsia="HG Mincho Light J" w:hAnsiTheme="minorHAnsi" w:cs="Calibri"/>
          <w:color w:val="000000"/>
          <w:sz w:val="22"/>
          <w:szCs w:val="22"/>
          <w:lang w:eastAsia="ar-SA"/>
        </w:rPr>
        <w:t xml:space="preserve"> i/lub przygotowania dokumentacji przetargowej dla potrzeb wszczęcia postępowań o udzielenie zamówienia </w:t>
      </w:r>
      <w:r w:rsidR="00247F27" w:rsidRPr="00051091">
        <w:rPr>
          <w:rFonts w:asciiTheme="minorHAnsi" w:eastAsia="HG Mincho Light J" w:hAnsiTheme="minorHAnsi" w:cs="Calibri"/>
          <w:color w:val="000000"/>
          <w:sz w:val="22"/>
          <w:szCs w:val="22"/>
          <w:lang w:eastAsia="ar-SA"/>
        </w:rPr>
        <w:t>publicznego o</w:t>
      </w:r>
      <w:r w:rsidRPr="00051091">
        <w:rPr>
          <w:rFonts w:asciiTheme="minorHAnsi" w:eastAsia="HG Mincho Light J" w:hAnsiTheme="minorHAnsi" w:cs="Calibri"/>
          <w:color w:val="000000"/>
          <w:sz w:val="22"/>
          <w:szCs w:val="22"/>
          <w:lang w:eastAsia="ar-SA"/>
        </w:rPr>
        <w:t xml:space="preserve"> okres </w:t>
      </w:r>
      <w:r w:rsidR="00051091">
        <w:rPr>
          <w:rFonts w:asciiTheme="minorHAnsi" w:eastAsia="HG Mincho Light J" w:hAnsiTheme="minorHAnsi" w:cs="Calibri"/>
          <w:color w:val="000000"/>
          <w:sz w:val="22"/>
          <w:szCs w:val="22"/>
          <w:lang w:eastAsia="ar-SA"/>
        </w:rPr>
        <w:t>30</w:t>
      </w:r>
      <w:r w:rsidRPr="00051091">
        <w:rPr>
          <w:rFonts w:asciiTheme="minorHAnsi" w:eastAsia="HG Mincho Light J" w:hAnsiTheme="minorHAnsi" w:cs="Calibri"/>
          <w:color w:val="000000"/>
          <w:sz w:val="22"/>
          <w:szCs w:val="22"/>
          <w:lang w:eastAsia="ar-SA"/>
        </w:rPr>
        <w:t xml:space="preserve"> dni</w:t>
      </w:r>
      <w:r w:rsidR="00365272" w:rsidRPr="00051091">
        <w:rPr>
          <w:rFonts w:asciiTheme="minorHAnsi" w:eastAsia="HG Mincho Light J" w:hAnsiTheme="minorHAnsi" w:cs="Calibri"/>
          <w:color w:val="000000"/>
          <w:sz w:val="22"/>
          <w:szCs w:val="22"/>
          <w:lang w:eastAsia="ar-SA"/>
        </w:rPr>
        <w:t xml:space="preserve"> w stosunku do terminów ustalonych Umową;</w:t>
      </w:r>
    </w:p>
    <w:p w14:paraId="76E22BBB" w14:textId="01CE00BE" w:rsidR="00DD6ECC" w:rsidRPr="00051091" w:rsidRDefault="00DD6ECC"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Przerwania przez Wykonawcę wykonywania jego obowiązków wynikających z Umowy na okres dłuższy niż </w:t>
      </w:r>
      <w:r w:rsidR="006E076D" w:rsidRPr="00051091">
        <w:rPr>
          <w:rFonts w:asciiTheme="minorHAnsi" w:eastAsia="HG Mincho Light J" w:hAnsiTheme="minorHAnsi" w:cs="Calibri"/>
          <w:bCs/>
          <w:color w:val="000000"/>
          <w:sz w:val="22"/>
          <w:szCs w:val="22"/>
          <w:lang w:eastAsia="ar-SA"/>
        </w:rPr>
        <w:t xml:space="preserve">7 </w:t>
      </w:r>
      <w:r w:rsidRPr="00051091">
        <w:rPr>
          <w:rFonts w:asciiTheme="minorHAnsi" w:eastAsia="HG Mincho Light J" w:hAnsiTheme="minorHAnsi" w:cs="Calibri"/>
          <w:bCs/>
          <w:color w:val="000000"/>
          <w:sz w:val="22"/>
          <w:szCs w:val="22"/>
          <w:lang w:eastAsia="ar-SA"/>
        </w:rPr>
        <w:t>dni roboczych;</w:t>
      </w:r>
    </w:p>
    <w:p w14:paraId="5DB4ABE1" w14:textId="14A60FD6" w:rsidR="00DD6ECC" w:rsidRPr="00051091" w:rsidRDefault="00DD6ECC"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Wykonywania przez Wykonawcę jego obowiązków przewidzianych Umową w sposób nienależyty, sprzeczny z Umową, mimo pisemnego wezwania </w:t>
      </w:r>
      <w:r w:rsidR="006E076D" w:rsidRPr="00051091">
        <w:rPr>
          <w:rFonts w:asciiTheme="minorHAnsi" w:eastAsia="HG Mincho Light J" w:hAnsiTheme="minorHAnsi" w:cs="Calibri"/>
          <w:bCs/>
          <w:color w:val="000000"/>
          <w:sz w:val="22"/>
          <w:szCs w:val="22"/>
          <w:lang w:eastAsia="ar-SA"/>
        </w:rPr>
        <w:t xml:space="preserve">Wykonawcy </w:t>
      </w:r>
      <w:r w:rsidRPr="00051091">
        <w:rPr>
          <w:rFonts w:asciiTheme="minorHAnsi" w:eastAsia="HG Mincho Light J" w:hAnsiTheme="minorHAnsi" w:cs="Calibri"/>
          <w:bCs/>
          <w:color w:val="000000"/>
          <w:sz w:val="22"/>
          <w:szCs w:val="22"/>
          <w:lang w:eastAsia="ar-SA"/>
        </w:rPr>
        <w:t xml:space="preserve">przez Zamawiającego do należytego wykonywania Umowy i udzielenie mu </w:t>
      </w:r>
      <w:r w:rsidR="006E076D" w:rsidRPr="00051091">
        <w:rPr>
          <w:rFonts w:asciiTheme="minorHAnsi" w:eastAsia="HG Mincho Light J" w:hAnsiTheme="minorHAnsi" w:cs="Calibri"/>
          <w:bCs/>
          <w:color w:val="000000"/>
          <w:sz w:val="22"/>
          <w:szCs w:val="22"/>
          <w:lang w:eastAsia="ar-SA"/>
        </w:rPr>
        <w:t xml:space="preserve">dodatkowego </w:t>
      </w:r>
      <w:r w:rsidRPr="00051091">
        <w:rPr>
          <w:rFonts w:asciiTheme="minorHAnsi" w:eastAsia="HG Mincho Light J" w:hAnsiTheme="minorHAnsi" w:cs="Calibri"/>
          <w:bCs/>
          <w:color w:val="000000"/>
          <w:sz w:val="22"/>
          <w:szCs w:val="22"/>
          <w:lang w:eastAsia="ar-SA"/>
        </w:rPr>
        <w:t>terminu nie krótszego niż 14 dni</w:t>
      </w:r>
      <w:r w:rsidR="00EC1ED1" w:rsidRPr="00051091">
        <w:rPr>
          <w:rFonts w:asciiTheme="minorHAnsi" w:eastAsia="HG Mincho Light J" w:hAnsiTheme="minorHAnsi" w:cs="Calibri"/>
          <w:bCs/>
          <w:color w:val="000000"/>
          <w:sz w:val="22"/>
          <w:szCs w:val="22"/>
          <w:lang w:eastAsia="ar-SA"/>
        </w:rPr>
        <w:t xml:space="preserve"> </w:t>
      </w:r>
      <w:r w:rsidR="006E076D" w:rsidRPr="00051091">
        <w:rPr>
          <w:rFonts w:asciiTheme="minorHAnsi" w:eastAsia="HG Mincho Light J" w:hAnsiTheme="minorHAnsi" w:cs="Calibri"/>
          <w:bCs/>
          <w:color w:val="000000"/>
          <w:sz w:val="22"/>
          <w:szCs w:val="22"/>
          <w:lang w:eastAsia="ar-SA"/>
        </w:rPr>
        <w:t>na podjęcie stosownych działań</w:t>
      </w:r>
      <w:r w:rsidRPr="00051091">
        <w:rPr>
          <w:rFonts w:asciiTheme="minorHAnsi" w:eastAsia="HG Mincho Light J" w:hAnsiTheme="minorHAnsi" w:cs="Calibri"/>
          <w:bCs/>
          <w:color w:val="000000"/>
          <w:sz w:val="22"/>
          <w:szCs w:val="22"/>
          <w:lang w:eastAsia="ar-SA"/>
        </w:rPr>
        <w:t xml:space="preserve">; </w:t>
      </w:r>
    </w:p>
    <w:p w14:paraId="7732B5D2" w14:textId="77777777" w:rsidR="00DD6ECC" w:rsidRPr="00051091" w:rsidRDefault="00DD6ECC"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Likwidacji przedsiębiorstwa Wykonawcy;</w:t>
      </w:r>
    </w:p>
    <w:p w14:paraId="6F762662" w14:textId="36A049ED" w:rsidR="00DD6ECC" w:rsidRPr="00051091" w:rsidRDefault="00365272"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Wykonywania </w:t>
      </w:r>
      <w:r w:rsidR="00DD6ECC" w:rsidRPr="00051091">
        <w:rPr>
          <w:rFonts w:asciiTheme="minorHAnsi" w:eastAsia="HG Mincho Light J" w:hAnsiTheme="minorHAnsi" w:cs="Calibri"/>
          <w:bCs/>
          <w:color w:val="000000"/>
          <w:sz w:val="22"/>
          <w:szCs w:val="22"/>
          <w:lang w:eastAsia="ar-SA"/>
        </w:rPr>
        <w:t>obowiązków Wykonawcy przewidzianych Umową przez osoby nieposiadające uprawnień wymaganych przepisami prawa</w:t>
      </w:r>
      <w:r w:rsidR="00EC1ED1" w:rsidRPr="00051091">
        <w:rPr>
          <w:rFonts w:asciiTheme="minorHAnsi" w:eastAsia="HG Mincho Light J" w:hAnsiTheme="minorHAnsi" w:cs="Calibri"/>
          <w:bCs/>
          <w:color w:val="000000"/>
          <w:sz w:val="22"/>
          <w:szCs w:val="22"/>
          <w:lang w:eastAsia="ar-SA"/>
        </w:rPr>
        <w:t xml:space="preserve">, przez osoby inne niż wskazane w </w:t>
      </w:r>
      <w:r w:rsidR="00247F27" w:rsidRPr="00051091">
        <w:rPr>
          <w:rFonts w:asciiTheme="minorHAnsi" w:eastAsia="HG Mincho Light J" w:hAnsiTheme="minorHAnsi" w:cs="Calibri"/>
          <w:bCs/>
          <w:color w:val="000000"/>
          <w:sz w:val="22"/>
          <w:szCs w:val="22"/>
          <w:lang w:eastAsia="ar-SA"/>
        </w:rPr>
        <w:t>wykazie złożonym</w:t>
      </w:r>
      <w:r w:rsidR="00EC1ED1" w:rsidRPr="00051091">
        <w:rPr>
          <w:rFonts w:asciiTheme="minorHAnsi" w:eastAsia="HG Mincho Light J" w:hAnsiTheme="minorHAnsi" w:cs="Calibri"/>
          <w:bCs/>
          <w:color w:val="000000"/>
          <w:sz w:val="22"/>
          <w:szCs w:val="22"/>
          <w:lang w:eastAsia="ar-SA"/>
        </w:rPr>
        <w:t xml:space="preserve"> według wzoru stanowiącego </w:t>
      </w:r>
      <w:r w:rsidR="00247F27" w:rsidRPr="00051091">
        <w:rPr>
          <w:rFonts w:asciiTheme="minorHAnsi" w:eastAsia="HG Mincho Light J" w:hAnsiTheme="minorHAnsi" w:cs="Calibri"/>
          <w:bCs/>
          <w:color w:val="000000"/>
          <w:sz w:val="22"/>
          <w:szCs w:val="22"/>
          <w:lang w:eastAsia="ar-SA"/>
        </w:rPr>
        <w:t>Załącznik</w:t>
      </w:r>
      <w:r w:rsidR="00EC1ED1" w:rsidRPr="00051091">
        <w:rPr>
          <w:rFonts w:asciiTheme="minorHAnsi" w:eastAsia="HG Mincho Light J" w:hAnsiTheme="minorHAnsi" w:cs="Calibri"/>
          <w:bCs/>
          <w:color w:val="000000"/>
          <w:sz w:val="22"/>
          <w:szCs w:val="22"/>
          <w:lang w:eastAsia="ar-SA"/>
        </w:rPr>
        <w:t xml:space="preserve"> nr </w:t>
      </w:r>
      <w:r w:rsidR="00E34991">
        <w:rPr>
          <w:rFonts w:asciiTheme="minorHAnsi" w:eastAsia="HG Mincho Light J" w:hAnsiTheme="minorHAnsi" w:cs="Calibri"/>
          <w:bCs/>
          <w:color w:val="000000"/>
          <w:sz w:val="22"/>
          <w:szCs w:val="22"/>
          <w:lang w:eastAsia="ar-SA"/>
        </w:rPr>
        <w:t>3</w:t>
      </w:r>
      <w:r w:rsidR="00EC1ED1" w:rsidRPr="00051091">
        <w:rPr>
          <w:rFonts w:asciiTheme="minorHAnsi" w:eastAsia="HG Mincho Light J" w:hAnsiTheme="minorHAnsi" w:cs="Calibri"/>
          <w:bCs/>
          <w:color w:val="000000"/>
          <w:sz w:val="22"/>
          <w:szCs w:val="22"/>
          <w:lang w:eastAsia="ar-SA"/>
        </w:rPr>
        <w:t xml:space="preserve"> do </w:t>
      </w:r>
      <w:r w:rsidR="00E34991">
        <w:rPr>
          <w:rFonts w:asciiTheme="minorHAnsi" w:eastAsia="HG Mincho Light J" w:hAnsiTheme="minorHAnsi" w:cs="Calibri"/>
          <w:bCs/>
          <w:color w:val="000000"/>
          <w:sz w:val="22"/>
          <w:szCs w:val="22"/>
          <w:lang w:eastAsia="ar-SA"/>
        </w:rPr>
        <w:t>umowy</w:t>
      </w:r>
      <w:r w:rsidR="00EC1ED1" w:rsidRPr="00051091">
        <w:rPr>
          <w:rFonts w:asciiTheme="minorHAnsi" w:eastAsia="HG Mincho Light J" w:hAnsiTheme="minorHAnsi" w:cs="Calibri"/>
          <w:bCs/>
          <w:color w:val="000000"/>
          <w:sz w:val="22"/>
          <w:szCs w:val="22"/>
          <w:lang w:eastAsia="ar-SA"/>
        </w:rPr>
        <w:t>.</w:t>
      </w:r>
    </w:p>
    <w:p w14:paraId="5659EA10" w14:textId="17315A41" w:rsidR="006E076D" w:rsidRPr="00051091" w:rsidRDefault="006E076D" w:rsidP="003C53B2">
      <w:pPr>
        <w:numPr>
          <w:ilvl w:val="1"/>
          <w:numId w:val="58"/>
        </w:numPr>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W przypadku utraty dofinansowania uzyskanego na podstawie Umowy o dofinansowanie w jakiejkolwiek części, w tym w szczególności z przyczyn leżących po stronie Wykonawcy.</w:t>
      </w:r>
    </w:p>
    <w:p w14:paraId="7B2F76CB" w14:textId="7BF68F9F" w:rsidR="00365272" w:rsidRPr="00051091" w:rsidRDefault="006E076D" w:rsidP="003C53B2">
      <w:pPr>
        <w:numPr>
          <w:ilvl w:val="1"/>
          <w:numId w:val="58"/>
        </w:numPr>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W przypadku rozwiązania Umowy o dofinansowanie przez którąkolwiek ze Stron, bez względu na sposób rozwiązania/zakończenia Umowy o dofinansowanie przed zakończeniem Umowy</w:t>
      </w:r>
      <w:r w:rsidR="00365272" w:rsidRPr="00051091">
        <w:rPr>
          <w:rFonts w:asciiTheme="minorHAnsi" w:eastAsia="HG Mincho Light J" w:hAnsiTheme="minorHAnsi" w:cs="Calibri"/>
          <w:bCs/>
          <w:color w:val="000000"/>
          <w:sz w:val="22"/>
          <w:szCs w:val="22"/>
          <w:lang w:eastAsia="ar-SA"/>
        </w:rPr>
        <w:t>, bez względu na powód jej rozwiązania,</w:t>
      </w:r>
    </w:p>
    <w:p w14:paraId="63AFD8D3" w14:textId="7B92400A" w:rsidR="006E076D" w:rsidRPr="00051091" w:rsidRDefault="006E076D" w:rsidP="003C53B2">
      <w:pPr>
        <w:numPr>
          <w:ilvl w:val="1"/>
          <w:numId w:val="58"/>
        </w:numPr>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 </w:t>
      </w:r>
      <w:r w:rsidR="00365272" w:rsidRPr="00051091">
        <w:rPr>
          <w:rFonts w:asciiTheme="minorHAnsi" w:eastAsia="HG Mincho Light J" w:hAnsiTheme="minorHAnsi" w:cs="Calibri"/>
          <w:bCs/>
          <w:color w:val="000000"/>
          <w:sz w:val="22"/>
          <w:szCs w:val="22"/>
          <w:lang w:eastAsia="ar-SA"/>
        </w:rPr>
        <w:t xml:space="preserve">W przypadku rozwiązania Umowy o dofinansowanie przez którąkolwiek ze Stron </w:t>
      </w:r>
      <w:r w:rsidRPr="00051091">
        <w:rPr>
          <w:rFonts w:asciiTheme="minorHAnsi" w:eastAsia="HG Mincho Light J" w:hAnsiTheme="minorHAnsi" w:cs="Calibri"/>
          <w:bCs/>
          <w:color w:val="000000"/>
          <w:sz w:val="22"/>
          <w:szCs w:val="22"/>
          <w:lang w:eastAsia="ar-SA"/>
        </w:rPr>
        <w:t>z przyczyn leżących po stronie Wykonawcy</w:t>
      </w:r>
      <w:r w:rsidR="00365272" w:rsidRPr="00051091">
        <w:rPr>
          <w:rFonts w:asciiTheme="minorHAnsi" w:eastAsia="HG Mincho Light J" w:hAnsiTheme="minorHAnsi" w:cs="Calibri"/>
          <w:bCs/>
          <w:color w:val="000000"/>
          <w:sz w:val="22"/>
          <w:szCs w:val="22"/>
          <w:lang w:eastAsia="ar-SA"/>
        </w:rPr>
        <w:t>;</w:t>
      </w:r>
    </w:p>
    <w:p w14:paraId="64C939EA" w14:textId="3D5EA58D" w:rsidR="006E076D" w:rsidRPr="00051091" w:rsidRDefault="006E076D" w:rsidP="003C53B2">
      <w:pPr>
        <w:numPr>
          <w:ilvl w:val="1"/>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W przypadku utraty jakiejkolwiek części środków własnych, pochodzących z </w:t>
      </w:r>
      <w:r w:rsidR="00247F27" w:rsidRPr="00051091">
        <w:rPr>
          <w:rFonts w:asciiTheme="minorHAnsi" w:eastAsia="HG Mincho Light J" w:hAnsiTheme="minorHAnsi" w:cs="Calibri"/>
          <w:bCs/>
          <w:color w:val="000000"/>
          <w:sz w:val="22"/>
          <w:szCs w:val="22"/>
          <w:lang w:eastAsia="ar-SA"/>
        </w:rPr>
        <w:t>wkładu</w:t>
      </w:r>
      <w:r w:rsidRPr="00051091">
        <w:rPr>
          <w:rFonts w:asciiTheme="minorHAnsi" w:eastAsia="HG Mincho Light J" w:hAnsiTheme="minorHAnsi" w:cs="Calibri"/>
          <w:bCs/>
          <w:color w:val="000000"/>
          <w:sz w:val="22"/>
          <w:szCs w:val="22"/>
          <w:lang w:eastAsia="ar-SA"/>
        </w:rPr>
        <w:t xml:space="preserve"> własnego Zamawiającego, na finansowanie Projektu. </w:t>
      </w:r>
    </w:p>
    <w:p w14:paraId="24F83CC3" w14:textId="6864D3FA" w:rsidR="00DD6ECC" w:rsidRPr="00051091" w:rsidRDefault="00DD6ECC" w:rsidP="003C53B2">
      <w:pPr>
        <w:numPr>
          <w:ilvl w:val="0"/>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W wypadku rozwiązania Umowy na skutek wypowiedzenia Strony dokonają rozliczenia Umowy w terminie 30 dni od dnia jej rozwiązania.</w:t>
      </w:r>
      <w:r w:rsidR="00D87520" w:rsidRPr="00051091">
        <w:rPr>
          <w:rFonts w:asciiTheme="minorHAnsi" w:eastAsia="HG Mincho Light J" w:hAnsiTheme="minorHAnsi" w:cs="Calibri"/>
          <w:bCs/>
          <w:color w:val="000000"/>
          <w:sz w:val="22"/>
          <w:szCs w:val="22"/>
          <w:lang w:eastAsia="ar-SA"/>
        </w:rPr>
        <w:t xml:space="preserve"> Wykonawcy przysługuje wyłącznie wynagrodzenie za usługi należycie wykonane do dnia rozwiązania Umowy. </w:t>
      </w:r>
    </w:p>
    <w:p w14:paraId="2D1ABDEF" w14:textId="2DD23C14" w:rsidR="00D87520" w:rsidRPr="00051091" w:rsidRDefault="00D87520" w:rsidP="003C53B2">
      <w:pPr>
        <w:numPr>
          <w:ilvl w:val="0"/>
          <w:numId w:val="58"/>
        </w:numPr>
        <w:jc w:val="both"/>
        <w:rPr>
          <w:rFonts w:asciiTheme="minorHAnsi" w:eastAsia="HG Mincho Light J" w:hAnsiTheme="minorHAnsi" w:cs="Calibri"/>
          <w:color w:val="000000"/>
          <w:sz w:val="22"/>
          <w:szCs w:val="22"/>
          <w:lang w:eastAsia="ar-SA"/>
        </w:rPr>
      </w:pPr>
      <w:r w:rsidRPr="00051091">
        <w:rPr>
          <w:rFonts w:asciiTheme="minorHAnsi" w:eastAsia="HG Mincho Light J" w:hAnsiTheme="minorHAnsi" w:cs="Calibri"/>
          <w:bCs/>
          <w:color w:val="000000"/>
          <w:sz w:val="22"/>
          <w:szCs w:val="22"/>
          <w:lang w:eastAsia="ar-SA"/>
        </w:rPr>
        <w:t xml:space="preserve">Wykonawcy zrzeka się prawa do dochodzenia wobec </w:t>
      </w:r>
      <w:r w:rsidR="00247F27" w:rsidRPr="00051091">
        <w:rPr>
          <w:rFonts w:asciiTheme="minorHAnsi" w:eastAsia="HG Mincho Light J" w:hAnsiTheme="minorHAnsi" w:cs="Calibri"/>
          <w:bCs/>
          <w:color w:val="000000"/>
          <w:sz w:val="22"/>
          <w:szCs w:val="22"/>
          <w:lang w:eastAsia="ar-SA"/>
        </w:rPr>
        <w:t>Zamawiającego</w:t>
      </w:r>
      <w:r w:rsidRPr="00051091">
        <w:rPr>
          <w:rFonts w:asciiTheme="minorHAnsi" w:eastAsia="HG Mincho Light J" w:hAnsiTheme="minorHAnsi" w:cs="Calibri"/>
          <w:bCs/>
          <w:color w:val="000000"/>
          <w:sz w:val="22"/>
          <w:szCs w:val="22"/>
          <w:lang w:eastAsia="ar-SA"/>
        </w:rPr>
        <w:t xml:space="preserve"> jakichkolwiek roszczeń, w tym w szczególności o zapłatę odszkodowania obejmującego pokrycie utraconych korzyści, z tytułu wypowiedzenia Umowy przed upływem terminu jej zakończenia.</w:t>
      </w:r>
    </w:p>
    <w:p w14:paraId="623FC739"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p>
    <w:p w14:paraId="3BC7AA9D" w14:textId="382D8B49" w:rsidR="00DB799E" w:rsidRPr="00051091" w:rsidRDefault="00DB799E" w:rsidP="00DB799E">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w:t>
      </w:r>
      <w:r w:rsidR="003A14F2" w:rsidRPr="00051091">
        <w:rPr>
          <w:rFonts w:asciiTheme="minorHAnsi" w:eastAsia="HG Mincho Light J" w:hAnsiTheme="minorHAnsi" w:cs="Calibri"/>
          <w:b/>
          <w:bCs/>
          <w:color w:val="000000"/>
          <w:sz w:val="22"/>
          <w:szCs w:val="22"/>
          <w:lang w:eastAsia="ar-SA"/>
        </w:rPr>
        <w:t>10</w:t>
      </w:r>
    </w:p>
    <w:p w14:paraId="3579D763" w14:textId="40DAC427" w:rsidR="00EB097E" w:rsidRPr="00051091" w:rsidRDefault="00DB799E" w:rsidP="00EB097E">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Odpowiedzialność</w:t>
      </w:r>
    </w:p>
    <w:p w14:paraId="213B3C83" w14:textId="77777777" w:rsidR="00302AA3" w:rsidRPr="00051091" w:rsidRDefault="00302AA3" w:rsidP="003C53B2">
      <w:pPr>
        <w:pStyle w:val="Akapitzlist"/>
        <w:numPr>
          <w:ilvl w:val="0"/>
          <w:numId w:val="93"/>
        </w:numPr>
        <w:ind w:left="426" w:hanging="426"/>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Wykonawca ponosi odpowiedzialność z tytułu niewykonania i/lub nienależytego wykonania Umowy w pełnej wysokości. </w:t>
      </w:r>
    </w:p>
    <w:p w14:paraId="3E59B6BE" w14:textId="01925671" w:rsidR="00DB799E" w:rsidRPr="00051091" w:rsidRDefault="00302AA3" w:rsidP="003C53B2">
      <w:pPr>
        <w:pStyle w:val="Akapitzlist"/>
        <w:numPr>
          <w:ilvl w:val="0"/>
          <w:numId w:val="93"/>
        </w:numPr>
        <w:ind w:left="426" w:hanging="426"/>
        <w:jc w:val="both"/>
        <w:rPr>
          <w:rFonts w:asciiTheme="minorHAnsi" w:eastAsia="HG Mincho Light J" w:hAnsiTheme="minorHAnsi" w:cstheme="minorHAnsi"/>
          <w:color w:val="000000"/>
          <w:sz w:val="22"/>
          <w:szCs w:val="22"/>
          <w:lang w:eastAsia="ar-SA"/>
        </w:rPr>
      </w:pPr>
      <w:r w:rsidRPr="00051091">
        <w:rPr>
          <w:rFonts w:asciiTheme="minorHAnsi" w:eastAsia="HG Mincho Light J" w:hAnsiTheme="minorHAnsi" w:cstheme="minorHAnsi"/>
          <w:color w:val="000000"/>
          <w:sz w:val="22"/>
          <w:szCs w:val="22"/>
          <w:lang w:eastAsia="ar-SA"/>
        </w:rPr>
        <w:t xml:space="preserve">W szczególności </w:t>
      </w:r>
      <w:r w:rsidR="00DB799E" w:rsidRPr="00051091">
        <w:rPr>
          <w:rFonts w:asciiTheme="minorHAnsi" w:eastAsia="HG Mincho Light J" w:hAnsiTheme="minorHAnsi" w:cstheme="minorHAnsi"/>
          <w:color w:val="000000"/>
          <w:sz w:val="22"/>
          <w:szCs w:val="22"/>
          <w:lang w:eastAsia="ar-SA"/>
        </w:rPr>
        <w:t xml:space="preserve">Wykonawca ponosi odpowiedzialność za szkodę poniesioną przez </w:t>
      </w:r>
      <w:r w:rsidR="00247F27" w:rsidRPr="00051091">
        <w:rPr>
          <w:rFonts w:asciiTheme="minorHAnsi" w:eastAsia="HG Mincho Light J" w:hAnsiTheme="minorHAnsi" w:cstheme="minorHAnsi"/>
          <w:color w:val="000000"/>
          <w:sz w:val="22"/>
          <w:szCs w:val="22"/>
          <w:lang w:eastAsia="ar-SA"/>
        </w:rPr>
        <w:t>Zamawiającego</w:t>
      </w:r>
      <w:r w:rsidR="00DB799E" w:rsidRPr="00051091">
        <w:rPr>
          <w:rFonts w:asciiTheme="minorHAnsi" w:eastAsia="HG Mincho Light J" w:hAnsiTheme="minorHAnsi" w:cstheme="minorHAnsi"/>
          <w:color w:val="000000"/>
          <w:sz w:val="22"/>
          <w:szCs w:val="22"/>
          <w:lang w:eastAsia="ar-SA"/>
        </w:rPr>
        <w:t xml:space="preserve"> z tytułu utraty (w jakiejkolwiek części lub w całości) dofinansowania przez </w:t>
      </w:r>
      <w:r w:rsidR="00247F27" w:rsidRPr="00051091">
        <w:rPr>
          <w:rFonts w:asciiTheme="minorHAnsi" w:eastAsia="HG Mincho Light J" w:hAnsiTheme="minorHAnsi" w:cstheme="minorHAnsi"/>
          <w:color w:val="000000"/>
          <w:sz w:val="22"/>
          <w:szCs w:val="22"/>
          <w:lang w:eastAsia="ar-SA"/>
        </w:rPr>
        <w:t>Zamawiającego</w:t>
      </w:r>
      <w:r w:rsidR="00DB799E" w:rsidRPr="00051091">
        <w:rPr>
          <w:rFonts w:asciiTheme="minorHAnsi" w:eastAsia="HG Mincho Light J" w:hAnsiTheme="minorHAnsi" w:cstheme="minorHAnsi"/>
          <w:color w:val="000000"/>
          <w:sz w:val="22"/>
          <w:szCs w:val="22"/>
          <w:lang w:eastAsia="ar-SA"/>
        </w:rPr>
        <w:t xml:space="preserve">, </w:t>
      </w:r>
      <w:r w:rsidR="00247F27" w:rsidRPr="00051091">
        <w:rPr>
          <w:rFonts w:asciiTheme="minorHAnsi" w:eastAsia="HG Mincho Light J" w:hAnsiTheme="minorHAnsi" w:cstheme="minorHAnsi"/>
          <w:color w:val="000000"/>
          <w:sz w:val="22"/>
          <w:szCs w:val="22"/>
          <w:lang w:eastAsia="ar-SA"/>
        </w:rPr>
        <w:t>chyba, że</w:t>
      </w:r>
      <w:r w:rsidR="00DB799E" w:rsidRPr="00051091">
        <w:rPr>
          <w:rFonts w:asciiTheme="minorHAnsi" w:eastAsia="HG Mincho Light J" w:hAnsiTheme="minorHAnsi" w:cstheme="minorHAnsi"/>
          <w:color w:val="000000"/>
          <w:sz w:val="22"/>
          <w:szCs w:val="22"/>
          <w:lang w:eastAsia="ar-SA"/>
        </w:rPr>
        <w:t xml:space="preserve"> utrata dofinansowania jest następstwem leżących wyłącznie po stronie Zamawiającego.</w:t>
      </w:r>
    </w:p>
    <w:p w14:paraId="60EB32E6" w14:textId="77777777" w:rsidR="00DB799E" w:rsidRPr="00051091" w:rsidRDefault="00DB799E" w:rsidP="00607CBB">
      <w:pPr>
        <w:pStyle w:val="Akapitzlist"/>
        <w:ind w:left="426"/>
        <w:jc w:val="both"/>
        <w:rPr>
          <w:rFonts w:asciiTheme="minorHAnsi" w:eastAsia="HG Mincho Light J" w:hAnsiTheme="minorHAnsi" w:cstheme="minorHAnsi"/>
          <w:color w:val="000000"/>
          <w:sz w:val="22"/>
          <w:szCs w:val="22"/>
          <w:lang w:eastAsia="ar-SA"/>
        </w:rPr>
      </w:pPr>
    </w:p>
    <w:p w14:paraId="1FC5F531" w14:textId="433B765D" w:rsidR="00DB799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hAnsiTheme="minorHAnsi" w:cstheme="minorHAnsi"/>
          <w:sz w:val="22"/>
          <w:szCs w:val="22"/>
        </w:rPr>
      </w:pPr>
      <w:r w:rsidRPr="00051091">
        <w:rPr>
          <w:rFonts w:asciiTheme="minorHAnsi" w:hAnsiTheme="minorHAnsi" w:cstheme="minorHAnsi"/>
          <w:sz w:val="22"/>
          <w:szCs w:val="22"/>
        </w:rPr>
        <w:t xml:space="preserve">Wykonawca ponosi całkowitą i wyłączną odpowiedzialność wobec osób </w:t>
      </w:r>
      <w:r w:rsidR="00247F27" w:rsidRPr="00051091">
        <w:rPr>
          <w:rFonts w:asciiTheme="minorHAnsi" w:hAnsiTheme="minorHAnsi" w:cstheme="minorHAnsi"/>
          <w:sz w:val="22"/>
          <w:szCs w:val="22"/>
        </w:rPr>
        <w:t>trzecich, Zamawiającego</w:t>
      </w:r>
      <w:r w:rsidRPr="00051091">
        <w:rPr>
          <w:rFonts w:asciiTheme="minorHAnsi" w:hAnsiTheme="minorHAnsi" w:cstheme="minorHAnsi"/>
          <w:sz w:val="22"/>
          <w:szCs w:val="22"/>
        </w:rPr>
        <w:t xml:space="preserve"> bez względu na ich rodzaj i </w:t>
      </w:r>
      <w:r w:rsidR="00247F27" w:rsidRPr="00051091">
        <w:rPr>
          <w:rFonts w:asciiTheme="minorHAnsi" w:hAnsiTheme="minorHAnsi" w:cstheme="minorHAnsi"/>
          <w:sz w:val="22"/>
          <w:szCs w:val="22"/>
        </w:rPr>
        <w:t>wartość, za</w:t>
      </w:r>
      <w:r w:rsidRPr="00051091">
        <w:rPr>
          <w:rFonts w:asciiTheme="minorHAnsi" w:hAnsiTheme="minorHAnsi" w:cstheme="minorHAnsi"/>
          <w:sz w:val="22"/>
          <w:szCs w:val="22"/>
        </w:rPr>
        <w:t xml:space="preserve"> wszelkie szkody na osobie, szkody w mieniu powstałe w związku z realizacją i przy okazji wykonywania Umowy, będące następstwem jego działań lub zaniechań oraz działań i zaniechań osób i podmiotów trzecich</w:t>
      </w:r>
      <w:r w:rsidR="00CE772A" w:rsidRPr="00051091">
        <w:rPr>
          <w:rFonts w:asciiTheme="minorHAnsi" w:hAnsiTheme="minorHAnsi" w:cstheme="minorHAnsi"/>
          <w:sz w:val="22"/>
          <w:szCs w:val="22"/>
        </w:rPr>
        <w:t>,</w:t>
      </w:r>
      <w:r w:rsidRPr="00051091">
        <w:rPr>
          <w:rFonts w:asciiTheme="minorHAnsi" w:hAnsiTheme="minorHAnsi" w:cstheme="minorHAnsi"/>
          <w:sz w:val="22"/>
          <w:szCs w:val="22"/>
        </w:rPr>
        <w:t xml:space="preserve"> przy pomocy których Wykonawca realizuje Umowę. </w:t>
      </w:r>
    </w:p>
    <w:p w14:paraId="085C1EA3" w14:textId="280A90B8" w:rsidR="00DB799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hAnsiTheme="minorHAnsi" w:cstheme="minorHAnsi"/>
          <w:sz w:val="22"/>
          <w:szCs w:val="22"/>
        </w:rPr>
      </w:pPr>
      <w:r w:rsidRPr="00051091">
        <w:rPr>
          <w:rFonts w:asciiTheme="minorHAnsi" w:hAnsiTheme="minorHAnsi" w:cstheme="minorHAnsi"/>
          <w:sz w:val="22"/>
          <w:szCs w:val="22"/>
        </w:rPr>
        <w:t xml:space="preserve">W przypadku wyrządzenia szkody przez Wykonawca lub osoby trzecie przy pomocy których Wykonawca realizuje Umowę, Wykonawca zobowiązany jest do powiadomienia Zamawiającego o okolicznościach powstania szkody, wysokości i rozmiarze </w:t>
      </w:r>
      <w:r w:rsidR="00247F27" w:rsidRPr="00051091">
        <w:rPr>
          <w:rFonts w:asciiTheme="minorHAnsi" w:hAnsiTheme="minorHAnsi" w:cstheme="minorHAnsi"/>
          <w:sz w:val="22"/>
          <w:szCs w:val="22"/>
        </w:rPr>
        <w:t>szkody oraz</w:t>
      </w:r>
      <w:r w:rsidRPr="00051091">
        <w:rPr>
          <w:rFonts w:asciiTheme="minorHAnsi" w:hAnsiTheme="minorHAnsi" w:cstheme="minorHAnsi"/>
          <w:sz w:val="22"/>
          <w:szCs w:val="22"/>
        </w:rPr>
        <w:t xml:space="preserve"> sposobie jej usunięcia. W przypadku powstania szkody Wykonawca zobowiązany jest podjąć działania mające na celu zapobieżenie powiększaniu rozmiarów szkody.</w:t>
      </w:r>
    </w:p>
    <w:p w14:paraId="511011C7" w14:textId="1AB418E1" w:rsidR="00DB799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hAnsiTheme="minorHAnsi" w:cstheme="minorHAnsi"/>
          <w:sz w:val="22"/>
          <w:szCs w:val="22"/>
        </w:rPr>
      </w:pPr>
      <w:r w:rsidRPr="00051091">
        <w:rPr>
          <w:rFonts w:asciiTheme="minorHAnsi" w:hAnsiTheme="minorHAnsi" w:cstheme="minorHAnsi"/>
          <w:sz w:val="22"/>
          <w:szCs w:val="22"/>
        </w:rPr>
        <w:t>W przypadku nieusunięcia szkody wyrządzonej przez Wykonawcę lub osoby przy pomocy których Wykonawca wykonuje Umowę w ciągu 7 dni, Zamawiający uprawniona jest do naprawienia szkody na koszt i ryzyko Wykonawcy</w:t>
      </w:r>
      <w:r w:rsidR="00302AA3" w:rsidRPr="00051091">
        <w:rPr>
          <w:rFonts w:asciiTheme="minorHAnsi" w:hAnsiTheme="minorHAnsi" w:cstheme="minorHAnsi"/>
          <w:sz w:val="22"/>
          <w:szCs w:val="22"/>
        </w:rPr>
        <w:t>.</w:t>
      </w:r>
      <w:r w:rsidRPr="00051091">
        <w:rPr>
          <w:rFonts w:asciiTheme="minorHAnsi" w:hAnsiTheme="minorHAnsi" w:cstheme="minorHAnsi"/>
          <w:sz w:val="22"/>
          <w:szCs w:val="22"/>
        </w:rPr>
        <w:t xml:space="preserve"> </w:t>
      </w:r>
    </w:p>
    <w:p w14:paraId="7086F2D4" w14:textId="77777777" w:rsidR="00DB799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hAnsiTheme="minorHAnsi" w:cstheme="minorHAnsi"/>
          <w:sz w:val="22"/>
          <w:szCs w:val="22"/>
        </w:rPr>
      </w:pPr>
      <w:r w:rsidRPr="00051091">
        <w:rPr>
          <w:rFonts w:asciiTheme="minorHAnsi" w:hAnsiTheme="minorHAnsi" w:cstheme="minorHAnsi"/>
          <w:sz w:val="22"/>
          <w:szCs w:val="22"/>
        </w:rPr>
        <w:t xml:space="preserve">Wykonawca oświadcza, iż w przypadku zgłoszenia roszczenia o naprawienie jakiejkolwiek szkody przez osobę trzecią w stosunku do Zamawiającego, wyrządzonej przez Wykonawca lub podmiot trzeci, przy pomocy którego Wykonawca wykonuje Umowę (przy wykonywaniu i przy okazji wykonywania Umowy),  Wykonawca zobowiązany jest niezwłocznie, tj. nie później niż w ciągu 7 dni od daty zgłoszenia szkody przez poszkodowanego, zapłacić na rzecz osoby trzeciej kwoty objęte zgłoszeniem, chyba, że wykaże przy pomocy jednoznacznych i bezspornych dokumentów i dowodów, iż zgłoszone roszczenie jest niezasadne. </w:t>
      </w:r>
    </w:p>
    <w:p w14:paraId="4C4B25D0" w14:textId="276A42C1" w:rsidR="00EB097E" w:rsidRPr="00051091" w:rsidRDefault="00DB799E" w:rsidP="003C53B2">
      <w:pPr>
        <w:pStyle w:val="Akapitzlist"/>
        <w:numPr>
          <w:ilvl w:val="0"/>
          <w:numId w:val="93"/>
        </w:numPr>
        <w:suppressAutoHyphens/>
        <w:autoSpaceDN w:val="0"/>
        <w:spacing w:after="200" w:line="276" w:lineRule="auto"/>
        <w:ind w:left="426" w:hanging="426"/>
        <w:contextualSpacing w:val="0"/>
        <w:jc w:val="both"/>
        <w:textAlignment w:val="baseline"/>
        <w:rPr>
          <w:rFonts w:asciiTheme="minorHAnsi" w:eastAsia="HG Mincho Light J" w:hAnsiTheme="minorHAnsi" w:cs="Calibri"/>
          <w:b/>
          <w:bCs/>
          <w:color w:val="000000"/>
          <w:sz w:val="22"/>
          <w:szCs w:val="22"/>
          <w:lang w:eastAsia="ar-SA"/>
        </w:rPr>
      </w:pPr>
      <w:r w:rsidRPr="00051091">
        <w:rPr>
          <w:rFonts w:asciiTheme="minorHAnsi" w:hAnsiTheme="minorHAnsi" w:cstheme="minorHAnsi"/>
          <w:sz w:val="22"/>
          <w:szCs w:val="22"/>
        </w:rPr>
        <w:t>W przypadku wytoczenia powództwa przeciwko Zamawiającemu Wykonawca zobowiązuje się do niezwłocznego wstąpienia do toczącego się postępowania, a w razie braku takiej możliwości do wystąpienia z interwencją uboczną po stronie Zamawiającego. Wykonawca oświadcza, iż zapłaci na rzecz osoby trzeciej wszelkie kwoty zas</w:t>
      </w:r>
      <w:r w:rsidR="00CE772A" w:rsidRPr="00051091">
        <w:rPr>
          <w:rFonts w:asciiTheme="minorHAnsi" w:hAnsiTheme="minorHAnsi" w:cstheme="minorHAnsi"/>
          <w:sz w:val="22"/>
          <w:szCs w:val="22"/>
        </w:rPr>
        <w:t>ą</w:t>
      </w:r>
      <w:r w:rsidRPr="00051091">
        <w:rPr>
          <w:rFonts w:asciiTheme="minorHAnsi" w:hAnsiTheme="minorHAnsi" w:cstheme="minorHAnsi"/>
          <w:sz w:val="22"/>
          <w:szCs w:val="22"/>
        </w:rPr>
        <w:t xml:space="preserve">dzone na rzecz osoby trzeciej tytułem </w:t>
      </w:r>
      <w:r w:rsidR="00247F27" w:rsidRPr="00051091">
        <w:rPr>
          <w:rFonts w:asciiTheme="minorHAnsi" w:hAnsiTheme="minorHAnsi" w:cstheme="minorHAnsi"/>
          <w:sz w:val="22"/>
          <w:szCs w:val="22"/>
        </w:rPr>
        <w:t>odszkodowań oraz</w:t>
      </w:r>
      <w:r w:rsidRPr="00051091">
        <w:rPr>
          <w:rFonts w:asciiTheme="minorHAnsi" w:hAnsiTheme="minorHAnsi" w:cstheme="minorHAnsi"/>
          <w:sz w:val="22"/>
          <w:szCs w:val="22"/>
        </w:rPr>
        <w:t xml:space="preserve"> wszelkie inne </w:t>
      </w:r>
      <w:r w:rsidR="00247F27" w:rsidRPr="00051091">
        <w:rPr>
          <w:rFonts w:asciiTheme="minorHAnsi" w:hAnsiTheme="minorHAnsi" w:cstheme="minorHAnsi"/>
          <w:sz w:val="22"/>
          <w:szCs w:val="22"/>
        </w:rPr>
        <w:t>koszty, w</w:t>
      </w:r>
      <w:r w:rsidRPr="00051091">
        <w:rPr>
          <w:rFonts w:asciiTheme="minorHAnsi" w:hAnsiTheme="minorHAnsi" w:cstheme="minorHAnsi"/>
          <w:sz w:val="22"/>
          <w:szCs w:val="22"/>
        </w:rPr>
        <w:t xml:space="preserve"> tym w </w:t>
      </w:r>
      <w:r w:rsidR="00247F27" w:rsidRPr="00051091">
        <w:rPr>
          <w:rFonts w:asciiTheme="minorHAnsi" w:hAnsiTheme="minorHAnsi" w:cstheme="minorHAnsi"/>
          <w:sz w:val="22"/>
          <w:szCs w:val="22"/>
        </w:rPr>
        <w:t>szczególności koszty</w:t>
      </w:r>
      <w:r w:rsidRPr="00051091">
        <w:rPr>
          <w:rFonts w:asciiTheme="minorHAnsi" w:hAnsiTheme="minorHAnsi" w:cstheme="minorHAnsi"/>
          <w:sz w:val="22"/>
          <w:szCs w:val="22"/>
        </w:rPr>
        <w:t xml:space="preserve"> zastępstwa procesowego</w:t>
      </w:r>
      <w:r w:rsidR="00CE772A" w:rsidRPr="00051091">
        <w:rPr>
          <w:rFonts w:asciiTheme="minorHAnsi" w:hAnsiTheme="minorHAnsi" w:cstheme="minorHAnsi"/>
          <w:sz w:val="22"/>
          <w:szCs w:val="22"/>
        </w:rPr>
        <w:t>,</w:t>
      </w:r>
      <w:r w:rsidRPr="00051091">
        <w:rPr>
          <w:rFonts w:asciiTheme="minorHAnsi" w:hAnsiTheme="minorHAnsi" w:cstheme="minorHAnsi"/>
          <w:sz w:val="22"/>
          <w:szCs w:val="22"/>
        </w:rPr>
        <w:t xml:space="preserve"> koszty sądowe</w:t>
      </w:r>
      <w:r w:rsidR="00CE772A" w:rsidRPr="00051091">
        <w:rPr>
          <w:rFonts w:asciiTheme="minorHAnsi" w:hAnsiTheme="minorHAnsi" w:cstheme="minorHAnsi"/>
          <w:sz w:val="22"/>
          <w:szCs w:val="22"/>
        </w:rPr>
        <w:t>,</w:t>
      </w:r>
      <w:r w:rsidRPr="00051091">
        <w:rPr>
          <w:rFonts w:asciiTheme="minorHAnsi" w:hAnsiTheme="minorHAnsi" w:cstheme="minorHAnsi"/>
          <w:sz w:val="22"/>
          <w:szCs w:val="22"/>
        </w:rPr>
        <w:t xml:space="preserve"> kwoty wynikające z ugody sądowej lub przyznane osobie trzeciej na podstawie jakiegokolwiek innego orzeczenia, decyzji administracyjnej</w:t>
      </w:r>
      <w:r w:rsidR="00CE772A" w:rsidRPr="00051091">
        <w:rPr>
          <w:rFonts w:asciiTheme="minorHAnsi" w:hAnsiTheme="minorHAnsi" w:cstheme="minorHAnsi"/>
          <w:sz w:val="22"/>
          <w:szCs w:val="22"/>
        </w:rPr>
        <w:t>.</w:t>
      </w:r>
      <w:r w:rsidRPr="00051091">
        <w:rPr>
          <w:rFonts w:asciiTheme="minorHAnsi" w:hAnsiTheme="minorHAnsi" w:cstheme="minorHAnsi"/>
          <w:sz w:val="22"/>
          <w:szCs w:val="22"/>
        </w:rPr>
        <w:t xml:space="preserve">  </w:t>
      </w:r>
    </w:p>
    <w:p w14:paraId="34BCC1F9" w14:textId="218BF86E" w:rsidR="00DB799E" w:rsidRPr="00051091" w:rsidRDefault="00DB799E" w:rsidP="00DB799E">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1</w:t>
      </w:r>
      <w:r w:rsidR="00E34991">
        <w:rPr>
          <w:rFonts w:asciiTheme="minorHAnsi" w:eastAsia="HG Mincho Light J" w:hAnsiTheme="minorHAnsi" w:cs="Calibri"/>
          <w:b/>
          <w:bCs/>
          <w:color w:val="000000"/>
          <w:sz w:val="22"/>
          <w:szCs w:val="22"/>
          <w:lang w:eastAsia="ar-SA"/>
        </w:rPr>
        <w:t>1</w:t>
      </w:r>
    </w:p>
    <w:p w14:paraId="486A4E7D" w14:textId="46DCAED6" w:rsidR="00DB799E" w:rsidRPr="00051091" w:rsidRDefault="00DB799E" w:rsidP="00DB799E">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 xml:space="preserve">Prawa autorskie </w:t>
      </w:r>
    </w:p>
    <w:p w14:paraId="50C4964B" w14:textId="77777777" w:rsidR="00302AA3" w:rsidRPr="00051091" w:rsidRDefault="00302AA3" w:rsidP="00607CBB">
      <w:pPr>
        <w:rPr>
          <w:rFonts w:asciiTheme="minorHAnsi" w:eastAsia="HG Mincho Light J" w:hAnsiTheme="minorHAnsi" w:cs="Calibri"/>
          <w:b/>
          <w:bCs/>
          <w:color w:val="000000"/>
          <w:sz w:val="22"/>
          <w:szCs w:val="22"/>
          <w:lang w:eastAsia="ar-SA"/>
        </w:rPr>
      </w:pPr>
    </w:p>
    <w:p w14:paraId="1FF9A7A0" w14:textId="4A49046C"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sz w:val="22"/>
          <w:szCs w:val="22"/>
        </w:rPr>
      </w:pPr>
      <w:r w:rsidRPr="00051091">
        <w:rPr>
          <w:rFonts w:asciiTheme="minorHAnsi" w:hAnsiTheme="minorHAnsi" w:cstheme="minorHAnsi"/>
          <w:bCs/>
          <w:sz w:val="22"/>
          <w:szCs w:val="22"/>
        </w:rPr>
        <w:t>W ramach niniejszej Umowy Zamawiający</w:t>
      </w:r>
      <w:r w:rsidRPr="00051091">
        <w:rPr>
          <w:rFonts w:asciiTheme="minorHAnsi" w:hAnsiTheme="minorHAnsi" w:cstheme="minorHAnsi"/>
          <w:sz w:val="22"/>
          <w:szCs w:val="22"/>
        </w:rPr>
        <w:t xml:space="preserve"> nabywa autorskie prawa majątkowe do </w:t>
      </w:r>
      <w:r w:rsidR="00CE772A" w:rsidRPr="00051091">
        <w:rPr>
          <w:rFonts w:asciiTheme="minorHAnsi" w:hAnsiTheme="minorHAnsi" w:cstheme="minorHAnsi"/>
          <w:sz w:val="22"/>
          <w:szCs w:val="22"/>
        </w:rPr>
        <w:t xml:space="preserve">Dokumentacji oraz innych </w:t>
      </w:r>
      <w:r w:rsidRPr="00051091">
        <w:rPr>
          <w:rFonts w:asciiTheme="minorHAnsi" w:hAnsiTheme="minorHAnsi" w:cstheme="minorHAnsi"/>
          <w:sz w:val="22"/>
          <w:szCs w:val="22"/>
        </w:rPr>
        <w:t xml:space="preserve">wykonanych i przekazanych w toku realizacji </w:t>
      </w:r>
      <w:r w:rsidR="00247F27" w:rsidRPr="00051091">
        <w:rPr>
          <w:rFonts w:asciiTheme="minorHAnsi" w:hAnsiTheme="minorHAnsi" w:cstheme="minorHAnsi"/>
          <w:sz w:val="22"/>
          <w:szCs w:val="22"/>
        </w:rPr>
        <w:t>Umowy dokumentów</w:t>
      </w:r>
      <w:r w:rsidRPr="00051091">
        <w:rPr>
          <w:rFonts w:asciiTheme="minorHAnsi" w:hAnsiTheme="minorHAnsi" w:cstheme="minorHAnsi"/>
          <w:sz w:val="22"/>
          <w:szCs w:val="22"/>
        </w:rPr>
        <w:t xml:space="preserve">, </w:t>
      </w:r>
    </w:p>
    <w:p w14:paraId="47A065F0" w14:textId="4151D99D" w:rsidR="00302AA3" w:rsidRPr="00051091" w:rsidRDefault="00302AA3" w:rsidP="003C53B2">
      <w:pPr>
        <w:pStyle w:val="tekwz"/>
        <w:numPr>
          <w:ilvl w:val="0"/>
          <w:numId w:val="94"/>
        </w:numPr>
        <w:tabs>
          <w:tab w:val="clear" w:pos="360"/>
          <w:tab w:val="clear" w:pos="1417"/>
          <w:tab w:val="num" w:pos="540"/>
        </w:tabs>
        <w:spacing w:line="240" w:lineRule="auto"/>
        <w:ind w:left="540" w:right="0" w:hanging="537"/>
        <w:rPr>
          <w:rFonts w:asciiTheme="minorHAnsi" w:hAnsiTheme="minorHAnsi" w:cstheme="minorHAnsi"/>
          <w:color w:val="000000"/>
          <w:sz w:val="22"/>
          <w:szCs w:val="22"/>
        </w:rPr>
      </w:pPr>
      <w:r w:rsidRPr="00051091">
        <w:rPr>
          <w:rFonts w:asciiTheme="minorHAnsi" w:hAnsiTheme="minorHAnsi" w:cstheme="minorHAnsi"/>
          <w:color w:val="000000"/>
          <w:sz w:val="22"/>
          <w:szCs w:val="22"/>
        </w:rPr>
        <w:t xml:space="preserve">Przeniesienie autorskich praw majątkowych, o którym mowa w ust. 1 nastąpi w ramach wynagrodzenia, o którym mowa zarówno w § </w:t>
      </w:r>
      <w:r w:rsidR="00801894" w:rsidRPr="00051091">
        <w:rPr>
          <w:rFonts w:asciiTheme="minorHAnsi" w:hAnsiTheme="minorHAnsi" w:cstheme="minorHAnsi"/>
          <w:color w:val="000000"/>
          <w:sz w:val="22"/>
          <w:szCs w:val="22"/>
        </w:rPr>
        <w:t>2</w:t>
      </w:r>
      <w:r w:rsidRPr="00051091">
        <w:rPr>
          <w:rFonts w:asciiTheme="minorHAnsi" w:hAnsiTheme="minorHAnsi" w:cstheme="minorHAnsi"/>
          <w:color w:val="000000"/>
          <w:sz w:val="22"/>
          <w:szCs w:val="22"/>
        </w:rPr>
        <w:t xml:space="preserve"> ust. 1 Umowy, bezwarunkowo, do nieograniczonego w czasie korzystania i rozporządzania, na wszystkich polach eksploatacji, określonych w art. 50 ustawy z dnia 4 lutego 1994 r. o prawie autorskim i prawach pokrewnych, a w szczególności do:</w:t>
      </w:r>
    </w:p>
    <w:p w14:paraId="0A0E2DEC" w14:textId="19F3E4B2"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utrwalania i zwielokrotniania utworów i/lub ich fragmentów dowolną techniką w tym techniką drukarską, reprograficzną, techniką zapisu komputerowego, magnetycznego, techniką cyfrową i światłoczułą lub w jakikolwiek inny sposób pozwalający na korzystanie z utworów i/lub ich fragmentów, na dysku komputerowym jak i innych nośnikach;</w:t>
      </w:r>
    </w:p>
    <w:p w14:paraId="5D045D79" w14:textId="30F695D0"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wprowadzania utworów i/lub ich fragmentów do pamięci komputera w tym serwerów systemów informatycznych lub sieci multimedialnych;</w:t>
      </w:r>
    </w:p>
    <w:p w14:paraId="0B82C147" w14:textId="7F6719C2"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wprowadzania do obrotu zwielokrotnionych egzemplarzy utworów i/lub ich fragmentów oraz nośników, na których utwory i/lub ich fragmenty zostały zapisane;</w:t>
      </w:r>
    </w:p>
    <w:p w14:paraId="323D7DDC" w14:textId="4EE1C75E"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 xml:space="preserve">publikowania utworów i/lub ich fragmentów; </w:t>
      </w:r>
    </w:p>
    <w:p w14:paraId="7C123C2E" w14:textId="6DA80AA9"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publicznego udostępnianie utworów i/lub ich fragmentów w taki sposób, aby każdy mógł mieć do nich dostęp w miejscu i w czasie przez siebie wybranym, w tym w szczególności na stronach internetowych;</w:t>
      </w:r>
    </w:p>
    <w:p w14:paraId="0B3D82FB" w14:textId="602AEA29" w:rsidR="00801894" w:rsidRPr="00051091" w:rsidRDefault="00801894" w:rsidP="003C53B2">
      <w:pPr>
        <w:pStyle w:val="Textbody"/>
        <w:numPr>
          <w:ilvl w:val="2"/>
          <w:numId w:val="94"/>
        </w:numPr>
        <w:tabs>
          <w:tab w:val="left" w:pos="400"/>
        </w:tabs>
        <w:spacing w:after="0" w:line="240" w:lineRule="auto"/>
        <w:ind w:left="1077" w:hanging="357"/>
        <w:jc w:val="both"/>
        <w:rPr>
          <w:rFonts w:asciiTheme="minorHAnsi" w:hAnsiTheme="minorHAnsi" w:cstheme="minorHAnsi"/>
          <w:sz w:val="22"/>
          <w:szCs w:val="22"/>
        </w:rPr>
      </w:pPr>
      <w:r w:rsidRPr="00051091">
        <w:rPr>
          <w:rFonts w:asciiTheme="minorHAnsi" w:hAnsiTheme="minorHAnsi" w:cstheme="minorHAnsi"/>
          <w:sz w:val="22"/>
          <w:szCs w:val="22"/>
        </w:rPr>
        <w:t>rozpowszechnianie utworów i/lub ich fragmentów poprzez ich publiczne wykonanie, wyświetlenie, wystawienie, odtworzenie, nadawanie i reemitowanie, oraz w sieciach telekomunikacyjnych telefonii ruchomej lub stacjonarnej oraz sieciach IP (w tym przekazy tekstowe (sms) oraz wizualne (mms);</w:t>
      </w:r>
    </w:p>
    <w:p w14:paraId="712C7831" w14:textId="20830347"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bCs/>
          <w:color w:val="000000"/>
          <w:sz w:val="22"/>
          <w:szCs w:val="22"/>
        </w:rPr>
        <w:t xml:space="preserve">W ramach przeniesienia praw autorskich Wykonawca </w:t>
      </w:r>
      <w:r w:rsidRPr="00051091">
        <w:rPr>
          <w:rFonts w:asciiTheme="minorHAnsi" w:hAnsiTheme="minorHAnsi" w:cstheme="minorHAnsi"/>
          <w:color w:val="000000"/>
          <w:sz w:val="22"/>
          <w:szCs w:val="22"/>
        </w:rPr>
        <w:t xml:space="preserve">przenosi także na </w:t>
      </w:r>
      <w:r w:rsidRPr="00051091">
        <w:rPr>
          <w:rFonts w:asciiTheme="minorHAnsi" w:hAnsiTheme="minorHAnsi" w:cstheme="minorHAnsi"/>
          <w:bCs/>
          <w:color w:val="000000"/>
          <w:sz w:val="22"/>
          <w:szCs w:val="22"/>
        </w:rPr>
        <w:t>Zamawiającego</w:t>
      </w:r>
      <w:r w:rsidRPr="00051091">
        <w:rPr>
          <w:rFonts w:asciiTheme="minorHAnsi" w:hAnsiTheme="minorHAnsi" w:cstheme="minorHAnsi"/>
          <w:color w:val="000000"/>
          <w:sz w:val="22"/>
          <w:szCs w:val="22"/>
        </w:rPr>
        <w:t xml:space="preserve"> prawo do dokonywania zmian i modyfikacji w nieograniczonym zakresie, w tym do włączania w całości lub w części do innych dokumentów oraz do wykonywania prawa zależnego.</w:t>
      </w:r>
    </w:p>
    <w:p w14:paraId="520BF4A6" w14:textId="7D95B86A"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sz w:val="22"/>
          <w:szCs w:val="22"/>
        </w:rPr>
        <w:t xml:space="preserve">Oryginały dokumentów oraz ich zapisy cyfrowe przygotowane przez </w:t>
      </w:r>
      <w:r w:rsidRPr="00051091">
        <w:rPr>
          <w:rFonts w:asciiTheme="minorHAnsi" w:hAnsiTheme="minorHAnsi" w:cstheme="minorHAnsi"/>
          <w:bCs/>
          <w:color w:val="000000"/>
          <w:sz w:val="22"/>
          <w:szCs w:val="22"/>
        </w:rPr>
        <w:t xml:space="preserve">Wykonawcę </w:t>
      </w:r>
      <w:r w:rsidRPr="00051091">
        <w:rPr>
          <w:rFonts w:asciiTheme="minorHAnsi" w:hAnsiTheme="minorHAnsi" w:cstheme="minorHAnsi"/>
          <w:color w:val="000000"/>
          <w:sz w:val="22"/>
          <w:szCs w:val="22"/>
        </w:rPr>
        <w:t xml:space="preserve">stają się własnością </w:t>
      </w:r>
      <w:r w:rsidRPr="00051091">
        <w:rPr>
          <w:rFonts w:asciiTheme="minorHAnsi" w:hAnsiTheme="minorHAnsi" w:cstheme="minorHAnsi"/>
          <w:bCs/>
          <w:color w:val="000000"/>
          <w:sz w:val="22"/>
          <w:szCs w:val="22"/>
        </w:rPr>
        <w:t>Zamawiającego z chwilą</w:t>
      </w:r>
      <w:r w:rsidRPr="00051091">
        <w:rPr>
          <w:rFonts w:asciiTheme="minorHAnsi" w:hAnsiTheme="minorHAnsi" w:cstheme="minorHAnsi"/>
          <w:color w:val="000000"/>
          <w:sz w:val="22"/>
          <w:szCs w:val="22"/>
        </w:rPr>
        <w:t xml:space="preserve"> ich odbioru. </w:t>
      </w:r>
      <w:r w:rsidRPr="00051091">
        <w:rPr>
          <w:rFonts w:asciiTheme="minorHAnsi" w:hAnsiTheme="minorHAnsi" w:cstheme="minorHAnsi"/>
          <w:bCs/>
          <w:color w:val="000000"/>
          <w:sz w:val="22"/>
          <w:szCs w:val="22"/>
        </w:rPr>
        <w:t xml:space="preserve">Wykonawca </w:t>
      </w:r>
      <w:r w:rsidRPr="00051091">
        <w:rPr>
          <w:rFonts w:asciiTheme="minorHAnsi" w:hAnsiTheme="minorHAnsi" w:cstheme="minorHAnsi"/>
          <w:color w:val="000000"/>
          <w:sz w:val="22"/>
          <w:szCs w:val="22"/>
        </w:rPr>
        <w:t xml:space="preserve">gwarantuje Zamawiającemu, że posiada wszystkie niezbędne prawa do dokumentacji przekazanej </w:t>
      </w:r>
      <w:r w:rsidRPr="00051091">
        <w:rPr>
          <w:rFonts w:asciiTheme="minorHAnsi" w:hAnsiTheme="minorHAnsi" w:cstheme="minorHAnsi"/>
          <w:bCs/>
          <w:color w:val="000000"/>
          <w:sz w:val="22"/>
          <w:szCs w:val="22"/>
        </w:rPr>
        <w:t xml:space="preserve">Zamawiającemu </w:t>
      </w:r>
      <w:r w:rsidRPr="00051091">
        <w:rPr>
          <w:rFonts w:asciiTheme="minorHAnsi" w:hAnsiTheme="minorHAnsi" w:cstheme="minorHAnsi"/>
          <w:color w:val="000000"/>
          <w:sz w:val="22"/>
          <w:szCs w:val="22"/>
        </w:rPr>
        <w:t xml:space="preserve">w ramach niniejszej Umowy </w:t>
      </w:r>
      <w:r w:rsidR="00247F27" w:rsidRPr="00051091">
        <w:rPr>
          <w:rFonts w:asciiTheme="minorHAnsi" w:hAnsiTheme="minorHAnsi" w:cstheme="minorHAnsi"/>
          <w:color w:val="000000"/>
          <w:sz w:val="22"/>
          <w:szCs w:val="22"/>
        </w:rPr>
        <w:t>oraz</w:t>
      </w:r>
      <w:r w:rsidRPr="00051091">
        <w:rPr>
          <w:rFonts w:asciiTheme="minorHAnsi" w:hAnsiTheme="minorHAnsi" w:cstheme="minorHAnsi"/>
          <w:color w:val="000000"/>
          <w:sz w:val="22"/>
          <w:szCs w:val="22"/>
        </w:rPr>
        <w:t xml:space="preserve"> że nie naruszają one żadnych praw osób trzecich.</w:t>
      </w:r>
    </w:p>
    <w:p w14:paraId="2FB56018" w14:textId="41281E98" w:rsidR="00302AA3" w:rsidRPr="00051091" w:rsidRDefault="00247F27"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sz w:val="22"/>
          <w:szCs w:val="22"/>
        </w:rPr>
        <w:t>Wykonawca zobowiązuje</w:t>
      </w:r>
      <w:r w:rsidR="00302AA3" w:rsidRPr="00051091">
        <w:rPr>
          <w:rFonts w:asciiTheme="minorHAnsi" w:hAnsiTheme="minorHAnsi" w:cstheme="minorHAnsi"/>
          <w:sz w:val="22"/>
          <w:szCs w:val="22"/>
        </w:rPr>
        <w:t xml:space="preserve"> się do</w:t>
      </w:r>
      <w:r w:rsidR="00CE772A" w:rsidRPr="00051091">
        <w:rPr>
          <w:rFonts w:asciiTheme="minorHAnsi" w:hAnsiTheme="minorHAnsi" w:cstheme="minorHAnsi"/>
          <w:sz w:val="22"/>
          <w:szCs w:val="22"/>
        </w:rPr>
        <w:t xml:space="preserve"> powstrzymywania się od</w:t>
      </w:r>
      <w:r w:rsidR="00302AA3" w:rsidRPr="00051091">
        <w:rPr>
          <w:rFonts w:asciiTheme="minorHAnsi" w:hAnsiTheme="minorHAnsi" w:cstheme="minorHAnsi"/>
          <w:sz w:val="22"/>
          <w:szCs w:val="22"/>
        </w:rPr>
        <w:t xml:space="preserve"> wykonywania swoich autorskich praw osobistych i nieodwołanie zezwala Zamawiającemu i każdorazowemu </w:t>
      </w:r>
      <w:r w:rsidRPr="00051091">
        <w:rPr>
          <w:rFonts w:asciiTheme="minorHAnsi" w:hAnsiTheme="minorHAnsi" w:cstheme="minorHAnsi"/>
          <w:sz w:val="22"/>
          <w:szCs w:val="22"/>
        </w:rPr>
        <w:t>właścicielowi dokumentacji (</w:t>
      </w:r>
      <w:r w:rsidR="00302AA3" w:rsidRPr="00051091">
        <w:rPr>
          <w:rFonts w:asciiTheme="minorHAnsi" w:hAnsiTheme="minorHAnsi" w:cstheme="minorHAnsi"/>
          <w:sz w:val="22"/>
          <w:szCs w:val="22"/>
        </w:rPr>
        <w:t xml:space="preserve">lub </w:t>
      </w:r>
      <w:r w:rsidRPr="00051091">
        <w:rPr>
          <w:rFonts w:asciiTheme="minorHAnsi" w:hAnsiTheme="minorHAnsi" w:cstheme="minorHAnsi"/>
          <w:sz w:val="22"/>
          <w:szCs w:val="22"/>
        </w:rPr>
        <w:t>jego</w:t>
      </w:r>
      <w:r w:rsidR="00302AA3" w:rsidRPr="00051091">
        <w:rPr>
          <w:rFonts w:asciiTheme="minorHAnsi" w:hAnsiTheme="minorHAnsi" w:cstheme="minorHAnsi"/>
          <w:sz w:val="22"/>
          <w:szCs w:val="22"/>
        </w:rPr>
        <w:t xml:space="preserve"> części) na wykonywanie wszystkich autorskich praw osobistych w imieniu Wykonawcy w tym także decydowania o sposobie oznaczania, decydowania o nienaruszalności treści i formy, decydowania o nadzorze nad sposobem korzystania, decydowania o pierwszym udostępnieniu i wycofaniu z obiegu. Wykonawca zobowiązuje się zapewnić, iż osoby fizyczne posiadające autorskie prawa osobiste do jakiejkolwiek </w:t>
      </w:r>
      <w:r w:rsidRPr="00051091">
        <w:rPr>
          <w:rFonts w:asciiTheme="minorHAnsi" w:hAnsiTheme="minorHAnsi" w:cstheme="minorHAnsi"/>
          <w:sz w:val="22"/>
          <w:szCs w:val="22"/>
        </w:rPr>
        <w:t>części przekazanej</w:t>
      </w:r>
      <w:r w:rsidR="00302AA3" w:rsidRPr="00051091">
        <w:rPr>
          <w:rFonts w:asciiTheme="minorHAnsi" w:hAnsiTheme="minorHAnsi" w:cstheme="minorHAnsi"/>
          <w:sz w:val="22"/>
          <w:szCs w:val="22"/>
        </w:rPr>
        <w:t xml:space="preserve"> dokumentacji także zapewnią powyższe warunki</w:t>
      </w:r>
      <w:r w:rsidR="00302AA3" w:rsidRPr="00051091">
        <w:rPr>
          <w:rFonts w:asciiTheme="minorHAnsi" w:hAnsiTheme="minorHAnsi" w:cstheme="minorHAnsi"/>
          <w:color w:val="000000"/>
          <w:sz w:val="22"/>
          <w:szCs w:val="22"/>
        </w:rPr>
        <w:t>.</w:t>
      </w:r>
    </w:p>
    <w:p w14:paraId="5C343FC0" w14:textId="7708A147"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bCs/>
          <w:color w:val="000000"/>
          <w:sz w:val="22"/>
          <w:szCs w:val="22"/>
        </w:rPr>
        <w:t xml:space="preserve">Wykonawca </w:t>
      </w:r>
      <w:r w:rsidR="00247F27" w:rsidRPr="00051091">
        <w:rPr>
          <w:rFonts w:asciiTheme="minorHAnsi" w:hAnsiTheme="minorHAnsi" w:cstheme="minorHAnsi"/>
          <w:bCs/>
          <w:color w:val="000000"/>
          <w:sz w:val="22"/>
          <w:szCs w:val="22"/>
        </w:rPr>
        <w:t>niniejszym zwalnia</w:t>
      </w:r>
      <w:r w:rsidRPr="00051091">
        <w:rPr>
          <w:rFonts w:asciiTheme="minorHAnsi" w:hAnsiTheme="minorHAnsi" w:cstheme="minorHAnsi"/>
          <w:color w:val="000000"/>
          <w:sz w:val="22"/>
          <w:szCs w:val="22"/>
        </w:rPr>
        <w:t xml:space="preserve"> </w:t>
      </w:r>
      <w:r w:rsidRPr="00051091">
        <w:rPr>
          <w:rFonts w:asciiTheme="minorHAnsi" w:hAnsiTheme="minorHAnsi" w:cstheme="minorHAnsi"/>
          <w:bCs/>
          <w:color w:val="000000"/>
          <w:sz w:val="22"/>
          <w:szCs w:val="22"/>
        </w:rPr>
        <w:t>Zamawiającego z</w:t>
      </w:r>
      <w:r w:rsidRPr="00051091">
        <w:rPr>
          <w:rFonts w:asciiTheme="minorHAnsi" w:hAnsiTheme="minorHAnsi" w:cstheme="minorHAnsi"/>
          <w:color w:val="000000"/>
          <w:sz w:val="22"/>
          <w:szCs w:val="22"/>
        </w:rPr>
        <w:t xml:space="preserve"> odpowiedzialności oraz zobowiązuje się do naprawy wszelkich szkód Zamawiającego związanych z naruszeniem praw własności intelektualnej lub dóbr osobistych osób trzecich dotyczących praw własności intelektualnej w odniesieniu do </w:t>
      </w:r>
      <w:r w:rsidR="00247F27" w:rsidRPr="00051091">
        <w:rPr>
          <w:rFonts w:asciiTheme="minorHAnsi" w:hAnsiTheme="minorHAnsi" w:cstheme="minorHAnsi"/>
          <w:color w:val="000000"/>
          <w:sz w:val="22"/>
          <w:szCs w:val="22"/>
        </w:rPr>
        <w:t>którejkolwiek</w:t>
      </w:r>
      <w:r w:rsidRPr="00051091">
        <w:rPr>
          <w:rFonts w:asciiTheme="minorHAnsi" w:hAnsiTheme="minorHAnsi" w:cstheme="minorHAnsi"/>
          <w:color w:val="000000"/>
          <w:sz w:val="22"/>
          <w:szCs w:val="22"/>
        </w:rPr>
        <w:t xml:space="preserve"> części </w:t>
      </w:r>
      <w:r w:rsidR="00CE772A" w:rsidRPr="00051091">
        <w:rPr>
          <w:rFonts w:asciiTheme="minorHAnsi" w:hAnsiTheme="minorHAnsi" w:cstheme="minorHAnsi"/>
          <w:color w:val="000000"/>
          <w:sz w:val="22"/>
          <w:szCs w:val="22"/>
        </w:rPr>
        <w:t xml:space="preserve">Dokumentacji i innych przekazanych w ramach realizacji Umowy </w:t>
      </w:r>
      <w:r w:rsidRPr="00051091">
        <w:rPr>
          <w:rFonts w:asciiTheme="minorHAnsi" w:hAnsiTheme="minorHAnsi" w:cstheme="minorHAnsi"/>
          <w:color w:val="000000"/>
          <w:sz w:val="22"/>
          <w:szCs w:val="22"/>
        </w:rPr>
        <w:t>dokumentów.</w:t>
      </w:r>
    </w:p>
    <w:p w14:paraId="5B7E8A15" w14:textId="77777777" w:rsidR="00302AA3" w:rsidRPr="00051091" w:rsidRDefault="00302AA3" w:rsidP="003C53B2">
      <w:pPr>
        <w:pStyle w:val="tekwz"/>
        <w:numPr>
          <w:ilvl w:val="0"/>
          <w:numId w:val="94"/>
        </w:numPr>
        <w:tabs>
          <w:tab w:val="clear" w:pos="360"/>
          <w:tab w:val="clear" w:pos="1417"/>
          <w:tab w:val="num" w:pos="540"/>
        </w:tabs>
        <w:spacing w:line="240" w:lineRule="auto"/>
        <w:ind w:left="540" w:right="-1" w:hanging="537"/>
        <w:rPr>
          <w:rFonts w:asciiTheme="minorHAnsi" w:hAnsiTheme="minorHAnsi" w:cstheme="minorHAnsi"/>
          <w:color w:val="000000"/>
          <w:sz w:val="22"/>
          <w:szCs w:val="22"/>
        </w:rPr>
      </w:pPr>
      <w:r w:rsidRPr="00051091">
        <w:rPr>
          <w:rFonts w:asciiTheme="minorHAnsi" w:hAnsiTheme="minorHAnsi" w:cstheme="minorHAnsi"/>
          <w:color w:val="000000"/>
          <w:sz w:val="22"/>
          <w:szCs w:val="22"/>
        </w:rPr>
        <w:t>Zamawiający ma prawo do dalszego dysponowania prawami autorskimi nabytymi na podstawie niniejszej Umowy, w tym w szczególności do dalszego nieograniczonego przeniesienia (zbycia) praw autorskich na osoby trzecie.</w:t>
      </w:r>
    </w:p>
    <w:p w14:paraId="63F71F52" w14:textId="77777777" w:rsidR="00302AA3" w:rsidRPr="00051091" w:rsidRDefault="00302AA3" w:rsidP="00EB097E">
      <w:pPr>
        <w:jc w:val="center"/>
        <w:rPr>
          <w:rFonts w:asciiTheme="minorHAnsi" w:eastAsia="HG Mincho Light J" w:hAnsiTheme="minorHAnsi" w:cs="Calibri"/>
          <w:b/>
          <w:bCs/>
          <w:color w:val="000000"/>
          <w:sz w:val="22"/>
          <w:szCs w:val="22"/>
          <w:lang w:eastAsia="ar-SA"/>
        </w:rPr>
      </w:pPr>
    </w:p>
    <w:p w14:paraId="571B61B6" w14:textId="02FC53D5"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w:t>
      </w:r>
      <w:r w:rsidR="00801894" w:rsidRPr="00051091">
        <w:rPr>
          <w:rFonts w:asciiTheme="minorHAnsi" w:eastAsia="HG Mincho Light J" w:hAnsiTheme="minorHAnsi" w:cs="Calibri"/>
          <w:b/>
          <w:bCs/>
          <w:color w:val="000000"/>
          <w:sz w:val="22"/>
          <w:szCs w:val="22"/>
          <w:lang w:eastAsia="ar-SA"/>
        </w:rPr>
        <w:t>1</w:t>
      </w:r>
      <w:r w:rsidR="00E34991">
        <w:rPr>
          <w:rFonts w:asciiTheme="minorHAnsi" w:eastAsia="HG Mincho Light J" w:hAnsiTheme="minorHAnsi" w:cs="Calibri"/>
          <w:b/>
          <w:bCs/>
          <w:color w:val="000000"/>
          <w:sz w:val="22"/>
          <w:szCs w:val="22"/>
          <w:lang w:eastAsia="ar-SA"/>
        </w:rPr>
        <w:t>2</w:t>
      </w:r>
    </w:p>
    <w:p w14:paraId="50807588" w14:textId="77777777" w:rsidR="00DD6ECC" w:rsidRPr="00051091" w:rsidRDefault="00DD6ECC" w:rsidP="00DD6ECC">
      <w:pPr>
        <w:jc w:val="center"/>
        <w:rPr>
          <w:rFonts w:asciiTheme="minorHAnsi" w:eastAsia="HG Mincho Light J" w:hAnsiTheme="minorHAnsi" w:cs="Calibri"/>
          <w:b/>
          <w:bCs/>
          <w:color w:val="000000"/>
          <w:sz w:val="22"/>
          <w:szCs w:val="22"/>
          <w:lang w:eastAsia="ar-SA"/>
        </w:rPr>
      </w:pPr>
      <w:r w:rsidRPr="00051091">
        <w:rPr>
          <w:rFonts w:asciiTheme="minorHAnsi" w:eastAsia="HG Mincho Light J" w:hAnsiTheme="minorHAnsi" w:cs="Calibri"/>
          <w:b/>
          <w:bCs/>
          <w:color w:val="000000"/>
          <w:sz w:val="22"/>
          <w:szCs w:val="22"/>
          <w:lang w:eastAsia="ar-SA"/>
        </w:rPr>
        <w:t>Zmiany umowy</w:t>
      </w:r>
    </w:p>
    <w:p w14:paraId="2657C64B" w14:textId="6479F82E" w:rsidR="004875A3" w:rsidRPr="00051091" w:rsidRDefault="004875A3" w:rsidP="003C53B2">
      <w:pPr>
        <w:widowControl/>
        <w:numPr>
          <w:ilvl w:val="0"/>
          <w:numId w:val="60"/>
        </w:numPr>
        <w:suppressAutoHyphens w:val="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Strony dopuszczają możliwość zmiany terminu zakończenia Umowy, terminów </w:t>
      </w:r>
      <w:r w:rsidR="00D8135F" w:rsidRPr="00051091">
        <w:rPr>
          <w:rFonts w:asciiTheme="minorHAnsi" w:eastAsia="Times New Roman" w:hAnsiTheme="minorHAnsi" w:cs="Calibri"/>
          <w:sz w:val="22"/>
          <w:szCs w:val="22"/>
        </w:rPr>
        <w:t xml:space="preserve">pośrednich </w:t>
      </w:r>
      <w:r w:rsidRPr="00051091">
        <w:rPr>
          <w:rFonts w:asciiTheme="minorHAnsi" w:eastAsia="Times New Roman" w:hAnsiTheme="minorHAnsi" w:cs="Calibri"/>
          <w:sz w:val="22"/>
          <w:szCs w:val="22"/>
        </w:rPr>
        <w:t xml:space="preserve">realizacji usług ustalonych </w:t>
      </w:r>
      <w:r w:rsidR="00D8135F" w:rsidRPr="00051091">
        <w:rPr>
          <w:rFonts w:asciiTheme="minorHAnsi" w:eastAsia="Times New Roman" w:hAnsiTheme="minorHAnsi" w:cs="Calibri"/>
          <w:sz w:val="22"/>
          <w:szCs w:val="22"/>
        </w:rPr>
        <w:t>Umową</w:t>
      </w:r>
      <w:r w:rsidR="00CE772A" w:rsidRPr="00051091">
        <w:rPr>
          <w:rFonts w:asciiTheme="minorHAnsi" w:eastAsia="Times New Roman" w:hAnsiTheme="minorHAnsi" w:cs="Calibri"/>
          <w:sz w:val="22"/>
          <w:szCs w:val="22"/>
        </w:rPr>
        <w:t xml:space="preserve"> (w tym Kamieni milowych)</w:t>
      </w:r>
      <w:r w:rsidRPr="00051091">
        <w:rPr>
          <w:rFonts w:asciiTheme="minorHAnsi" w:eastAsia="Times New Roman" w:hAnsiTheme="minorHAnsi" w:cs="Calibri"/>
          <w:sz w:val="22"/>
          <w:szCs w:val="22"/>
        </w:rPr>
        <w:t xml:space="preserve">, wysokości wynagrodzenia </w:t>
      </w:r>
      <w:r w:rsidR="00247F27" w:rsidRPr="00051091">
        <w:rPr>
          <w:rFonts w:asciiTheme="minorHAnsi" w:eastAsia="Times New Roman" w:hAnsiTheme="minorHAnsi" w:cs="Calibri"/>
          <w:sz w:val="22"/>
          <w:szCs w:val="22"/>
        </w:rPr>
        <w:t>Wykonawcy z</w:t>
      </w:r>
      <w:r w:rsidRPr="00051091">
        <w:rPr>
          <w:rFonts w:asciiTheme="minorHAnsi" w:eastAsia="Times New Roman" w:hAnsiTheme="minorHAnsi" w:cs="Calibri"/>
          <w:sz w:val="22"/>
          <w:szCs w:val="22"/>
        </w:rPr>
        <w:t xml:space="preserve"> powodu /gdy:</w:t>
      </w:r>
    </w:p>
    <w:p w14:paraId="105EFD85" w14:textId="1EC24E50" w:rsidR="004875A3" w:rsidRPr="00051091" w:rsidRDefault="00D8135F" w:rsidP="003C53B2">
      <w:pPr>
        <w:widowControl/>
        <w:numPr>
          <w:ilvl w:val="1"/>
          <w:numId w:val="60"/>
        </w:numPr>
        <w:tabs>
          <w:tab w:val="left" w:pos="715"/>
        </w:tabs>
        <w:suppressAutoHyphens w:val="0"/>
        <w:spacing w:line="0" w:lineRule="atLeast"/>
        <w:ind w:left="426" w:hanging="426"/>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wystąpienia </w:t>
      </w:r>
      <w:r w:rsidR="004875A3" w:rsidRPr="00051091">
        <w:rPr>
          <w:rFonts w:asciiTheme="minorHAnsi" w:eastAsia="Times New Roman" w:hAnsiTheme="minorHAnsi" w:cs="Calibri"/>
          <w:sz w:val="22"/>
          <w:szCs w:val="22"/>
        </w:rPr>
        <w:t xml:space="preserve">okoliczności niemożliwych do przewidzenia </w:t>
      </w:r>
      <w:r w:rsidRPr="00051091">
        <w:rPr>
          <w:rFonts w:asciiTheme="minorHAnsi" w:eastAsia="Times New Roman" w:hAnsiTheme="minorHAnsi" w:cs="Calibri"/>
          <w:sz w:val="22"/>
          <w:szCs w:val="22"/>
        </w:rPr>
        <w:t xml:space="preserve">przez Strony, pomimo zachowania należytej staranności, </w:t>
      </w:r>
      <w:r w:rsidR="004875A3" w:rsidRPr="00051091">
        <w:rPr>
          <w:rFonts w:asciiTheme="minorHAnsi" w:eastAsia="Times New Roman" w:hAnsiTheme="minorHAnsi" w:cs="Calibri"/>
          <w:sz w:val="22"/>
          <w:szCs w:val="22"/>
        </w:rPr>
        <w:t>w chwili zawarcia umowy</w:t>
      </w:r>
      <w:r w:rsidRPr="00051091">
        <w:rPr>
          <w:rFonts w:asciiTheme="minorHAnsi" w:eastAsia="Times New Roman" w:hAnsiTheme="minorHAnsi" w:cs="Calibri"/>
          <w:sz w:val="22"/>
          <w:szCs w:val="22"/>
        </w:rPr>
        <w:t>,</w:t>
      </w:r>
      <w:r w:rsidR="004875A3" w:rsidRPr="00051091">
        <w:rPr>
          <w:rFonts w:asciiTheme="minorHAnsi" w:eastAsia="Times New Roman" w:hAnsiTheme="minorHAnsi" w:cs="Calibri"/>
          <w:sz w:val="22"/>
          <w:szCs w:val="22"/>
        </w:rPr>
        <w:t xml:space="preserve"> mających wpływ na czas i/lub koszt realizacji zamówienia</w:t>
      </w:r>
      <w:r w:rsidRPr="00051091">
        <w:rPr>
          <w:rFonts w:asciiTheme="minorHAnsi" w:eastAsia="Times New Roman" w:hAnsiTheme="minorHAnsi" w:cs="Calibri"/>
          <w:sz w:val="22"/>
          <w:szCs w:val="22"/>
        </w:rPr>
        <w:t>;</w:t>
      </w:r>
    </w:p>
    <w:p w14:paraId="27309BBA" w14:textId="6B081AAA" w:rsidR="004875A3" w:rsidRPr="00051091" w:rsidRDefault="004875A3" w:rsidP="004875A3">
      <w:pPr>
        <w:widowControl/>
        <w:tabs>
          <w:tab w:val="left" w:pos="1020"/>
        </w:tabs>
        <w:suppressAutoHyphens w:val="0"/>
        <w:spacing w:line="0" w:lineRule="atLeast"/>
        <w:ind w:left="426" w:hanging="426"/>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1.2</w:t>
      </w:r>
      <w:r w:rsidRPr="00051091">
        <w:rPr>
          <w:rFonts w:asciiTheme="minorHAnsi" w:eastAsia="Times New Roman" w:hAnsiTheme="minorHAnsi" w:cs="Calibri"/>
          <w:sz w:val="22"/>
          <w:szCs w:val="22"/>
        </w:rPr>
        <w:tab/>
        <w:t>dochowanie termin</w:t>
      </w:r>
      <w:r w:rsidR="00D8135F" w:rsidRPr="00051091">
        <w:rPr>
          <w:rFonts w:asciiTheme="minorHAnsi" w:eastAsia="Times New Roman" w:hAnsiTheme="minorHAnsi" w:cs="Calibri"/>
          <w:sz w:val="22"/>
          <w:szCs w:val="22"/>
        </w:rPr>
        <w:t>ów</w:t>
      </w:r>
      <w:r w:rsidRPr="00051091">
        <w:rPr>
          <w:rFonts w:asciiTheme="minorHAnsi" w:eastAsia="Times New Roman" w:hAnsiTheme="minorHAnsi" w:cs="Calibri"/>
          <w:sz w:val="22"/>
          <w:szCs w:val="22"/>
        </w:rPr>
        <w:t xml:space="preserve"> ustalonyc</w:t>
      </w:r>
      <w:r w:rsidR="00D8135F" w:rsidRPr="00051091">
        <w:rPr>
          <w:rFonts w:asciiTheme="minorHAnsi" w:eastAsia="Times New Roman" w:hAnsiTheme="minorHAnsi" w:cs="Calibri"/>
          <w:sz w:val="22"/>
          <w:szCs w:val="22"/>
        </w:rPr>
        <w:t>h</w:t>
      </w:r>
      <w:r w:rsidRPr="00051091">
        <w:rPr>
          <w:rFonts w:asciiTheme="minorHAnsi" w:eastAsia="Times New Roman" w:hAnsiTheme="minorHAnsi" w:cs="Calibri"/>
          <w:sz w:val="22"/>
          <w:szCs w:val="22"/>
        </w:rPr>
        <w:t xml:space="preserve"> Umow</w:t>
      </w:r>
      <w:r w:rsidR="00D8135F" w:rsidRPr="00051091">
        <w:rPr>
          <w:rFonts w:asciiTheme="minorHAnsi" w:eastAsia="Times New Roman" w:hAnsiTheme="minorHAnsi" w:cs="Calibri"/>
          <w:sz w:val="22"/>
          <w:szCs w:val="22"/>
        </w:rPr>
        <w:t>ą</w:t>
      </w:r>
      <w:r w:rsidRPr="00051091">
        <w:rPr>
          <w:rFonts w:asciiTheme="minorHAnsi" w:eastAsia="Times New Roman" w:hAnsiTheme="minorHAnsi" w:cs="Calibri"/>
          <w:sz w:val="22"/>
          <w:szCs w:val="22"/>
        </w:rPr>
        <w:t>, jest niemożliwe z uwagi na siłę wyższą, która ma bezpośredni wpływ na terminowość wykonywania zamówienia;</w:t>
      </w:r>
    </w:p>
    <w:p w14:paraId="5007E08D" w14:textId="27581E74" w:rsidR="004875A3" w:rsidRPr="00051091" w:rsidRDefault="00D8135F" w:rsidP="003C53B2">
      <w:pPr>
        <w:pStyle w:val="Akapitzlist"/>
        <w:numPr>
          <w:ilvl w:val="1"/>
          <w:numId w:val="88"/>
        </w:numPr>
        <w:tabs>
          <w:tab w:val="left" w:pos="1020"/>
        </w:tabs>
        <w:spacing w:line="0" w:lineRule="atLeast"/>
        <w:ind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I</w:t>
      </w:r>
      <w:r w:rsidR="004875A3" w:rsidRPr="00051091">
        <w:rPr>
          <w:rFonts w:asciiTheme="minorHAnsi" w:eastAsia="Times New Roman" w:hAnsiTheme="minorHAnsi" w:cs="Calibri"/>
          <w:sz w:val="22"/>
          <w:szCs w:val="22"/>
        </w:rPr>
        <w:t xml:space="preserve">nstytucja </w:t>
      </w:r>
      <w:r w:rsidRPr="00051091">
        <w:rPr>
          <w:rFonts w:asciiTheme="minorHAnsi" w:eastAsia="Times New Roman" w:hAnsiTheme="minorHAnsi" w:cs="Calibri"/>
          <w:sz w:val="22"/>
          <w:szCs w:val="22"/>
        </w:rPr>
        <w:t>Zarządzając</w:t>
      </w:r>
      <w:r w:rsidR="00E34991">
        <w:rPr>
          <w:rFonts w:asciiTheme="minorHAnsi" w:eastAsia="Times New Roman" w:hAnsiTheme="minorHAnsi" w:cs="Calibri"/>
          <w:sz w:val="22"/>
          <w:szCs w:val="22"/>
        </w:rPr>
        <w:t>a</w:t>
      </w:r>
      <w:r w:rsidR="004875A3" w:rsidRPr="00051091">
        <w:rPr>
          <w:rFonts w:asciiTheme="minorHAnsi" w:eastAsia="Times New Roman" w:hAnsiTheme="minorHAnsi" w:cs="Calibri"/>
          <w:sz w:val="22"/>
          <w:szCs w:val="22"/>
        </w:rPr>
        <w:t xml:space="preserve"> nie zakończy </w:t>
      </w:r>
      <w:r w:rsidRPr="00051091">
        <w:rPr>
          <w:rFonts w:asciiTheme="minorHAnsi" w:eastAsia="Times New Roman" w:hAnsiTheme="minorHAnsi" w:cs="Calibri"/>
          <w:sz w:val="22"/>
          <w:szCs w:val="22"/>
        </w:rPr>
        <w:t xml:space="preserve">ostatecznie tj. nie zatwierdzi Wniosku o płatność końcową </w:t>
      </w:r>
      <w:r w:rsidR="004875A3" w:rsidRPr="00051091">
        <w:rPr>
          <w:rFonts w:asciiTheme="minorHAnsi" w:eastAsia="Times New Roman" w:hAnsiTheme="minorHAnsi" w:cs="Calibri"/>
          <w:sz w:val="22"/>
          <w:szCs w:val="22"/>
        </w:rPr>
        <w:t>rozliczenia Projektu zarządzanego i nadzorowanego przez Wykonawcę w ramach Umowy</w:t>
      </w:r>
      <w:r w:rsidRPr="00051091">
        <w:rPr>
          <w:rFonts w:asciiTheme="minorHAnsi" w:eastAsia="Times New Roman" w:hAnsiTheme="minorHAnsi" w:cs="Calibri"/>
          <w:sz w:val="22"/>
          <w:szCs w:val="22"/>
        </w:rPr>
        <w:t>;</w:t>
      </w:r>
    </w:p>
    <w:p w14:paraId="593E5764" w14:textId="660D8EF4" w:rsidR="004875A3" w:rsidRPr="00051091" w:rsidRDefault="00D8135F" w:rsidP="003C53B2">
      <w:pPr>
        <w:pStyle w:val="Akapitzlist"/>
        <w:numPr>
          <w:ilvl w:val="1"/>
          <w:numId w:val="89"/>
        </w:numPr>
        <w:tabs>
          <w:tab w:val="left" w:pos="426"/>
        </w:tabs>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w:t>
      </w:r>
      <w:r w:rsidR="004875A3" w:rsidRPr="00051091">
        <w:rPr>
          <w:rFonts w:asciiTheme="minorHAnsi" w:eastAsia="Times New Roman" w:hAnsiTheme="minorHAnsi" w:cs="Calibri"/>
          <w:sz w:val="22"/>
          <w:szCs w:val="22"/>
        </w:rPr>
        <w:t>prowadzenia</w:t>
      </w:r>
      <w:r w:rsidRPr="00051091">
        <w:rPr>
          <w:rFonts w:asciiTheme="minorHAnsi" w:eastAsia="Times New Roman" w:hAnsiTheme="minorHAnsi" w:cs="Calibri"/>
          <w:sz w:val="22"/>
          <w:szCs w:val="22"/>
        </w:rPr>
        <w:t>,</w:t>
      </w:r>
      <w:r w:rsidR="004875A3" w:rsidRPr="00051091">
        <w:rPr>
          <w:rFonts w:asciiTheme="minorHAnsi" w:eastAsia="Times New Roman" w:hAnsiTheme="minorHAnsi" w:cs="Calibri"/>
          <w:sz w:val="22"/>
          <w:szCs w:val="22"/>
        </w:rPr>
        <w:t xml:space="preserve"> w toku realizacji Umowy zmian w obowiązujących przepisach prawa, powodujących konieczność dokonania zmian w umowie</w:t>
      </w:r>
      <w:r w:rsidRPr="00051091">
        <w:rPr>
          <w:rFonts w:asciiTheme="minorHAnsi" w:eastAsia="Times New Roman" w:hAnsiTheme="minorHAnsi" w:cs="Calibri"/>
          <w:sz w:val="22"/>
          <w:szCs w:val="22"/>
        </w:rPr>
        <w:t>;</w:t>
      </w:r>
    </w:p>
    <w:p w14:paraId="2C40B691" w14:textId="5DE0AC3A" w:rsidR="00D8135F" w:rsidRPr="00051091" w:rsidRDefault="00D8135F" w:rsidP="003C53B2">
      <w:pPr>
        <w:pStyle w:val="Akapitzlist"/>
        <w:numPr>
          <w:ilvl w:val="1"/>
          <w:numId w:val="89"/>
        </w:numPr>
        <w:tabs>
          <w:tab w:val="left" w:pos="426"/>
        </w:tabs>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przypadku dokonania, w toku realizacji Umowy, zmian Umowy o dofinansowanie mających wpływ na czas i/lub koszt realizacji Umowy;</w:t>
      </w:r>
    </w:p>
    <w:p w14:paraId="47AB6CD2" w14:textId="574F518A" w:rsidR="004875A3" w:rsidRPr="00051091" w:rsidRDefault="004875A3" w:rsidP="003C53B2">
      <w:pPr>
        <w:pStyle w:val="Akapitzlist"/>
        <w:numPr>
          <w:ilvl w:val="1"/>
          <w:numId w:val="89"/>
        </w:numPr>
        <w:tabs>
          <w:tab w:val="left" w:pos="700"/>
        </w:tabs>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w innych przypadkach niezależnych od Zamawiającego lub </w:t>
      </w:r>
      <w:r w:rsidR="00247F27" w:rsidRPr="00051091">
        <w:rPr>
          <w:rFonts w:asciiTheme="minorHAnsi" w:eastAsia="Times New Roman" w:hAnsiTheme="minorHAnsi" w:cs="Calibri"/>
          <w:sz w:val="22"/>
          <w:szCs w:val="22"/>
        </w:rPr>
        <w:t>Wykonawcy, niepozwalających</w:t>
      </w:r>
      <w:r w:rsidRPr="00051091">
        <w:rPr>
          <w:rFonts w:asciiTheme="minorHAnsi" w:eastAsia="Times New Roman" w:hAnsiTheme="minorHAnsi" w:cs="Calibri"/>
          <w:sz w:val="22"/>
          <w:szCs w:val="22"/>
        </w:rPr>
        <w:t xml:space="preserve"> na realizację umowy zgodnie z Opisem Przedmiot Zamówienia,</w:t>
      </w:r>
    </w:p>
    <w:p w14:paraId="167A97CC" w14:textId="7A94FE76" w:rsidR="004875A3" w:rsidRPr="00051091" w:rsidRDefault="004875A3" w:rsidP="003C53B2">
      <w:pPr>
        <w:widowControl/>
        <w:numPr>
          <w:ilvl w:val="1"/>
          <w:numId w:val="89"/>
        </w:numPr>
        <w:tabs>
          <w:tab w:val="left" w:pos="709"/>
        </w:tabs>
        <w:suppressAutoHyphens w:val="0"/>
        <w:spacing w:line="0" w:lineRule="atLeast"/>
        <w:ind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przypadku istotnych problemów finansowych, ekonomicznych lub organizacyjnych Wykonawcy usługi, zmianie (w tym ograniczeniu) ulec może odpowiednio zakres rzeczowy przedmiotu zamówienia, cena umowy brutto, termin wykonania przedmiotu zamówienia, sposób realizacji przedmiotu zamówienia</w:t>
      </w:r>
      <w:r w:rsidR="00E34991">
        <w:rPr>
          <w:rFonts w:asciiTheme="minorHAnsi" w:eastAsia="Times New Roman" w:hAnsiTheme="minorHAnsi" w:cs="Calibri"/>
          <w:sz w:val="22"/>
          <w:szCs w:val="22"/>
        </w:rPr>
        <w:t>;</w:t>
      </w:r>
    </w:p>
    <w:p w14:paraId="781E28F9" w14:textId="3662720A" w:rsidR="004875A3" w:rsidRPr="00051091" w:rsidRDefault="004875A3" w:rsidP="003C53B2">
      <w:pPr>
        <w:widowControl/>
        <w:numPr>
          <w:ilvl w:val="1"/>
          <w:numId w:val="89"/>
        </w:numPr>
        <w:tabs>
          <w:tab w:val="left" w:pos="720"/>
        </w:tabs>
        <w:suppressAutoHyphens w:val="0"/>
        <w:spacing w:line="252"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konieczność wprowadzenia zmian będzie następstwem wytycznych</w:t>
      </w:r>
      <w:r w:rsidR="00BB4D0C" w:rsidRPr="00051091">
        <w:rPr>
          <w:rFonts w:asciiTheme="minorHAnsi" w:eastAsia="Times New Roman" w:hAnsiTheme="minorHAnsi" w:cs="Calibri"/>
          <w:sz w:val="22"/>
          <w:szCs w:val="22"/>
        </w:rPr>
        <w:t>,</w:t>
      </w:r>
      <w:r w:rsidRPr="00051091">
        <w:rPr>
          <w:rFonts w:asciiTheme="minorHAnsi" w:eastAsia="Times New Roman" w:hAnsiTheme="minorHAnsi" w:cs="Calibri"/>
          <w:sz w:val="22"/>
          <w:szCs w:val="22"/>
        </w:rPr>
        <w:t xml:space="preserve"> zaleceń, </w:t>
      </w:r>
      <w:r w:rsidR="00BB4D0C" w:rsidRPr="00051091">
        <w:rPr>
          <w:rFonts w:asciiTheme="minorHAnsi" w:eastAsia="Times New Roman" w:hAnsiTheme="minorHAnsi" w:cs="Calibri"/>
          <w:sz w:val="22"/>
          <w:szCs w:val="22"/>
        </w:rPr>
        <w:t>Instytucji Zarządzającej,</w:t>
      </w:r>
      <w:r w:rsidRPr="00051091">
        <w:rPr>
          <w:rFonts w:asciiTheme="minorHAnsi" w:eastAsia="Times New Roman" w:hAnsiTheme="minorHAnsi" w:cs="Calibri"/>
          <w:sz w:val="22"/>
          <w:szCs w:val="22"/>
        </w:rPr>
        <w:t xml:space="preserve"> w szczególności w zakresie sprawozdawczości, </w:t>
      </w:r>
      <w:r w:rsidR="00D8135F" w:rsidRPr="00051091">
        <w:rPr>
          <w:rFonts w:asciiTheme="minorHAnsi" w:eastAsia="Times New Roman" w:hAnsiTheme="minorHAnsi" w:cs="Calibri"/>
          <w:sz w:val="22"/>
          <w:szCs w:val="22"/>
        </w:rPr>
        <w:t xml:space="preserve">wydatkowania dofinansowania, kwalifikowania kosztów, </w:t>
      </w:r>
      <w:r w:rsidRPr="00051091">
        <w:rPr>
          <w:rFonts w:asciiTheme="minorHAnsi" w:eastAsia="Times New Roman" w:hAnsiTheme="minorHAnsi" w:cs="Calibri"/>
          <w:sz w:val="22"/>
          <w:szCs w:val="22"/>
        </w:rPr>
        <w:t>któr</w:t>
      </w:r>
      <w:r w:rsidR="00D8135F" w:rsidRPr="00051091">
        <w:rPr>
          <w:rFonts w:asciiTheme="minorHAnsi" w:eastAsia="Times New Roman" w:hAnsiTheme="minorHAnsi" w:cs="Calibri"/>
          <w:sz w:val="22"/>
          <w:szCs w:val="22"/>
        </w:rPr>
        <w:t>e</w:t>
      </w:r>
      <w:r w:rsidRPr="00051091">
        <w:rPr>
          <w:rFonts w:asciiTheme="minorHAnsi" w:eastAsia="Times New Roman" w:hAnsiTheme="minorHAnsi" w:cs="Calibri"/>
          <w:sz w:val="22"/>
          <w:szCs w:val="22"/>
        </w:rPr>
        <w:t xml:space="preserve"> </w:t>
      </w:r>
      <w:r w:rsidR="00D8135F" w:rsidRPr="00051091">
        <w:rPr>
          <w:rFonts w:asciiTheme="minorHAnsi" w:eastAsia="Times New Roman" w:hAnsiTheme="minorHAnsi" w:cs="Calibri"/>
          <w:sz w:val="22"/>
          <w:szCs w:val="22"/>
        </w:rPr>
        <w:t>będą uzasadniały</w:t>
      </w:r>
      <w:r w:rsidRPr="00051091">
        <w:rPr>
          <w:rFonts w:asciiTheme="minorHAnsi" w:eastAsia="Times New Roman" w:hAnsiTheme="minorHAnsi" w:cs="Calibri"/>
          <w:sz w:val="22"/>
          <w:szCs w:val="22"/>
        </w:rPr>
        <w:t xml:space="preserve"> potrzebę zmiany terminu, sposobu realizacji zamówienia</w:t>
      </w:r>
      <w:r w:rsidR="00D8135F" w:rsidRPr="00051091">
        <w:rPr>
          <w:rFonts w:asciiTheme="minorHAnsi" w:eastAsia="Times New Roman" w:hAnsiTheme="minorHAnsi" w:cs="Calibri"/>
          <w:sz w:val="22"/>
          <w:szCs w:val="22"/>
        </w:rPr>
        <w:t>, wysokości wynagrodzenia;</w:t>
      </w:r>
    </w:p>
    <w:p w14:paraId="311B1218" w14:textId="24CC1B21" w:rsidR="00D8135F" w:rsidRPr="00051091" w:rsidRDefault="00D8135F" w:rsidP="003C53B2">
      <w:pPr>
        <w:widowControl/>
        <w:numPr>
          <w:ilvl w:val="1"/>
          <w:numId w:val="89"/>
        </w:numPr>
        <w:tabs>
          <w:tab w:val="left" w:pos="720"/>
        </w:tabs>
        <w:suppressAutoHyphens w:val="0"/>
        <w:spacing w:line="252"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 w przypadku zmiany terminów realizacji Projektu ustalonych w Umowie o dofinansowanie.</w:t>
      </w:r>
    </w:p>
    <w:p w14:paraId="6043348D" w14:textId="77777777" w:rsidR="004875A3" w:rsidRPr="00051091" w:rsidRDefault="004875A3" w:rsidP="004875A3">
      <w:pPr>
        <w:spacing w:line="1" w:lineRule="exact"/>
        <w:jc w:val="both"/>
        <w:rPr>
          <w:rFonts w:asciiTheme="minorHAnsi" w:eastAsia="Times New Roman" w:hAnsiTheme="minorHAnsi" w:cs="Calibri"/>
          <w:sz w:val="22"/>
          <w:szCs w:val="22"/>
        </w:rPr>
      </w:pPr>
    </w:p>
    <w:p w14:paraId="0D43E4FC" w14:textId="79BDBC6D" w:rsidR="004875A3" w:rsidRPr="00051091" w:rsidRDefault="00D8135F" w:rsidP="003C53B2">
      <w:pPr>
        <w:widowControl/>
        <w:numPr>
          <w:ilvl w:val="0"/>
          <w:numId w:val="89"/>
        </w:numPr>
        <w:tabs>
          <w:tab w:val="left" w:pos="284"/>
        </w:tabs>
        <w:suppressAutoHyphens w:val="0"/>
        <w:spacing w:line="0" w:lineRule="atLeast"/>
        <w:ind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Dodatkowo p</w:t>
      </w:r>
      <w:r w:rsidR="004875A3" w:rsidRPr="00051091">
        <w:rPr>
          <w:rFonts w:asciiTheme="minorHAnsi" w:eastAsia="Times New Roman" w:hAnsiTheme="minorHAnsi" w:cs="Calibri"/>
          <w:sz w:val="22"/>
          <w:szCs w:val="22"/>
        </w:rPr>
        <w:t>rzewiduje się możliwość zmiany postanowień umowy w zakresie wysokości wynagrodzenia należnego Wykonawcy, w przypadku zmiany:</w:t>
      </w:r>
    </w:p>
    <w:p w14:paraId="00B45046" w14:textId="77777777" w:rsidR="004875A3" w:rsidRPr="00051091" w:rsidRDefault="004875A3" w:rsidP="00BC2194">
      <w:pPr>
        <w:pStyle w:val="Akapitzlist"/>
        <w:numPr>
          <w:ilvl w:val="0"/>
          <w:numId w:val="114"/>
        </w:numPr>
        <w:tabs>
          <w:tab w:val="left" w:pos="851"/>
        </w:tabs>
        <w:spacing w:line="0" w:lineRule="atLeast"/>
        <w:ind w:left="709"/>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zmiany wysokości stawki podatku od towarów i usług,</w:t>
      </w:r>
    </w:p>
    <w:p w14:paraId="20782DCD" w14:textId="77777777" w:rsidR="004875A3" w:rsidRPr="00051091" w:rsidRDefault="004875A3" w:rsidP="00BC2194">
      <w:pPr>
        <w:spacing w:line="2" w:lineRule="exact"/>
        <w:ind w:left="709"/>
        <w:jc w:val="both"/>
        <w:rPr>
          <w:rFonts w:asciiTheme="minorHAnsi" w:eastAsia="Times New Roman" w:hAnsiTheme="minorHAnsi" w:cs="Calibri"/>
          <w:sz w:val="22"/>
          <w:szCs w:val="22"/>
        </w:rPr>
      </w:pPr>
    </w:p>
    <w:p w14:paraId="3D81D6EF" w14:textId="77777777" w:rsidR="004875A3" w:rsidRPr="00051091" w:rsidRDefault="004875A3" w:rsidP="00BC2194">
      <w:pPr>
        <w:pStyle w:val="Akapitzlist"/>
        <w:numPr>
          <w:ilvl w:val="0"/>
          <w:numId w:val="114"/>
        </w:numPr>
        <w:tabs>
          <w:tab w:val="left" w:pos="851"/>
        </w:tabs>
        <w:spacing w:line="239" w:lineRule="auto"/>
        <w:ind w:left="709"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zmiany wysokości minimalnego wynagrodzenia za pracę albo minimalnej stawki godzinowej, ustalonych na podstawie ustawy z dnia 10 października 2002 r. o minimalnym wynagrodzeniu za pracę,</w:t>
      </w:r>
    </w:p>
    <w:p w14:paraId="391F5C6A" w14:textId="77777777" w:rsidR="004875A3" w:rsidRPr="00051091" w:rsidRDefault="004875A3" w:rsidP="00BC2194">
      <w:pPr>
        <w:spacing w:line="1" w:lineRule="exact"/>
        <w:ind w:left="709"/>
        <w:jc w:val="both"/>
        <w:rPr>
          <w:rFonts w:asciiTheme="minorHAnsi" w:eastAsia="Times New Roman" w:hAnsiTheme="minorHAnsi" w:cs="Calibri"/>
          <w:sz w:val="22"/>
          <w:szCs w:val="22"/>
        </w:rPr>
      </w:pPr>
    </w:p>
    <w:p w14:paraId="0329188A" w14:textId="160C954D" w:rsidR="004875A3" w:rsidRDefault="004875A3" w:rsidP="00BC2194">
      <w:pPr>
        <w:pStyle w:val="Akapitzlist"/>
        <w:numPr>
          <w:ilvl w:val="0"/>
          <w:numId w:val="114"/>
        </w:numPr>
        <w:tabs>
          <w:tab w:val="left" w:pos="851"/>
        </w:tabs>
        <w:spacing w:line="0" w:lineRule="atLeast"/>
        <w:ind w:left="709" w:right="20"/>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zasad podlegania ubezpieczeniom społecznym lub ubezpieczeniu zdrowotnemu lub wysokości stawki składki na ubezpieczenia społeczne lub zdrowotne,</w:t>
      </w:r>
    </w:p>
    <w:p w14:paraId="51B0E9E1" w14:textId="77777777" w:rsidR="00BC2194" w:rsidRPr="00BC2194" w:rsidRDefault="00BC2194" w:rsidP="00BC2194">
      <w:pPr>
        <w:pStyle w:val="Akapitzlist"/>
        <w:rPr>
          <w:rFonts w:asciiTheme="minorHAnsi" w:eastAsia="Times New Roman" w:hAnsiTheme="minorHAnsi" w:cs="Calibri"/>
          <w:sz w:val="22"/>
          <w:szCs w:val="22"/>
        </w:rPr>
      </w:pPr>
    </w:p>
    <w:p w14:paraId="7BC863FD" w14:textId="5C067D96" w:rsidR="00BC2194" w:rsidRPr="00051091" w:rsidRDefault="00BC2194" w:rsidP="00BC2194">
      <w:pPr>
        <w:pStyle w:val="Akapitzlist"/>
        <w:numPr>
          <w:ilvl w:val="0"/>
          <w:numId w:val="114"/>
        </w:numPr>
        <w:tabs>
          <w:tab w:val="left" w:pos="851"/>
        </w:tabs>
        <w:spacing w:line="0" w:lineRule="atLeast"/>
        <w:ind w:left="709" w:right="20"/>
        <w:jc w:val="both"/>
        <w:rPr>
          <w:rFonts w:asciiTheme="minorHAnsi" w:eastAsia="Times New Roman" w:hAnsiTheme="minorHAnsi" w:cs="Calibri"/>
          <w:sz w:val="22"/>
          <w:szCs w:val="22"/>
        </w:rPr>
      </w:pPr>
      <w:r>
        <w:rPr>
          <w:rFonts w:asciiTheme="minorHAnsi" w:eastAsia="Times New Roman" w:hAnsiTheme="minorHAnsi" w:cs="Calibri"/>
          <w:sz w:val="22"/>
          <w:szCs w:val="22"/>
        </w:rPr>
        <w:t xml:space="preserve">zasad gromadzenia i wysokości wpłat do pracowniczych planów kapitałowych, </w:t>
      </w:r>
      <w:r w:rsidR="00247F27">
        <w:rPr>
          <w:rFonts w:asciiTheme="minorHAnsi" w:eastAsia="Times New Roman" w:hAnsiTheme="minorHAnsi" w:cs="Calibri"/>
          <w:sz w:val="22"/>
          <w:szCs w:val="22"/>
        </w:rPr>
        <w:t>o których</w:t>
      </w:r>
      <w:r>
        <w:rPr>
          <w:rFonts w:asciiTheme="minorHAnsi" w:eastAsia="Times New Roman" w:hAnsiTheme="minorHAnsi" w:cs="Calibri"/>
          <w:sz w:val="22"/>
          <w:szCs w:val="22"/>
        </w:rPr>
        <w:t xml:space="preserve"> mowa w ustawie z dnia 4 </w:t>
      </w:r>
      <w:r w:rsidR="00247F27">
        <w:rPr>
          <w:rFonts w:asciiTheme="minorHAnsi" w:eastAsia="Times New Roman" w:hAnsiTheme="minorHAnsi" w:cs="Calibri"/>
          <w:sz w:val="22"/>
          <w:szCs w:val="22"/>
        </w:rPr>
        <w:t>października</w:t>
      </w:r>
      <w:r>
        <w:rPr>
          <w:rFonts w:asciiTheme="minorHAnsi" w:eastAsia="Times New Roman" w:hAnsiTheme="minorHAnsi" w:cs="Calibri"/>
          <w:sz w:val="22"/>
          <w:szCs w:val="22"/>
        </w:rPr>
        <w:t xml:space="preserve"> 2018r. o pracowniczych planach kapitałowych. </w:t>
      </w:r>
    </w:p>
    <w:p w14:paraId="5A9F2B4A" w14:textId="77777777" w:rsidR="004875A3" w:rsidRPr="00051091" w:rsidRDefault="004875A3" w:rsidP="004875A3">
      <w:pPr>
        <w:spacing w:line="76" w:lineRule="exact"/>
        <w:jc w:val="both"/>
        <w:rPr>
          <w:rFonts w:asciiTheme="minorHAnsi" w:eastAsia="Times New Roman" w:hAnsiTheme="minorHAnsi" w:cs="Calibri"/>
          <w:sz w:val="22"/>
          <w:szCs w:val="22"/>
        </w:rPr>
      </w:pPr>
    </w:p>
    <w:p w14:paraId="274CA8D4" w14:textId="77777777" w:rsidR="004875A3" w:rsidRPr="00051091" w:rsidRDefault="004875A3" w:rsidP="004875A3">
      <w:pPr>
        <w:spacing w:line="2" w:lineRule="exact"/>
        <w:jc w:val="both"/>
        <w:rPr>
          <w:rFonts w:asciiTheme="minorHAnsi" w:eastAsia="Times New Roman" w:hAnsiTheme="minorHAnsi" w:cs="Calibri"/>
          <w:sz w:val="22"/>
          <w:szCs w:val="22"/>
        </w:rPr>
      </w:pPr>
    </w:p>
    <w:p w14:paraId="42F5898F" w14:textId="3933F2E1" w:rsidR="004875A3" w:rsidRPr="00051091" w:rsidRDefault="00872502" w:rsidP="00856CEF">
      <w:pPr>
        <w:tabs>
          <w:tab w:val="left" w:pos="400"/>
        </w:tabs>
        <w:spacing w:line="237"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3. </w:t>
      </w:r>
      <w:r w:rsidR="004875A3" w:rsidRPr="00051091">
        <w:rPr>
          <w:rFonts w:asciiTheme="minorHAnsi" w:eastAsia="Times New Roman" w:hAnsiTheme="minorHAnsi" w:cs="Calibri"/>
          <w:sz w:val="22"/>
          <w:szCs w:val="22"/>
        </w:rPr>
        <w:t>Wszelkie zmiany niniejszej Umowy wymagają formy pisemnej pod rygorem nieważności.</w:t>
      </w:r>
    </w:p>
    <w:p w14:paraId="18F9645A" w14:textId="07FE270F" w:rsidR="00872502" w:rsidRPr="00051091" w:rsidRDefault="00872502" w:rsidP="00607CBB">
      <w:pPr>
        <w:tabs>
          <w:tab w:val="left" w:pos="284"/>
        </w:tabs>
        <w:spacing w:line="237" w:lineRule="auto"/>
        <w:ind w:left="284" w:hanging="28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4. Zmiana w składzie personelu Wykonawcy oddelegowanego do realizacji Umowy nie wymaga zawarcia aneksu do Umowy. Wykonawca zobowiązany jest do uzyskania pisemnej akceptacji </w:t>
      </w:r>
      <w:r w:rsidR="00247F27" w:rsidRPr="00051091">
        <w:rPr>
          <w:rFonts w:asciiTheme="minorHAnsi" w:eastAsia="Times New Roman" w:hAnsiTheme="minorHAnsi" w:cs="Calibri"/>
          <w:sz w:val="22"/>
          <w:szCs w:val="22"/>
        </w:rPr>
        <w:t>Zamawiającego</w:t>
      </w:r>
      <w:r w:rsidRPr="00051091">
        <w:rPr>
          <w:rFonts w:asciiTheme="minorHAnsi" w:eastAsia="Times New Roman" w:hAnsiTheme="minorHAnsi" w:cs="Calibri"/>
          <w:sz w:val="22"/>
          <w:szCs w:val="22"/>
        </w:rPr>
        <w:t xml:space="preserve"> na zmianę i/lub czasowe zastępstwo członka personelu Wykonawcy</w:t>
      </w:r>
      <w:r w:rsidR="009222B9" w:rsidRPr="00051091">
        <w:rPr>
          <w:rFonts w:asciiTheme="minorHAnsi" w:eastAsia="Times New Roman" w:hAnsiTheme="minorHAnsi" w:cs="Calibri"/>
          <w:sz w:val="22"/>
          <w:szCs w:val="22"/>
        </w:rPr>
        <w:t xml:space="preserve"> przed jego skierowaniem do</w:t>
      </w:r>
      <w:r w:rsidRPr="00051091">
        <w:rPr>
          <w:rFonts w:asciiTheme="minorHAnsi" w:eastAsia="Times New Roman" w:hAnsiTheme="minorHAnsi" w:cs="Calibri"/>
          <w:sz w:val="22"/>
          <w:szCs w:val="22"/>
        </w:rPr>
        <w:t xml:space="preserve"> realizacji Umowy.</w:t>
      </w:r>
    </w:p>
    <w:p w14:paraId="0656BB2E" w14:textId="77777777" w:rsidR="00DD6ECC" w:rsidRPr="00051091" w:rsidRDefault="00DD6ECC" w:rsidP="00DD6ECC">
      <w:pPr>
        <w:spacing w:line="232" w:lineRule="exact"/>
        <w:jc w:val="both"/>
        <w:rPr>
          <w:rFonts w:asciiTheme="minorHAnsi" w:eastAsia="Times New Roman" w:hAnsiTheme="minorHAnsi" w:cs="Calibri"/>
          <w:sz w:val="22"/>
          <w:szCs w:val="22"/>
        </w:rPr>
      </w:pPr>
    </w:p>
    <w:p w14:paraId="48578709" w14:textId="41E779C6" w:rsidR="00DD6ECC" w:rsidRPr="00051091" w:rsidRDefault="00DD6ECC" w:rsidP="003C53B2">
      <w:pPr>
        <w:widowControl/>
        <w:numPr>
          <w:ilvl w:val="1"/>
          <w:numId w:val="49"/>
        </w:numPr>
        <w:suppressAutoHyphens w:val="0"/>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w:t>
      </w:r>
      <w:r w:rsidR="00801894" w:rsidRPr="00051091">
        <w:rPr>
          <w:rFonts w:asciiTheme="minorHAnsi" w:eastAsia="Times New Roman" w:hAnsiTheme="minorHAnsi" w:cs="Calibri"/>
          <w:b/>
          <w:sz w:val="22"/>
          <w:szCs w:val="22"/>
        </w:rPr>
        <w:t>1</w:t>
      </w:r>
      <w:r w:rsidR="00E34991">
        <w:rPr>
          <w:rFonts w:asciiTheme="minorHAnsi" w:eastAsia="Times New Roman" w:hAnsiTheme="minorHAnsi" w:cs="Calibri"/>
          <w:b/>
          <w:sz w:val="22"/>
          <w:szCs w:val="22"/>
        </w:rPr>
        <w:t>3</w:t>
      </w:r>
    </w:p>
    <w:p w14:paraId="60E44E5E" w14:textId="77777777" w:rsidR="00DD6ECC" w:rsidRPr="00051091" w:rsidRDefault="00DD6ECC" w:rsidP="00DD6ECC">
      <w:pPr>
        <w:spacing w:line="54" w:lineRule="exact"/>
        <w:jc w:val="both"/>
        <w:rPr>
          <w:rFonts w:asciiTheme="minorHAnsi" w:eastAsia="Times New Roman" w:hAnsiTheme="minorHAnsi" w:cs="Calibri"/>
          <w:b/>
          <w:sz w:val="22"/>
          <w:szCs w:val="22"/>
        </w:rPr>
      </w:pPr>
    </w:p>
    <w:p w14:paraId="319F4DC8" w14:textId="77777777" w:rsidR="00DD6ECC" w:rsidRPr="00051091" w:rsidRDefault="00DD6ECC" w:rsidP="00E34991">
      <w:pPr>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Podwykonawstwo</w:t>
      </w:r>
    </w:p>
    <w:p w14:paraId="4777BF22" w14:textId="77777777" w:rsidR="00DD6ECC" w:rsidRPr="00051091" w:rsidRDefault="00DD6ECC" w:rsidP="00DD6ECC">
      <w:pPr>
        <w:spacing w:line="2" w:lineRule="exact"/>
        <w:jc w:val="both"/>
        <w:rPr>
          <w:rFonts w:asciiTheme="minorHAnsi" w:eastAsia="Times New Roman" w:hAnsiTheme="minorHAnsi" w:cs="Calibri"/>
          <w:b/>
          <w:sz w:val="22"/>
          <w:szCs w:val="22"/>
        </w:rPr>
      </w:pPr>
    </w:p>
    <w:p w14:paraId="57EC4E25" w14:textId="77777777" w:rsidR="00DD6ECC" w:rsidRPr="00051091" w:rsidRDefault="00DD6ECC" w:rsidP="003C53B2">
      <w:pPr>
        <w:widowControl/>
        <w:numPr>
          <w:ilvl w:val="0"/>
          <w:numId w:val="59"/>
        </w:numPr>
        <w:tabs>
          <w:tab w:val="left" w:pos="404"/>
        </w:tabs>
        <w:suppressAutoHyphens w:val="0"/>
        <w:spacing w:line="236"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Wykonawca może powierzyć wykonanie części działań realizowanych w ramach umowy podwykonawcy.</w:t>
      </w:r>
    </w:p>
    <w:p w14:paraId="1F7ED6A2" w14:textId="77777777" w:rsidR="00DD6ECC" w:rsidRPr="00051091" w:rsidRDefault="00DD6ECC" w:rsidP="00DD6ECC">
      <w:pPr>
        <w:spacing w:line="1" w:lineRule="exact"/>
        <w:jc w:val="both"/>
        <w:rPr>
          <w:rFonts w:asciiTheme="minorHAnsi" w:eastAsia="Times New Roman" w:hAnsiTheme="minorHAnsi" w:cs="Calibri"/>
          <w:sz w:val="22"/>
          <w:szCs w:val="22"/>
        </w:rPr>
      </w:pPr>
    </w:p>
    <w:p w14:paraId="5FFCBB9F" w14:textId="77777777" w:rsidR="00DD6ECC" w:rsidRPr="00051091" w:rsidRDefault="00DD6ECC" w:rsidP="003C53B2">
      <w:pPr>
        <w:widowControl/>
        <w:numPr>
          <w:ilvl w:val="0"/>
          <w:numId w:val="59"/>
        </w:numPr>
        <w:tabs>
          <w:tab w:val="left" w:pos="424"/>
        </w:tabs>
        <w:suppressAutoHyphens w:val="0"/>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Za działania lub zaniechania podwykonawców Wykonawca ponosi odpowiedzialność na zasadzie ryzyka.</w:t>
      </w:r>
    </w:p>
    <w:p w14:paraId="7DB6BA7E" w14:textId="77777777" w:rsidR="00DD6ECC" w:rsidRPr="00051091" w:rsidRDefault="00DD6ECC" w:rsidP="003C53B2">
      <w:pPr>
        <w:widowControl/>
        <w:numPr>
          <w:ilvl w:val="0"/>
          <w:numId w:val="59"/>
        </w:numPr>
        <w:tabs>
          <w:tab w:val="left" w:pos="424"/>
        </w:tabs>
        <w:suppressAutoHyphens w:val="0"/>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Jeżeli zmiana albo rezygnacja z podwykonawcy dotyczy podmiotu, na którego zasoby wykonawca powoływał się, na zasadach określonych w art. 22a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661D7E04" w14:textId="4FAF6FE0" w:rsidR="00DD6ECC" w:rsidRPr="00051091" w:rsidRDefault="00DD6ECC" w:rsidP="003C53B2">
      <w:pPr>
        <w:widowControl/>
        <w:numPr>
          <w:ilvl w:val="0"/>
          <w:numId w:val="59"/>
        </w:numPr>
        <w:tabs>
          <w:tab w:val="left" w:pos="424"/>
        </w:tabs>
        <w:suppressAutoHyphens w:val="0"/>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Jeżeli powierzenie podwykonawcy wykonania części zamówienia na usługi następuje w trakcie jego realizacji, Wykonawca na żądanie Zamawiającego przedstawia oświadczenie, o którym mowa w art. 25a ust. 1 ustawy Pzp, lub oświadczenia lub dokumenty potwierdzające brak podstaw </w:t>
      </w:r>
      <w:r w:rsidR="00247F27" w:rsidRPr="00051091">
        <w:rPr>
          <w:rFonts w:asciiTheme="minorHAnsi" w:eastAsia="Times New Roman" w:hAnsiTheme="minorHAnsi" w:cs="Calibri"/>
          <w:sz w:val="22"/>
          <w:szCs w:val="22"/>
        </w:rPr>
        <w:t>wykluczenia,</w:t>
      </w:r>
      <w:r w:rsidRPr="00051091">
        <w:rPr>
          <w:rFonts w:asciiTheme="minorHAnsi" w:eastAsia="Times New Roman" w:hAnsiTheme="minorHAnsi" w:cs="Calibri"/>
          <w:sz w:val="22"/>
          <w:szCs w:val="22"/>
        </w:rPr>
        <w:t xml:space="preserve"> wobec tego podwykonawcy. Zapisy stosuje się także wobec dalszych podwykonawców.</w:t>
      </w:r>
    </w:p>
    <w:p w14:paraId="14783E3E" w14:textId="77777777" w:rsidR="00DD6ECC" w:rsidRPr="00051091" w:rsidRDefault="00DD6ECC" w:rsidP="00DD6ECC">
      <w:pPr>
        <w:spacing w:line="2" w:lineRule="exact"/>
        <w:jc w:val="both"/>
        <w:rPr>
          <w:rFonts w:asciiTheme="minorHAnsi" w:eastAsia="Times New Roman" w:hAnsiTheme="minorHAnsi" w:cs="Calibri"/>
          <w:sz w:val="22"/>
          <w:szCs w:val="22"/>
        </w:rPr>
      </w:pPr>
    </w:p>
    <w:p w14:paraId="63F87B61" w14:textId="77777777" w:rsidR="00DD6ECC" w:rsidRPr="00051091" w:rsidRDefault="00DD6ECC" w:rsidP="003C53B2">
      <w:pPr>
        <w:widowControl/>
        <w:numPr>
          <w:ilvl w:val="0"/>
          <w:numId w:val="59"/>
        </w:numPr>
        <w:tabs>
          <w:tab w:val="left" w:pos="424"/>
        </w:tabs>
        <w:suppressAutoHyphens w:val="0"/>
        <w:spacing w:line="239" w:lineRule="auto"/>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Jeżeli Zamawiający stwierdzi, że wobec danego podwykonawcy zachodzą podstawy wykluczenia, Wykonawca obowiązany jest zastąpić tego podwykonawcę lub zrezygnować z powierzenia wykonania części zamówienia podwykonawcy.</w:t>
      </w:r>
    </w:p>
    <w:p w14:paraId="4EA2348B" w14:textId="77777777" w:rsidR="00DD6ECC" w:rsidRPr="00051091" w:rsidRDefault="00DD6ECC" w:rsidP="00DD6ECC">
      <w:pPr>
        <w:spacing w:line="1" w:lineRule="exact"/>
        <w:jc w:val="both"/>
        <w:rPr>
          <w:rFonts w:asciiTheme="minorHAnsi" w:eastAsia="Times New Roman" w:hAnsiTheme="minorHAnsi" w:cs="Calibri"/>
          <w:sz w:val="22"/>
          <w:szCs w:val="22"/>
        </w:rPr>
      </w:pPr>
    </w:p>
    <w:p w14:paraId="3FC69F73" w14:textId="77777777" w:rsidR="00DD6ECC" w:rsidRPr="00051091" w:rsidRDefault="00DD6ECC" w:rsidP="003C53B2">
      <w:pPr>
        <w:widowControl/>
        <w:numPr>
          <w:ilvl w:val="0"/>
          <w:numId w:val="59"/>
        </w:numPr>
        <w:tabs>
          <w:tab w:val="left" w:pos="424"/>
        </w:tabs>
        <w:suppressAutoHyphens w:val="0"/>
        <w:spacing w:line="0" w:lineRule="atLeast"/>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Powierzenie wykonania części zamówienia podwykonawcom nie zwalnia Wykonawcy z odpowiedzialności za należyte wykonanie tego zamówienia.</w:t>
      </w:r>
    </w:p>
    <w:p w14:paraId="41DFC848" w14:textId="77777777" w:rsidR="00DD6ECC" w:rsidRPr="00051091" w:rsidRDefault="00DD6ECC" w:rsidP="00DD6ECC">
      <w:pPr>
        <w:spacing w:line="233" w:lineRule="exact"/>
        <w:jc w:val="both"/>
        <w:rPr>
          <w:rFonts w:asciiTheme="minorHAnsi" w:eastAsia="Times New Roman" w:hAnsiTheme="minorHAnsi" w:cs="Calibri"/>
          <w:sz w:val="22"/>
          <w:szCs w:val="22"/>
        </w:rPr>
      </w:pPr>
    </w:p>
    <w:p w14:paraId="41135343" w14:textId="33D244B7" w:rsidR="00DD6ECC" w:rsidRPr="00051091" w:rsidRDefault="00DD6ECC" w:rsidP="00E34991">
      <w:pPr>
        <w:spacing w:line="0" w:lineRule="atLeast"/>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 xml:space="preserve">§ </w:t>
      </w:r>
      <w:r w:rsidR="00801894" w:rsidRPr="00051091">
        <w:rPr>
          <w:rFonts w:asciiTheme="minorHAnsi" w:eastAsia="Times New Roman" w:hAnsiTheme="minorHAnsi" w:cs="Calibri"/>
          <w:b/>
          <w:sz w:val="22"/>
          <w:szCs w:val="22"/>
        </w:rPr>
        <w:t>1</w:t>
      </w:r>
      <w:r w:rsidR="00E34991">
        <w:rPr>
          <w:rFonts w:asciiTheme="minorHAnsi" w:eastAsia="Times New Roman" w:hAnsiTheme="minorHAnsi" w:cs="Calibri"/>
          <w:b/>
          <w:sz w:val="22"/>
          <w:szCs w:val="22"/>
        </w:rPr>
        <w:t>4</w:t>
      </w:r>
    </w:p>
    <w:p w14:paraId="1D6E1AC4" w14:textId="77777777" w:rsidR="00DD6ECC" w:rsidRPr="00051091" w:rsidRDefault="00DD6ECC" w:rsidP="00DD6ECC">
      <w:pPr>
        <w:spacing w:line="55" w:lineRule="exact"/>
        <w:jc w:val="center"/>
        <w:rPr>
          <w:rFonts w:asciiTheme="minorHAnsi" w:eastAsia="Times New Roman" w:hAnsiTheme="minorHAnsi" w:cs="Calibri"/>
          <w:sz w:val="22"/>
          <w:szCs w:val="22"/>
        </w:rPr>
      </w:pPr>
    </w:p>
    <w:p w14:paraId="24059A7C" w14:textId="77777777" w:rsidR="00DD6ECC" w:rsidRPr="00051091" w:rsidRDefault="00DD6ECC" w:rsidP="00DD6ECC">
      <w:pPr>
        <w:spacing w:line="0" w:lineRule="atLeast"/>
        <w:ind w:right="-663"/>
        <w:jc w:val="center"/>
        <w:rPr>
          <w:rFonts w:asciiTheme="minorHAnsi" w:eastAsia="Times New Roman" w:hAnsiTheme="minorHAnsi" w:cs="Calibri"/>
          <w:b/>
          <w:sz w:val="22"/>
          <w:szCs w:val="22"/>
        </w:rPr>
      </w:pPr>
      <w:r w:rsidRPr="00051091">
        <w:rPr>
          <w:rFonts w:asciiTheme="minorHAnsi" w:eastAsia="Times New Roman" w:hAnsiTheme="minorHAnsi" w:cs="Calibri"/>
          <w:b/>
          <w:sz w:val="22"/>
          <w:szCs w:val="22"/>
        </w:rPr>
        <w:t>Postanowienia końcowe</w:t>
      </w:r>
    </w:p>
    <w:p w14:paraId="06045341" w14:textId="77777777" w:rsidR="00DD6ECC" w:rsidRPr="00051091" w:rsidRDefault="00DD6ECC" w:rsidP="00DD6ECC">
      <w:pPr>
        <w:spacing w:line="2" w:lineRule="exact"/>
        <w:jc w:val="both"/>
        <w:rPr>
          <w:rFonts w:asciiTheme="minorHAnsi" w:eastAsia="Times New Roman" w:hAnsiTheme="minorHAnsi" w:cs="Calibri"/>
          <w:sz w:val="22"/>
          <w:szCs w:val="22"/>
        </w:rPr>
      </w:pPr>
    </w:p>
    <w:p w14:paraId="6EFA8DAC" w14:textId="77777777" w:rsidR="00DD6ECC" w:rsidRPr="00051091" w:rsidRDefault="00DD6ECC" w:rsidP="003C53B2">
      <w:pPr>
        <w:widowControl/>
        <w:numPr>
          <w:ilvl w:val="0"/>
          <w:numId w:val="50"/>
        </w:numPr>
        <w:tabs>
          <w:tab w:val="left" w:pos="364"/>
        </w:tabs>
        <w:suppressAutoHyphens w:val="0"/>
        <w:spacing w:line="237" w:lineRule="auto"/>
        <w:ind w:left="364" w:hanging="36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trakcie trwania Umowy Strony zobowiązują się do rozwiązywania wszelkich zaistniałych problemów i nieprzewidzianych sytuacji zgodnie z zasadami dobrej współpracy, przy uwzględnieniu interesów prawnych i ekonomicznych każdej ze Stron oraz mając na uwadze realizację celu Umowy.</w:t>
      </w:r>
    </w:p>
    <w:p w14:paraId="1D19EE02" w14:textId="77777777" w:rsidR="00DD6ECC" w:rsidRPr="00051091" w:rsidRDefault="00DD6ECC" w:rsidP="00DD6ECC">
      <w:pPr>
        <w:spacing w:line="3" w:lineRule="exact"/>
        <w:jc w:val="both"/>
        <w:rPr>
          <w:rFonts w:asciiTheme="minorHAnsi" w:eastAsia="Times New Roman" w:hAnsiTheme="minorHAnsi" w:cs="Calibri"/>
          <w:sz w:val="22"/>
          <w:szCs w:val="22"/>
        </w:rPr>
      </w:pPr>
    </w:p>
    <w:p w14:paraId="06CC7336" w14:textId="77777777" w:rsidR="00DD6ECC" w:rsidRPr="00051091" w:rsidRDefault="00DD6ECC" w:rsidP="003C53B2">
      <w:pPr>
        <w:widowControl/>
        <w:numPr>
          <w:ilvl w:val="0"/>
          <w:numId w:val="50"/>
        </w:numPr>
        <w:tabs>
          <w:tab w:val="left" w:pos="364"/>
        </w:tabs>
        <w:suppressAutoHyphens w:val="0"/>
        <w:spacing w:line="239" w:lineRule="auto"/>
        <w:ind w:left="364" w:hanging="36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przypadku niemożności polubownego rozstrzygnięcia sporu w terminie 21 dni, Strony poddają spór pod rozstrzygnięcie sądu właściwego ze względu na siedzibę Zamawiającego.</w:t>
      </w:r>
    </w:p>
    <w:p w14:paraId="6C6C7FBC" w14:textId="77777777" w:rsidR="00DD6ECC" w:rsidRPr="00051091" w:rsidRDefault="00DD6ECC" w:rsidP="00DD6ECC">
      <w:pPr>
        <w:spacing w:line="1" w:lineRule="exact"/>
        <w:jc w:val="both"/>
        <w:rPr>
          <w:rFonts w:asciiTheme="minorHAnsi" w:eastAsia="Times New Roman" w:hAnsiTheme="minorHAnsi" w:cs="Calibri"/>
          <w:sz w:val="22"/>
          <w:szCs w:val="22"/>
        </w:rPr>
      </w:pPr>
    </w:p>
    <w:p w14:paraId="196D3414" w14:textId="7812EAAD" w:rsidR="00DD6ECC" w:rsidRPr="00051091" w:rsidRDefault="00DD6ECC" w:rsidP="003C53B2">
      <w:pPr>
        <w:widowControl/>
        <w:numPr>
          <w:ilvl w:val="0"/>
          <w:numId w:val="50"/>
        </w:numPr>
        <w:tabs>
          <w:tab w:val="left" w:pos="364"/>
        </w:tabs>
        <w:suppressAutoHyphens w:val="0"/>
        <w:spacing w:line="0" w:lineRule="atLeast"/>
        <w:ind w:left="364" w:hanging="36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W sprawach uregulowanych niniejszą Umową mają zastosowanie przepisy prawa polskiego, w tym przepisy Kodeksu Cywilnego (Dz. U. 2017 r., poz. 459 z późn. zm.)  i ustawy Prawo zamówień publicznych (Dz. U. z 201</w:t>
      </w:r>
      <w:r w:rsidR="009F52A1" w:rsidRPr="00051091">
        <w:rPr>
          <w:rFonts w:asciiTheme="minorHAnsi" w:eastAsia="Times New Roman" w:hAnsiTheme="minorHAnsi" w:cs="Calibri"/>
          <w:sz w:val="22"/>
          <w:szCs w:val="22"/>
        </w:rPr>
        <w:t>9</w:t>
      </w:r>
      <w:r w:rsidRPr="00051091">
        <w:rPr>
          <w:rFonts w:asciiTheme="minorHAnsi" w:eastAsia="Times New Roman" w:hAnsiTheme="minorHAnsi" w:cs="Calibri"/>
          <w:sz w:val="22"/>
          <w:szCs w:val="22"/>
        </w:rPr>
        <w:t xml:space="preserve"> r., poz. </w:t>
      </w:r>
      <w:r w:rsidR="009F52A1" w:rsidRPr="00051091">
        <w:rPr>
          <w:rFonts w:asciiTheme="minorHAnsi" w:eastAsia="Times New Roman" w:hAnsiTheme="minorHAnsi" w:cs="Calibri"/>
          <w:sz w:val="22"/>
          <w:szCs w:val="22"/>
        </w:rPr>
        <w:t>1843</w:t>
      </w:r>
      <w:r w:rsidRPr="00051091">
        <w:rPr>
          <w:rFonts w:asciiTheme="minorHAnsi" w:eastAsia="Times New Roman" w:hAnsiTheme="minorHAnsi" w:cs="Calibri"/>
          <w:sz w:val="22"/>
          <w:szCs w:val="22"/>
        </w:rPr>
        <w:t>).</w:t>
      </w:r>
    </w:p>
    <w:p w14:paraId="0D73A295" w14:textId="77777777" w:rsidR="00DD6ECC" w:rsidRPr="00051091" w:rsidRDefault="00DD6ECC" w:rsidP="00DD6ECC">
      <w:pPr>
        <w:spacing w:line="2" w:lineRule="exact"/>
        <w:jc w:val="both"/>
        <w:rPr>
          <w:rFonts w:asciiTheme="minorHAnsi" w:eastAsia="Times New Roman" w:hAnsiTheme="minorHAnsi" w:cs="Calibri"/>
          <w:sz w:val="22"/>
          <w:szCs w:val="22"/>
        </w:rPr>
      </w:pPr>
    </w:p>
    <w:p w14:paraId="2830F443" w14:textId="34DD54E7" w:rsidR="00DD6ECC" w:rsidRPr="00051091" w:rsidRDefault="00DD6ECC" w:rsidP="003C53B2">
      <w:pPr>
        <w:widowControl/>
        <w:numPr>
          <w:ilvl w:val="0"/>
          <w:numId w:val="50"/>
        </w:numPr>
        <w:tabs>
          <w:tab w:val="left" w:pos="367"/>
        </w:tabs>
        <w:suppressAutoHyphens w:val="0"/>
        <w:spacing w:line="237" w:lineRule="auto"/>
        <w:ind w:left="364" w:hanging="364"/>
        <w:jc w:val="both"/>
        <w:rPr>
          <w:rFonts w:asciiTheme="minorHAnsi" w:eastAsia="Times New Roman" w:hAnsiTheme="minorHAnsi" w:cs="Calibri"/>
          <w:sz w:val="22"/>
          <w:szCs w:val="22"/>
        </w:rPr>
      </w:pPr>
      <w:r w:rsidRPr="00051091">
        <w:rPr>
          <w:rFonts w:asciiTheme="minorHAnsi" w:eastAsia="Times New Roman" w:hAnsiTheme="minorHAnsi" w:cs="Calibri"/>
          <w:sz w:val="22"/>
          <w:szCs w:val="22"/>
        </w:rPr>
        <w:t xml:space="preserve">Umowa została sporządzona w </w:t>
      </w:r>
      <w:r w:rsidR="007663DF">
        <w:rPr>
          <w:rFonts w:asciiTheme="minorHAnsi" w:eastAsia="Times New Roman" w:hAnsiTheme="minorHAnsi" w:cs="Calibri"/>
          <w:sz w:val="22"/>
          <w:szCs w:val="22"/>
        </w:rPr>
        <w:t>trzech</w:t>
      </w:r>
      <w:r w:rsidRPr="00051091">
        <w:rPr>
          <w:rFonts w:asciiTheme="minorHAnsi" w:eastAsia="Times New Roman" w:hAnsiTheme="minorHAnsi" w:cs="Calibri"/>
          <w:sz w:val="22"/>
          <w:szCs w:val="22"/>
        </w:rPr>
        <w:t xml:space="preserve"> jednobrzmiących egzemplarzach.</w:t>
      </w:r>
    </w:p>
    <w:p w14:paraId="791788C6" w14:textId="77777777" w:rsidR="00DD6ECC" w:rsidRPr="00051091" w:rsidRDefault="00DD6ECC" w:rsidP="00DD6ECC">
      <w:pPr>
        <w:spacing w:line="200" w:lineRule="exact"/>
        <w:jc w:val="both"/>
        <w:rPr>
          <w:rFonts w:asciiTheme="minorHAnsi" w:eastAsia="Times New Roman" w:hAnsiTheme="minorHAnsi"/>
          <w:sz w:val="22"/>
          <w:szCs w:val="22"/>
        </w:rPr>
      </w:pPr>
      <w:bookmarkStart w:id="20" w:name="page42"/>
      <w:bookmarkEnd w:id="20"/>
    </w:p>
    <w:p w14:paraId="165915DD" w14:textId="00ED8D04" w:rsidR="00DD6ECC" w:rsidRPr="00051091" w:rsidRDefault="00DD6ECC" w:rsidP="00DD6ECC">
      <w:pPr>
        <w:spacing w:line="0" w:lineRule="atLeast"/>
        <w:ind w:left="7"/>
        <w:jc w:val="both"/>
        <w:rPr>
          <w:rFonts w:asciiTheme="minorHAnsi" w:hAnsiTheme="minorHAnsi"/>
          <w:b/>
          <w:sz w:val="22"/>
          <w:szCs w:val="22"/>
        </w:rPr>
      </w:pPr>
      <w:r w:rsidRPr="00051091">
        <w:rPr>
          <w:rFonts w:asciiTheme="minorHAnsi" w:hAnsiTheme="minorHAnsi"/>
          <w:b/>
          <w:sz w:val="22"/>
          <w:szCs w:val="22"/>
        </w:rPr>
        <w:t>Załączniki stanowiące integralną część umowy:</w:t>
      </w:r>
    </w:p>
    <w:p w14:paraId="72A88CFC" w14:textId="77777777" w:rsidR="00DD6ECC" w:rsidRPr="00051091" w:rsidRDefault="00DD6ECC" w:rsidP="00DD6ECC">
      <w:pPr>
        <w:spacing w:line="11" w:lineRule="exact"/>
        <w:jc w:val="both"/>
        <w:rPr>
          <w:rFonts w:asciiTheme="minorHAnsi" w:eastAsia="Times New Roman" w:hAnsiTheme="minorHAnsi"/>
          <w:sz w:val="22"/>
          <w:szCs w:val="22"/>
        </w:rPr>
      </w:pPr>
    </w:p>
    <w:p w14:paraId="2E4A7EBF" w14:textId="23EF909D" w:rsidR="006121ED" w:rsidRPr="007663DF" w:rsidRDefault="00DD6ECC" w:rsidP="003C53B2">
      <w:pPr>
        <w:widowControl/>
        <w:numPr>
          <w:ilvl w:val="0"/>
          <w:numId w:val="45"/>
        </w:numPr>
        <w:tabs>
          <w:tab w:val="left" w:pos="367"/>
        </w:tabs>
        <w:suppressAutoHyphens w:val="0"/>
        <w:spacing w:line="0" w:lineRule="atLeast"/>
        <w:ind w:left="1084" w:hanging="360"/>
        <w:jc w:val="both"/>
        <w:rPr>
          <w:rFonts w:asciiTheme="minorHAnsi" w:hAnsiTheme="minorHAnsi"/>
          <w:sz w:val="22"/>
          <w:szCs w:val="22"/>
        </w:rPr>
      </w:pPr>
      <w:r w:rsidRPr="007663DF">
        <w:rPr>
          <w:rFonts w:asciiTheme="minorHAnsi" w:hAnsiTheme="minorHAnsi"/>
          <w:sz w:val="22"/>
          <w:szCs w:val="22"/>
        </w:rPr>
        <w:t xml:space="preserve">Załącznik nr </w:t>
      </w:r>
      <w:r w:rsidR="00874D62" w:rsidRPr="007663DF">
        <w:rPr>
          <w:rFonts w:asciiTheme="minorHAnsi" w:hAnsiTheme="minorHAnsi"/>
          <w:sz w:val="22"/>
          <w:szCs w:val="22"/>
        </w:rPr>
        <w:t xml:space="preserve">1 </w:t>
      </w:r>
      <w:r w:rsidR="003C3719" w:rsidRPr="007663DF">
        <w:rPr>
          <w:rFonts w:asciiTheme="minorHAnsi" w:hAnsiTheme="minorHAnsi"/>
          <w:sz w:val="22"/>
          <w:szCs w:val="22"/>
        </w:rPr>
        <w:t xml:space="preserve">- </w:t>
      </w:r>
      <w:r w:rsidR="006121ED" w:rsidRPr="007663DF">
        <w:rPr>
          <w:rFonts w:asciiTheme="minorHAnsi" w:hAnsiTheme="minorHAnsi"/>
          <w:sz w:val="22"/>
          <w:szCs w:val="22"/>
        </w:rPr>
        <w:t xml:space="preserve">Opis przedmiotu zamówienia </w:t>
      </w:r>
    </w:p>
    <w:p w14:paraId="4735873F" w14:textId="2A0EFA2F" w:rsidR="00DD6ECC" w:rsidRPr="007663DF" w:rsidRDefault="00247F27" w:rsidP="003C53B2">
      <w:pPr>
        <w:widowControl/>
        <w:numPr>
          <w:ilvl w:val="0"/>
          <w:numId w:val="45"/>
        </w:numPr>
        <w:tabs>
          <w:tab w:val="left" w:pos="367"/>
        </w:tabs>
        <w:suppressAutoHyphens w:val="0"/>
        <w:spacing w:line="0" w:lineRule="atLeast"/>
        <w:ind w:left="1084" w:hanging="360"/>
        <w:jc w:val="both"/>
        <w:rPr>
          <w:rFonts w:asciiTheme="minorHAnsi" w:hAnsiTheme="minorHAnsi"/>
          <w:sz w:val="22"/>
          <w:szCs w:val="22"/>
        </w:rPr>
      </w:pPr>
      <w:r w:rsidRPr="007663DF">
        <w:rPr>
          <w:rFonts w:asciiTheme="minorHAnsi" w:hAnsiTheme="minorHAnsi"/>
          <w:sz w:val="22"/>
          <w:szCs w:val="22"/>
        </w:rPr>
        <w:t>Załącznik</w:t>
      </w:r>
      <w:r w:rsidR="006121ED" w:rsidRPr="007663DF">
        <w:rPr>
          <w:rFonts w:asciiTheme="minorHAnsi" w:hAnsiTheme="minorHAnsi"/>
          <w:sz w:val="22"/>
          <w:szCs w:val="22"/>
        </w:rPr>
        <w:t xml:space="preserve"> nr 1a </w:t>
      </w:r>
      <w:r w:rsidR="003C3719" w:rsidRPr="007663DF">
        <w:rPr>
          <w:rFonts w:asciiTheme="minorHAnsi" w:hAnsiTheme="minorHAnsi"/>
          <w:sz w:val="22"/>
          <w:szCs w:val="22"/>
        </w:rPr>
        <w:t xml:space="preserve">- </w:t>
      </w:r>
      <w:r w:rsidR="006121ED" w:rsidRPr="007663DF">
        <w:rPr>
          <w:rFonts w:asciiTheme="minorHAnsi" w:hAnsiTheme="minorHAnsi"/>
          <w:sz w:val="22"/>
          <w:szCs w:val="22"/>
        </w:rPr>
        <w:t>Umowa o Dofinansowanie projektu</w:t>
      </w:r>
      <w:r w:rsidR="007663DF">
        <w:rPr>
          <w:rFonts w:asciiTheme="minorHAnsi" w:hAnsiTheme="minorHAnsi"/>
          <w:sz w:val="22"/>
          <w:szCs w:val="22"/>
        </w:rPr>
        <w:t xml:space="preserve"> </w:t>
      </w:r>
      <w:r w:rsidR="00874D62" w:rsidRPr="007663DF">
        <w:rPr>
          <w:rFonts w:asciiTheme="minorHAnsi" w:hAnsiTheme="minorHAnsi"/>
          <w:sz w:val="22"/>
          <w:szCs w:val="22"/>
        </w:rPr>
        <w:t xml:space="preserve"> </w:t>
      </w:r>
    </w:p>
    <w:p w14:paraId="06A2FC0D" w14:textId="166219E4" w:rsidR="006121ED" w:rsidRPr="007663DF" w:rsidRDefault="006121ED" w:rsidP="003C53B2">
      <w:pPr>
        <w:widowControl/>
        <w:numPr>
          <w:ilvl w:val="0"/>
          <w:numId w:val="45"/>
        </w:numPr>
        <w:tabs>
          <w:tab w:val="left" w:pos="367"/>
        </w:tabs>
        <w:suppressAutoHyphens w:val="0"/>
        <w:spacing w:line="0" w:lineRule="atLeast"/>
        <w:ind w:left="1084" w:hanging="360"/>
        <w:jc w:val="both"/>
        <w:rPr>
          <w:rFonts w:asciiTheme="minorHAnsi" w:hAnsiTheme="minorHAnsi"/>
          <w:sz w:val="22"/>
          <w:szCs w:val="22"/>
        </w:rPr>
      </w:pPr>
      <w:r w:rsidRPr="007663DF">
        <w:rPr>
          <w:rFonts w:asciiTheme="minorHAnsi" w:hAnsiTheme="minorHAnsi"/>
          <w:sz w:val="22"/>
          <w:szCs w:val="22"/>
        </w:rPr>
        <w:t xml:space="preserve">Załącznik nr </w:t>
      </w:r>
      <w:r w:rsidR="003C3719" w:rsidRPr="007663DF">
        <w:rPr>
          <w:rFonts w:asciiTheme="minorHAnsi" w:hAnsiTheme="minorHAnsi"/>
          <w:sz w:val="22"/>
          <w:szCs w:val="22"/>
        </w:rPr>
        <w:t>2</w:t>
      </w:r>
      <w:r w:rsidR="00051091" w:rsidRPr="007663DF">
        <w:rPr>
          <w:rFonts w:asciiTheme="minorHAnsi" w:hAnsiTheme="minorHAnsi"/>
          <w:sz w:val="22"/>
          <w:szCs w:val="22"/>
        </w:rPr>
        <w:t xml:space="preserve"> – Wykaz osób </w:t>
      </w:r>
      <w:r w:rsidR="007663DF">
        <w:rPr>
          <w:rFonts w:asciiTheme="minorHAnsi" w:hAnsiTheme="minorHAnsi"/>
          <w:sz w:val="22"/>
          <w:szCs w:val="22"/>
        </w:rPr>
        <w:t xml:space="preserve">biorących udział w realizacji zamówienia </w:t>
      </w:r>
    </w:p>
    <w:p w14:paraId="34A6750D" w14:textId="14499A1C" w:rsidR="003C3719" w:rsidRPr="007663DF" w:rsidRDefault="003C3719" w:rsidP="003C53B2">
      <w:pPr>
        <w:widowControl/>
        <w:numPr>
          <w:ilvl w:val="0"/>
          <w:numId w:val="45"/>
        </w:numPr>
        <w:tabs>
          <w:tab w:val="left" w:pos="367"/>
        </w:tabs>
        <w:suppressAutoHyphens w:val="0"/>
        <w:spacing w:line="0" w:lineRule="atLeast"/>
        <w:ind w:left="1084" w:hanging="360"/>
        <w:jc w:val="both"/>
        <w:rPr>
          <w:rFonts w:asciiTheme="minorHAnsi" w:hAnsiTheme="minorHAnsi"/>
          <w:sz w:val="22"/>
          <w:szCs w:val="22"/>
        </w:rPr>
      </w:pPr>
      <w:r w:rsidRPr="007663DF">
        <w:rPr>
          <w:rFonts w:asciiTheme="minorHAnsi" w:hAnsiTheme="minorHAnsi"/>
          <w:sz w:val="22"/>
          <w:szCs w:val="22"/>
        </w:rPr>
        <w:t>Załącznik nr 3 – Umowa powierzenia przetwarzania danych osobowych</w:t>
      </w:r>
    </w:p>
    <w:p w14:paraId="7FB2CFE4" w14:textId="6AA5652A" w:rsidR="00DD6ECC" w:rsidRPr="000524B5" w:rsidRDefault="00DD6ECC" w:rsidP="000524B5">
      <w:pPr>
        <w:tabs>
          <w:tab w:val="left" w:pos="6727"/>
        </w:tabs>
        <w:spacing w:line="0" w:lineRule="atLeast"/>
        <w:jc w:val="center"/>
        <w:rPr>
          <w:rFonts w:asciiTheme="minorHAnsi" w:hAnsiTheme="minorHAnsi"/>
          <w:b/>
          <w:sz w:val="22"/>
          <w:szCs w:val="22"/>
        </w:rPr>
      </w:pPr>
      <w:r w:rsidRPr="000524B5">
        <w:rPr>
          <w:rFonts w:asciiTheme="minorHAnsi" w:hAnsiTheme="minorHAnsi"/>
          <w:b/>
          <w:sz w:val="22"/>
          <w:szCs w:val="22"/>
        </w:rPr>
        <w:t>Wykonawca:</w:t>
      </w:r>
      <w:r w:rsidRPr="000524B5">
        <w:rPr>
          <w:rFonts w:asciiTheme="minorHAnsi" w:eastAsia="Times New Roman" w:hAnsiTheme="minorHAnsi"/>
          <w:sz w:val="22"/>
          <w:szCs w:val="22"/>
        </w:rPr>
        <w:tab/>
      </w:r>
      <w:r w:rsidRPr="000524B5">
        <w:rPr>
          <w:rFonts w:asciiTheme="minorHAnsi" w:hAnsiTheme="minorHAnsi"/>
          <w:b/>
          <w:sz w:val="22"/>
          <w:szCs w:val="22"/>
        </w:rPr>
        <w:t>Zamawiający:</w:t>
      </w:r>
    </w:p>
    <w:p w14:paraId="31713A2C" w14:textId="77777777" w:rsidR="00DD6ECC" w:rsidRDefault="00DD6ECC" w:rsidP="00DD6ECC">
      <w:pPr>
        <w:spacing w:line="0" w:lineRule="atLeast"/>
        <w:ind w:right="220"/>
        <w:jc w:val="both"/>
        <w:rPr>
          <w:rFonts w:ascii="Tahoma" w:eastAsia="Tahoma" w:hAnsi="Tahoma"/>
        </w:rPr>
      </w:pPr>
    </w:p>
    <w:p w14:paraId="7F6DC27D" w14:textId="77777777" w:rsidR="007663DF" w:rsidRDefault="007663DF" w:rsidP="00C75F2C">
      <w:pPr>
        <w:spacing w:line="259" w:lineRule="auto"/>
        <w:jc w:val="right"/>
        <w:rPr>
          <w:rFonts w:asciiTheme="minorHAnsi" w:hAnsiTheme="minorHAnsi" w:cstheme="minorHAnsi"/>
          <w:b/>
          <w:bCs/>
          <w:sz w:val="22"/>
          <w:szCs w:val="22"/>
        </w:rPr>
      </w:pPr>
    </w:p>
    <w:p w14:paraId="7BE93B67" w14:textId="77777777" w:rsidR="007663DF" w:rsidRDefault="007663DF" w:rsidP="00C75F2C">
      <w:pPr>
        <w:spacing w:line="259" w:lineRule="auto"/>
        <w:jc w:val="right"/>
        <w:rPr>
          <w:rFonts w:asciiTheme="minorHAnsi" w:hAnsiTheme="minorHAnsi" w:cstheme="minorHAnsi"/>
          <w:b/>
          <w:bCs/>
          <w:sz w:val="22"/>
          <w:szCs w:val="22"/>
        </w:rPr>
      </w:pPr>
    </w:p>
    <w:p w14:paraId="2D33E4FD" w14:textId="77777777" w:rsidR="007663DF" w:rsidRDefault="007663DF" w:rsidP="00C75F2C">
      <w:pPr>
        <w:spacing w:line="259" w:lineRule="auto"/>
        <w:jc w:val="right"/>
        <w:rPr>
          <w:rFonts w:asciiTheme="minorHAnsi" w:hAnsiTheme="minorHAnsi" w:cstheme="minorHAnsi"/>
          <w:b/>
          <w:bCs/>
          <w:sz w:val="22"/>
          <w:szCs w:val="22"/>
        </w:rPr>
      </w:pPr>
    </w:p>
    <w:p w14:paraId="740FB5C5" w14:textId="3D98E271" w:rsidR="00C75F2C" w:rsidRPr="00C75F2C" w:rsidRDefault="00C75F2C" w:rsidP="00C75F2C">
      <w:pPr>
        <w:spacing w:line="259" w:lineRule="auto"/>
        <w:jc w:val="right"/>
        <w:rPr>
          <w:rFonts w:asciiTheme="minorHAnsi" w:hAnsiTheme="minorHAnsi" w:cstheme="minorHAnsi"/>
          <w:b/>
          <w:sz w:val="22"/>
          <w:szCs w:val="22"/>
        </w:rPr>
      </w:pPr>
      <w:r w:rsidRPr="00C75F2C">
        <w:rPr>
          <w:rFonts w:asciiTheme="minorHAnsi" w:hAnsiTheme="minorHAnsi" w:cstheme="minorHAnsi"/>
          <w:b/>
          <w:bCs/>
          <w:sz w:val="22"/>
          <w:szCs w:val="22"/>
        </w:rPr>
        <w:t xml:space="preserve">Załącznik nr 1 do umowy </w:t>
      </w:r>
    </w:p>
    <w:p w14:paraId="19BD2AAC" w14:textId="77777777" w:rsidR="00C75F2C" w:rsidRPr="00C75F2C" w:rsidRDefault="00C75F2C" w:rsidP="00C75F2C">
      <w:pPr>
        <w:jc w:val="right"/>
        <w:rPr>
          <w:rFonts w:asciiTheme="minorHAnsi" w:hAnsiTheme="minorHAnsi" w:cstheme="minorHAnsi"/>
          <w:b/>
          <w:sz w:val="22"/>
          <w:szCs w:val="22"/>
        </w:rPr>
      </w:pPr>
    </w:p>
    <w:p w14:paraId="091AD5BD" w14:textId="77777777" w:rsidR="00C75F2C" w:rsidRPr="00C75F2C" w:rsidRDefault="00C75F2C" w:rsidP="00C75F2C">
      <w:pPr>
        <w:spacing w:after="240"/>
        <w:jc w:val="center"/>
        <w:rPr>
          <w:rFonts w:asciiTheme="minorHAnsi" w:hAnsiTheme="minorHAnsi" w:cstheme="minorHAnsi"/>
          <w:b/>
          <w:sz w:val="22"/>
          <w:szCs w:val="22"/>
        </w:rPr>
      </w:pPr>
      <w:r w:rsidRPr="00C75F2C">
        <w:rPr>
          <w:rFonts w:asciiTheme="minorHAnsi" w:hAnsiTheme="minorHAnsi" w:cstheme="minorHAnsi"/>
          <w:b/>
          <w:sz w:val="22"/>
          <w:szCs w:val="22"/>
        </w:rPr>
        <w:t>OPIS PRZEDMIOTU ZAMÓWIENIA</w:t>
      </w:r>
    </w:p>
    <w:p w14:paraId="6586718D" w14:textId="77777777" w:rsidR="00C75F2C" w:rsidRPr="00C75F2C" w:rsidRDefault="00C75F2C" w:rsidP="00C75F2C">
      <w:pPr>
        <w:rPr>
          <w:rFonts w:asciiTheme="minorHAnsi" w:hAnsiTheme="minorHAnsi" w:cstheme="minorHAnsi"/>
          <w:b/>
          <w:sz w:val="22"/>
          <w:szCs w:val="22"/>
        </w:rPr>
      </w:pPr>
    </w:p>
    <w:p w14:paraId="7003CECF" w14:textId="0FB52067" w:rsidR="000A6DA2" w:rsidRPr="00607CBB" w:rsidRDefault="000A6DA2" w:rsidP="003C53B2">
      <w:pPr>
        <w:pStyle w:val="Akapitzlist"/>
        <w:numPr>
          <w:ilvl w:val="0"/>
          <w:numId w:val="75"/>
        </w:numPr>
        <w:spacing w:after="200" w:line="276" w:lineRule="auto"/>
        <w:ind w:left="284" w:hanging="284"/>
        <w:jc w:val="both"/>
        <w:rPr>
          <w:rFonts w:asciiTheme="minorHAnsi" w:hAnsiTheme="minorHAnsi" w:cstheme="minorHAnsi"/>
        </w:rPr>
      </w:pPr>
      <w:r w:rsidRPr="00607CBB">
        <w:rPr>
          <w:rFonts w:asciiTheme="minorHAnsi" w:hAnsiTheme="minorHAnsi" w:cstheme="minorHAnsi"/>
        </w:rPr>
        <w:t>Wstęp</w:t>
      </w:r>
    </w:p>
    <w:p w14:paraId="32A8DB9F" w14:textId="6ECA60F2" w:rsidR="000A6DA2" w:rsidRPr="00607CBB" w:rsidRDefault="000A6DA2" w:rsidP="00B42442">
      <w:pPr>
        <w:spacing w:after="200" w:line="276" w:lineRule="auto"/>
        <w:jc w:val="both"/>
        <w:rPr>
          <w:rFonts w:asciiTheme="minorHAnsi" w:hAnsiTheme="minorHAnsi" w:cstheme="minorHAnsi"/>
          <w:color w:val="000000"/>
          <w:sz w:val="20"/>
          <w:szCs w:val="20"/>
        </w:rPr>
      </w:pPr>
      <w:r w:rsidRPr="00607CBB">
        <w:rPr>
          <w:rFonts w:asciiTheme="minorHAnsi" w:hAnsiTheme="minorHAnsi" w:cstheme="minorHAnsi"/>
          <w:sz w:val="20"/>
          <w:szCs w:val="20"/>
        </w:rPr>
        <w:t xml:space="preserve">W dniu 9 października 2019 r.  Mazowiecki Szpital Specjalistyczny Sp. z o.o. z siedzibą w Radomiu zawarł z Województwem Mazowieckim umowę nr RPMA.02.01.01-14-c704/19-00 o </w:t>
      </w:r>
      <w:r w:rsidR="00247F27" w:rsidRPr="00607CBB">
        <w:rPr>
          <w:rFonts w:asciiTheme="minorHAnsi" w:hAnsiTheme="minorHAnsi" w:cstheme="minorHAnsi"/>
          <w:sz w:val="20"/>
          <w:szCs w:val="20"/>
        </w:rPr>
        <w:t>dofinansowanie</w:t>
      </w:r>
      <w:r w:rsidRPr="00607CBB">
        <w:rPr>
          <w:rFonts w:asciiTheme="minorHAnsi" w:hAnsiTheme="minorHAnsi" w:cstheme="minorHAnsi"/>
          <w:sz w:val="20"/>
          <w:szCs w:val="20"/>
        </w:rPr>
        <w:t xml:space="preserve"> projektu pn. </w:t>
      </w:r>
      <w:r w:rsidRPr="00607CBB">
        <w:rPr>
          <w:rFonts w:asciiTheme="minorHAnsi" w:eastAsia="Calibri" w:hAnsiTheme="minorHAnsi" w:cstheme="minorHAnsi"/>
          <w:i/>
          <w:iCs/>
          <w:sz w:val="20"/>
          <w:szCs w:val="20"/>
        </w:rPr>
        <w:t>Informatyzacja mazowieckiej służby zdrowia poprzez wsparcie funkcjonowania aptek szpitalnych” finansowanego z Regionalnego Programu Operacyjnego Województwa Mazowieckiego, Działanie 2.1 E-</w:t>
      </w:r>
      <w:r w:rsidR="00247F27" w:rsidRPr="00607CBB">
        <w:rPr>
          <w:rFonts w:asciiTheme="minorHAnsi" w:eastAsia="Calibri" w:hAnsiTheme="minorHAnsi" w:cstheme="minorHAnsi"/>
          <w:i/>
          <w:iCs/>
          <w:sz w:val="20"/>
          <w:szCs w:val="20"/>
        </w:rPr>
        <w:t>usługi</w:t>
      </w:r>
      <w:r w:rsidR="00247F27" w:rsidRPr="00607CBB">
        <w:rPr>
          <w:rFonts w:asciiTheme="minorHAnsi" w:hAnsiTheme="minorHAnsi" w:cstheme="minorHAnsi"/>
          <w:i/>
          <w:iCs/>
          <w:color w:val="000000"/>
          <w:sz w:val="20"/>
          <w:szCs w:val="20"/>
        </w:rPr>
        <w:t xml:space="preserve"> zwanego</w:t>
      </w:r>
      <w:r w:rsidRPr="00607CBB">
        <w:rPr>
          <w:rFonts w:asciiTheme="minorHAnsi" w:hAnsiTheme="minorHAnsi" w:cstheme="minorHAnsi"/>
          <w:i/>
          <w:iCs/>
          <w:color w:val="000000"/>
          <w:sz w:val="20"/>
          <w:szCs w:val="20"/>
        </w:rPr>
        <w:t>” (dalej</w:t>
      </w:r>
      <w:r w:rsidRPr="00607CBB">
        <w:rPr>
          <w:rFonts w:asciiTheme="minorHAnsi" w:hAnsiTheme="minorHAnsi" w:cstheme="minorHAnsi"/>
          <w:color w:val="000000"/>
          <w:sz w:val="20"/>
          <w:szCs w:val="20"/>
        </w:rPr>
        <w:t xml:space="preserve"> „</w:t>
      </w:r>
      <w:r w:rsidRPr="00607CBB">
        <w:rPr>
          <w:rFonts w:asciiTheme="minorHAnsi" w:hAnsiTheme="minorHAnsi" w:cstheme="minorHAnsi"/>
          <w:b/>
          <w:bCs/>
          <w:color w:val="000000"/>
          <w:sz w:val="20"/>
          <w:szCs w:val="20"/>
        </w:rPr>
        <w:t>Projektem</w:t>
      </w:r>
      <w:r w:rsidRPr="00607CBB">
        <w:rPr>
          <w:rFonts w:asciiTheme="minorHAnsi" w:hAnsiTheme="minorHAnsi" w:cstheme="minorHAnsi"/>
          <w:color w:val="000000"/>
          <w:sz w:val="20"/>
          <w:szCs w:val="20"/>
        </w:rPr>
        <w:t>”) zwaną dalej „</w:t>
      </w:r>
      <w:r w:rsidRPr="00607CBB">
        <w:rPr>
          <w:rFonts w:asciiTheme="minorHAnsi" w:hAnsiTheme="minorHAnsi" w:cstheme="minorHAnsi"/>
          <w:b/>
          <w:bCs/>
          <w:color w:val="000000"/>
          <w:sz w:val="20"/>
          <w:szCs w:val="20"/>
        </w:rPr>
        <w:t>Umową</w:t>
      </w:r>
      <w:r w:rsidRPr="00607CBB">
        <w:rPr>
          <w:rFonts w:asciiTheme="minorHAnsi" w:hAnsiTheme="minorHAnsi" w:cstheme="minorHAnsi"/>
          <w:color w:val="000000"/>
          <w:sz w:val="20"/>
          <w:szCs w:val="20"/>
        </w:rPr>
        <w:t xml:space="preserve"> </w:t>
      </w:r>
      <w:r w:rsidRPr="00607CBB">
        <w:rPr>
          <w:rFonts w:asciiTheme="minorHAnsi" w:hAnsiTheme="minorHAnsi" w:cstheme="minorHAnsi"/>
          <w:b/>
          <w:bCs/>
          <w:color w:val="000000"/>
          <w:sz w:val="20"/>
          <w:szCs w:val="20"/>
        </w:rPr>
        <w:t>o dofinansowanie</w:t>
      </w:r>
      <w:r w:rsidRPr="00607CBB">
        <w:rPr>
          <w:rFonts w:asciiTheme="minorHAnsi" w:hAnsiTheme="minorHAnsi" w:cstheme="minorHAnsi"/>
          <w:color w:val="000000"/>
          <w:sz w:val="20"/>
          <w:szCs w:val="20"/>
        </w:rPr>
        <w:t>”.</w:t>
      </w:r>
    </w:p>
    <w:p w14:paraId="32CB8003" w14:textId="77777777" w:rsidR="000A6DA2" w:rsidRPr="00607CBB" w:rsidRDefault="000A6DA2" w:rsidP="000A6DA2">
      <w:pPr>
        <w:tabs>
          <w:tab w:val="left" w:pos="3855"/>
        </w:tabs>
        <w:spacing w:before="240" w:after="120"/>
        <w:jc w:val="both"/>
        <w:rPr>
          <w:rFonts w:asciiTheme="minorHAnsi" w:hAnsiTheme="minorHAnsi" w:cstheme="minorHAnsi"/>
          <w:color w:val="000000"/>
          <w:sz w:val="20"/>
          <w:szCs w:val="20"/>
        </w:rPr>
      </w:pPr>
      <w:r w:rsidRPr="00607CBB">
        <w:rPr>
          <w:rFonts w:asciiTheme="minorHAnsi" w:hAnsiTheme="minorHAnsi" w:cstheme="minorHAnsi"/>
          <w:color w:val="000000"/>
          <w:sz w:val="20"/>
          <w:szCs w:val="20"/>
        </w:rPr>
        <w:t xml:space="preserve">W Projekcie biorą udział: </w:t>
      </w:r>
    </w:p>
    <w:p w14:paraId="43FAB913" w14:textId="6F6A24E8" w:rsidR="000A6DA2" w:rsidRPr="00607CBB" w:rsidRDefault="000A6DA2" w:rsidP="003C53B2">
      <w:pPr>
        <w:pStyle w:val="Akapitzlist"/>
        <w:numPr>
          <w:ilvl w:val="0"/>
          <w:numId w:val="76"/>
        </w:numPr>
        <w:spacing w:before="100" w:beforeAutospacing="1" w:after="100" w:afterAutospacing="1" w:line="360" w:lineRule="auto"/>
        <w:ind w:right="163"/>
        <w:rPr>
          <w:rFonts w:asciiTheme="minorHAnsi" w:hAnsiTheme="minorHAnsi" w:cs="Calibri"/>
        </w:rPr>
      </w:pPr>
      <w:r w:rsidRPr="00607CBB">
        <w:rPr>
          <w:rFonts w:asciiTheme="minorHAnsi" w:hAnsiTheme="minorHAnsi" w:cs="Calibri"/>
        </w:rPr>
        <w:t xml:space="preserve">Mazowiecki Szpital Specjalistyczny Sp. z o.o. </w:t>
      </w:r>
      <w:r w:rsidR="00BE44E8" w:rsidRPr="00607CBB">
        <w:rPr>
          <w:rFonts w:asciiTheme="minorHAnsi" w:hAnsiTheme="minorHAnsi" w:cs="Calibri"/>
        </w:rPr>
        <w:t>–</w:t>
      </w:r>
      <w:r w:rsidRPr="00607CBB">
        <w:rPr>
          <w:rFonts w:asciiTheme="minorHAnsi" w:hAnsiTheme="minorHAnsi" w:cs="Calibri"/>
        </w:rPr>
        <w:t xml:space="preserve"> Lider</w:t>
      </w:r>
      <w:r w:rsidR="00BE44E8" w:rsidRPr="00607CBB">
        <w:rPr>
          <w:rFonts w:asciiTheme="minorHAnsi" w:hAnsiTheme="minorHAnsi" w:cs="Calibri"/>
        </w:rPr>
        <w:t>, Partner</w:t>
      </w:r>
    </w:p>
    <w:p w14:paraId="049ADA68" w14:textId="77777777" w:rsidR="000A6DA2" w:rsidRPr="00607CBB" w:rsidRDefault="000A6DA2" w:rsidP="003C53B2">
      <w:pPr>
        <w:pStyle w:val="Akapitzlist"/>
        <w:numPr>
          <w:ilvl w:val="0"/>
          <w:numId w:val="76"/>
        </w:numPr>
        <w:spacing w:before="100" w:beforeAutospacing="1" w:after="100" w:afterAutospacing="1" w:line="360" w:lineRule="auto"/>
        <w:ind w:right="163"/>
        <w:rPr>
          <w:rFonts w:asciiTheme="minorHAnsi" w:hAnsiTheme="minorHAnsi" w:cs="Calibri"/>
        </w:rPr>
      </w:pPr>
      <w:r w:rsidRPr="00607CBB">
        <w:rPr>
          <w:rFonts w:asciiTheme="minorHAnsi" w:hAnsiTheme="minorHAnsi" w:cs="Calibri"/>
        </w:rPr>
        <w:t>Mazowiecki Szpital Bródnowski w Warszawie Sp. z o.o.- Partner</w:t>
      </w:r>
    </w:p>
    <w:p w14:paraId="43B98CB7" w14:textId="77777777" w:rsidR="000A6DA2" w:rsidRPr="00607CBB" w:rsidRDefault="000A6DA2" w:rsidP="003C53B2">
      <w:pPr>
        <w:pStyle w:val="Akapitzlist"/>
        <w:numPr>
          <w:ilvl w:val="0"/>
          <w:numId w:val="76"/>
        </w:numPr>
        <w:spacing w:before="100" w:beforeAutospacing="1" w:after="100" w:afterAutospacing="1" w:line="360" w:lineRule="auto"/>
        <w:ind w:right="163"/>
        <w:rPr>
          <w:rFonts w:asciiTheme="minorHAnsi" w:hAnsiTheme="minorHAnsi" w:cs="Calibri"/>
        </w:rPr>
      </w:pPr>
      <w:r w:rsidRPr="00607CBB">
        <w:rPr>
          <w:rFonts w:asciiTheme="minorHAnsi" w:hAnsiTheme="minorHAnsi" w:cs="Calibri"/>
        </w:rPr>
        <w:t>Mazowiecki Szpital Wojewódzki im. św. Jana Pawła II w Siedlcach Sp. z o.o. - Partner</w:t>
      </w:r>
    </w:p>
    <w:p w14:paraId="0AAC950B" w14:textId="5560FFA0" w:rsidR="000A6DA2" w:rsidRPr="00607CBB" w:rsidRDefault="000A6DA2" w:rsidP="003C53B2">
      <w:pPr>
        <w:pStyle w:val="Akapitzlist"/>
        <w:numPr>
          <w:ilvl w:val="0"/>
          <w:numId w:val="76"/>
        </w:numPr>
        <w:spacing w:after="200" w:line="276" w:lineRule="auto"/>
        <w:jc w:val="both"/>
        <w:rPr>
          <w:rFonts w:asciiTheme="minorHAnsi" w:hAnsiTheme="minorHAnsi" w:cstheme="minorHAnsi"/>
        </w:rPr>
      </w:pPr>
      <w:r w:rsidRPr="00607CBB">
        <w:rPr>
          <w:rFonts w:asciiTheme="minorHAnsi" w:hAnsiTheme="minorHAnsi" w:cs="Calibri"/>
        </w:rPr>
        <w:t>Specjalistyczny Szpital Wojewódzki w Ciechanowie – Partner</w:t>
      </w:r>
    </w:p>
    <w:p w14:paraId="572FBDCE" w14:textId="77777777" w:rsidR="00587C93" w:rsidRPr="00607CBB" w:rsidRDefault="00587C93" w:rsidP="003C53B2">
      <w:pPr>
        <w:pStyle w:val="Akapitzlist"/>
        <w:numPr>
          <w:ilvl w:val="0"/>
          <w:numId w:val="76"/>
        </w:numPr>
        <w:spacing w:before="100" w:beforeAutospacing="1" w:after="100" w:afterAutospacing="1" w:line="360" w:lineRule="auto"/>
        <w:ind w:right="163"/>
        <w:rPr>
          <w:rFonts w:asciiTheme="minorHAnsi" w:hAnsiTheme="minorHAnsi" w:cs="Calibri"/>
        </w:rPr>
      </w:pPr>
      <w:r w:rsidRPr="00607CBB">
        <w:rPr>
          <w:rFonts w:asciiTheme="minorHAnsi" w:hAnsiTheme="minorHAnsi" w:cs="Calibri"/>
        </w:rPr>
        <w:t>Mazowieckie Centrum Rehabilitacji „STOCER” Sp. z o.o. - Partner</w:t>
      </w:r>
    </w:p>
    <w:p w14:paraId="2499619D" w14:textId="5616CD9E" w:rsidR="000A6DA2" w:rsidRPr="00607CBB" w:rsidRDefault="000A6DA2" w:rsidP="00B42442">
      <w:pPr>
        <w:spacing w:after="200" w:line="276" w:lineRule="auto"/>
        <w:jc w:val="both"/>
        <w:rPr>
          <w:rFonts w:asciiTheme="minorHAnsi" w:hAnsiTheme="minorHAnsi" w:cstheme="minorHAnsi"/>
          <w:sz w:val="20"/>
          <w:szCs w:val="20"/>
        </w:rPr>
      </w:pPr>
      <w:r w:rsidRPr="00607CBB">
        <w:rPr>
          <w:rFonts w:asciiTheme="minorHAnsi" w:hAnsiTheme="minorHAnsi" w:cstheme="minorHAnsi"/>
          <w:sz w:val="20"/>
          <w:szCs w:val="20"/>
        </w:rPr>
        <w:t xml:space="preserve">Umowa o dofinansowanie Projektu reguluje szczegółowo zasady, tryb i warunki przekazywania i rozliczania </w:t>
      </w:r>
      <w:r w:rsidR="00BE44E8" w:rsidRPr="00607CBB">
        <w:rPr>
          <w:rFonts w:asciiTheme="minorHAnsi" w:hAnsiTheme="minorHAnsi" w:cstheme="minorHAnsi"/>
          <w:sz w:val="20"/>
          <w:szCs w:val="20"/>
        </w:rPr>
        <w:t xml:space="preserve">dofinansowania </w:t>
      </w:r>
      <w:r w:rsidRPr="00607CBB">
        <w:rPr>
          <w:rFonts w:asciiTheme="minorHAnsi" w:hAnsiTheme="minorHAnsi" w:cstheme="minorHAnsi"/>
          <w:sz w:val="20"/>
          <w:szCs w:val="20"/>
        </w:rPr>
        <w:t>otrzymanego na potrzeby wykonania Projektu.</w:t>
      </w:r>
    </w:p>
    <w:p w14:paraId="0BCDA03E" w14:textId="77777777" w:rsidR="000A6DA2" w:rsidRPr="00607CBB" w:rsidRDefault="000A6DA2" w:rsidP="00C75F2C">
      <w:pPr>
        <w:jc w:val="both"/>
        <w:rPr>
          <w:rFonts w:asciiTheme="minorHAnsi" w:eastAsia="Calibri" w:hAnsiTheme="minorHAnsi" w:cstheme="minorHAnsi"/>
          <w:sz w:val="20"/>
          <w:szCs w:val="20"/>
        </w:rPr>
      </w:pPr>
    </w:p>
    <w:p w14:paraId="4AA773AF" w14:textId="5A063D10" w:rsidR="00C3064B" w:rsidRPr="00607CBB" w:rsidRDefault="00247F27" w:rsidP="00B42442">
      <w:pPr>
        <w:jc w:val="both"/>
        <w:rPr>
          <w:rFonts w:asciiTheme="minorHAnsi" w:hAnsiTheme="minorHAnsi" w:cstheme="minorHAnsi"/>
          <w:b/>
          <w:bCs/>
          <w:sz w:val="20"/>
          <w:szCs w:val="20"/>
        </w:rPr>
      </w:pPr>
      <w:r w:rsidRPr="00607CBB">
        <w:rPr>
          <w:rFonts w:asciiTheme="minorHAnsi" w:hAnsiTheme="minorHAnsi" w:cstheme="minorHAnsi"/>
          <w:b/>
          <w:bCs/>
          <w:sz w:val="20"/>
          <w:szCs w:val="20"/>
        </w:rPr>
        <w:t>II Ogólne</w:t>
      </w:r>
      <w:r w:rsidR="00C3064B" w:rsidRPr="00607CBB">
        <w:rPr>
          <w:rFonts w:asciiTheme="minorHAnsi" w:hAnsiTheme="minorHAnsi" w:cstheme="minorHAnsi"/>
          <w:b/>
          <w:bCs/>
          <w:sz w:val="20"/>
          <w:szCs w:val="20"/>
        </w:rPr>
        <w:t xml:space="preserve"> założenia Projektu</w:t>
      </w:r>
    </w:p>
    <w:p w14:paraId="69BF6CAA" w14:textId="6FB89D75" w:rsidR="00C3064B" w:rsidRPr="00607CBB" w:rsidRDefault="00C3064B" w:rsidP="00B42442">
      <w:pPr>
        <w:jc w:val="both"/>
        <w:rPr>
          <w:rFonts w:asciiTheme="minorHAnsi" w:hAnsiTheme="minorHAnsi" w:cstheme="minorHAnsi"/>
          <w:b/>
          <w:bCs/>
          <w:sz w:val="20"/>
          <w:szCs w:val="20"/>
        </w:rPr>
      </w:pPr>
    </w:p>
    <w:p w14:paraId="0DB02B76" w14:textId="466A9BC5" w:rsidR="00BE44E8" w:rsidRPr="00607CBB" w:rsidRDefault="00C3064B" w:rsidP="00BE44E8">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 xml:space="preserve">Projekt pn. </w:t>
      </w:r>
      <w:r w:rsidR="00296D62" w:rsidRPr="00607CBB">
        <w:rPr>
          <w:rFonts w:asciiTheme="minorHAnsi" w:eastAsia="Calibri" w:hAnsiTheme="minorHAnsi" w:cstheme="minorHAnsi"/>
          <w:sz w:val="20"/>
          <w:szCs w:val="20"/>
        </w:rPr>
        <w:t>„</w:t>
      </w:r>
      <w:r w:rsidRPr="00607CBB">
        <w:rPr>
          <w:rFonts w:asciiTheme="minorHAnsi" w:eastAsia="Calibri" w:hAnsiTheme="minorHAnsi" w:cstheme="minorHAnsi"/>
          <w:i/>
          <w:iCs/>
          <w:sz w:val="20"/>
          <w:szCs w:val="20"/>
        </w:rPr>
        <w:t>Informatyzacja mazowieckiej służby zdrowia poprzez wsparcie funkcjonowania aptek szpitalnych</w:t>
      </w:r>
      <w:r w:rsidR="00296D62" w:rsidRPr="00607CBB">
        <w:rPr>
          <w:rFonts w:asciiTheme="minorHAnsi" w:eastAsia="Calibri" w:hAnsiTheme="minorHAnsi" w:cstheme="minorHAnsi"/>
          <w:i/>
          <w:iCs/>
          <w:sz w:val="20"/>
          <w:szCs w:val="20"/>
        </w:rPr>
        <w:t>”</w:t>
      </w:r>
      <w:r w:rsidRPr="00607CBB">
        <w:rPr>
          <w:rFonts w:asciiTheme="minorHAnsi" w:eastAsia="Calibri" w:hAnsiTheme="minorHAnsi" w:cstheme="minorHAnsi"/>
          <w:i/>
          <w:iCs/>
          <w:sz w:val="20"/>
          <w:szCs w:val="20"/>
        </w:rPr>
        <w:t xml:space="preserve"> </w:t>
      </w:r>
      <w:r w:rsidRPr="00607CBB">
        <w:rPr>
          <w:rFonts w:asciiTheme="minorHAnsi" w:eastAsia="Calibri" w:hAnsiTheme="minorHAnsi" w:cstheme="minorHAnsi"/>
          <w:sz w:val="20"/>
          <w:szCs w:val="20"/>
        </w:rPr>
        <w:t>ma za zadanie poprawę stanu służby zdrowia na terenie województwa mazowieckiego. Ujęte w jego ramach działania doprowadz</w:t>
      </w:r>
      <w:r w:rsidR="00296D62" w:rsidRPr="00607CBB">
        <w:rPr>
          <w:rFonts w:asciiTheme="minorHAnsi" w:eastAsia="Calibri" w:hAnsiTheme="minorHAnsi" w:cstheme="minorHAnsi"/>
          <w:sz w:val="20"/>
          <w:szCs w:val="20"/>
        </w:rPr>
        <w:t>ą</w:t>
      </w:r>
      <w:r w:rsidRPr="00607CBB">
        <w:rPr>
          <w:rFonts w:asciiTheme="minorHAnsi" w:eastAsia="Calibri" w:hAnsiTheme="minorHAnsi" w:cstheme="minorHAnsi"/>
          <w:sz w:val="20"/>
          <w:szCs w:val="20"/>
        </w:rPr>
        <w:t xml:space="preserve"> do kompleksowej modernizacji funkcjonowania jednostek szpitali w zakresie informatyzacji i poprawy pracy aptek szpitalnych. Dzięki realizacji przedsięwzięcia dojdzie między innymi do znacznego podniesienia efektywności dystrybucji leków i wyrobów medycznych, wzrostu poziomu bezpieczeństwa pacjentów, personelu a także przechowywania danych wrażliwych. Zakres przedsięwzięcia obejmie przede wszystkim wprowadzenie do</w:t>
      </w:r>
      <w:r w:rsidR="00BE44E8" w:rsidRPr="00607CBB">
        <w:rPr>
          <w:rFonts w:asciiTheme="minorHAnsi" w:eastAsia="Calibri" w:hAnsiTheme="minorHAnsi" w:cstheme="minorHAnsi"/>
          <w:sz w:val="20"/>
          <w:szCs w:val="20"/>
        </w:rPr>
        <w:t xml:space="preserve"> struktury szpitali – Partnerów Projektu nowoczesnego sprzętu oraz oprogramowania.</w:t>
      </w:r>
    </w:p>
    <w:p w14:paraId="20CAC6DA" w14:textId="3A7FF7E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p>
    <w:p w14:paraId="48076063" w14:textId="77777777" w:rsidR="00296D62" w:rsidRPr="00607CBB" w:rsidRDefault="00296D62" w:rsidP="00C3064B">
      <w:pPr>
        <w:autoSpaceDE w:val="0"/>
        <w:autoSpaceDN w:val="0"/>
        <w:adjustRightInd w:val="0"/>
        <w:spacing w:line="276" w:lineRule="auto"/>
        <w:jc w:val="both"/>
        <w:rPr>
          <w:rFonts w:asciiTheme="minorHAnsi" w:eastAsia="Calibri" w:hAnsiTheme="minorHAnsi" w:cstheme="minorHAnsi"/>
          <w:sz w:val="20"/>
          <w:szCs w:val="20"/>
        </w:rPr>
      </w:pPr>
    </w:p>
    <w:p w14:paraId="67EA26C3" w14:textId="5E098D2E" w:rsidR="00C3064B" w:rsidRPr="00607CBB" w:rsidRDefault="00C3064B" w:rsidP="00C3064B">
      <w:pPr>
        <w:autoSpaceDE w:val="0"/>
        <w:autoSpaceDN w:val="0"/>
        <w:adjustRightInd w:val="0"/>
        <w:spacing w:line="276" w:lineRule="auto"/>
        <w:rPr>
          <w:rFonts w:asciiTheme="minorHAnsi" w:eastAsia="Calibri" w:hAnsiTheme="minorHAnsi" w:cstheme="minorHAnsi"/>
          <w:b/>
          <w:bCs/>
          <w:sz w:val="20"/>
          <w:szCs w:val="20"/>
        </w:rPr>
      </w:pPr>
      <w:r w:rsidRPr="00607CBB">
        <w:rPr>
          <w:rFonts w:asciiTheme="minorHAnsi" w:eastAsia="Calibri" w:hAnsiTheme="minorHAnsi" w:cstheme="minorHAnsi"/>
          <w:b/>
          <w:bCs/>
          <w:sz w:val="20"/>
          <w:szCs w:val="20"/>
        </w:rPr>
        <w:t>CELE PROJEKTU</w:t>
      </w:r>
    </w:p>
    <w:p w14:paraId="2F7A0809" w14:textId="77777777" w:rsidR="00296D62" w:rsidRPr="00607CBB" w:rsidRDefault="00296D62" w:rsidP="00C3064B">
      <w:pPr>
        <w:autoSpaceDE w:val="0"/>
        <w:autoSpaceDN w:val="0"/>
        <w:adjustRightInd w:val="0"/>
        <w:spacing w:line="276" w:lineRule="auto"/>
        <w:rPr>
          <w:rFonts w:asciiTheme="minorHAnsi" w:eastAsia="Calibri" w:hAnsiTheme="minorHAnsi" w:cstheme="minorHAnsi"/>
          <w:b/>
          <w:bCs/>
          <w:sz w:val="20"/>
          <w:szCs w:val="20"/>
        </w:rPr>
      </w:pPr>
    </w:p>
    <w:p w14:paraId="1CDDEB8C" w14:textId="00183EEC"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 xml:space="preserve">Cel główny Projektu - wzrost poziomu zinformatyzowania szpitali poprzez wsparcie funkcjonowania aptek szpitalnych i systemów dystrybuowania leków - pozwoli na zredukowanie negatywnych skutków problemów, zidentyfikowanych przez </w:t>
      </w:r>
      <w:r w:rsidR="00296D62" w:rsidRPr="00607CBB">
        <w:rPr>
          <w:rFonts w:asciiTheme="minorHAnsi" w:eastAsia="Calibri" w:hAnsiTheme="minorHAnsi" w:cstheme="minorHAnsi"/>
          <w:sz w:val="20"/>
          <w:szCs w:val="20"/>
        </w:rPr>
        <w:t>Zamawiającego</w:t>
      </w:r>
      <w:r w:rsidRPr="00607CBB">
        <w:rPr>
          <w:rFonts w:asciiTheme="minorHAnsi" w:eastAsia="Calibri" w:hAnsiTheme="minorHAnsi" w:cstheme="minorHAnsi"/>
          <w:sz w:val="20"/>
          <w:szCs w:val="20"/>
        </w:rPr>
        <w:t>. Do najważniejszy</w:t>
      </w:r>
      <w:r w:rsidR="00296D62" w:rsidRPr="00607CBB">
        <w:rPr>
          <w:rFonts w:asciiTheme="minorHAnsi" w:eastAsia="Calibri" w:hAnsiTheme="minorHAnsi" w:cstheme="minorHAnsi"/>
          <w:sz w:val="20"/>
          <w:szCs w:val="20"/>
        </w:rPr>
        <w:t>ch</w:t>
      </w:r>
      <w:r w:rsidRPr="00607CBB">
        <w:rPr>
          <w:rFonts w:asciiTheme="minorHAnsi" w:eastAsia="Calibri" w:hAnsiTheme="minorHAnsi" w:cstheme="minorHAnsi"/>
          <w:sz w:val="20"/>
          <w:szCs w:val="20"/>
        </w:rPr>
        <w:t xml:space="preserve"> korzyści płynących z jego realizacji należy zaliczyć między innymi poprawę funkcjonowania </w:t>
      </w:r>
      <w:r w:rsidR="00296D62" w:rsidRPr="00607CBB">
        <w:rPr>
          <w:rFonts w:asciiTheme="minorHAnsi" w:eastAsia="Calibri" w:hAnsiTheme="minorHAnsi" w:cstheme="minorHAnsi"/>
          <w:sz w:val="20"/>
          <w:szCs w:val="20"/>
        </w:rPr>
        <w:t>s</w:t>
      </w:r>
      <w:r w:rsidRPr="00607CBB">
        <w:rPr>
          <w:rFonts w:asciiTheme="minorHAnsi" w:eastAsia="Calibri" w:hAnsiTheme="minorHAnsi" w:cstheme="minorHAnsi"/>
          <w:sz w:val="20"/>
          <w:szCs w:val="20"/>
        </w:rPr>
        <w:t>zpitali</w:t>
      </w:r>
      <w:r w:rsidR="00296D62" w:rsidRPr="00607CBB">
        <w:rPr>
          <w:rFonts w:asciiTheme="minorHAnsi" w:eastAsia="Calibri" w:hAnsiTheme="minorHAnsi" w:cstheme="minorHAnsi"/>
          <w:sz w:val="20"/>
          <w:szCs w:val="20"/>
        </w:rPr>
        <w:t xml:space="preserve"> – Partnerów Projektu</w:t>
      </w:r>
      <w:r w:rsidRPr="00607CBB">
        <w:rPr>
          <w:rFonts w:asciiTheme="minorHAnsi" w:eastAsia="Calibri" w:hAnsiTheme="minorHAnsi" w:cstheme="minorHAnsi"/>
          <w:sz w:val="20"/>
          <w:szCs w:val="20"/>
        </w:rPr>
        <w:t xml:space="preserve"> w aspekcie ekonomicznym, czy zapewnienie </w:t>
      </w:r>
      <w:r w:rsidR="00296D62" w:rsidRPr="00607CBB">
        <w:rPr>
          <w:rFonts w:asciiTheme="minorHAnsi" w:eastAsia="Calibri" w:hAnsiTheme="minorHAnsi" w:cstheme="minorHAnsi"/>
          <w:sz w:val="20"/>
          <w:szCs w:val="20"/>
        </w:rPr>
        <w:t xml:space="preserve">ich </w:t>
      </w:r>
      <w:r w:rsidR="00247F27" w:rsidRPr="00607CBB">
        <w:rPr>
          <w:rFonts w:asciiTheme="minorHAnsi" w:eastAsia="Calibri" w:hAnsiTheme="minorHAnsi" w:cstheme="minorHAnsi"/>
          <w:sz w:val="20"/>
          <w:szCs w:val="20"/>
        </w:rPr>
        <w:t>pracownikom bezpieczeństwa</w:t>
      </w:r>
      <w:r w:rsidRPr="00607CBB">
        <w:rPr>
          <w:rFonts w:asciiTheme="minorHAnsi" w:eastAsia="Calibri" w:hAnsiTheme="minorHAnsi" w:cstheme="minorHAnsi"/>
          <w:sz w:val="20"/>
          <w:szCs w:val="20"/>
        </w:rPr>
        <w:t xml:space="preserve"> i mniejszego obciążenia obowiązkami.</w:t>
      </w:r>
    </w:p>
    <w:p w14:paraId="52E88B0F" w14:textId="77777777" w:rsidR="00296D62" w:rsidRPr="00607CBB" w:rsidRDefault="00296D62" w:rsidP="00C3064B">
      <w:pPr>
        <w:autoSpaceDE w:val="0"/>
        <w:autoSpaceDN w:val="0"/>
        <w:adjustRightInd w:val="0"/>
        <w:spacing w:line="276" w:lineRule="auto"/>
        <w:jc w:val="both"/>
        <w:rPr>
          <w:rFonts w:asciiTheme="minorHAnsi" w:eastAsia="Calibri" w:hAnsiTheme="minorHAnsi" w:cstheme="minorHAnsi"/>
          <w:b/>
          <w:bCs/>
          <w:sz w:val="20"/>
          <w:szCs w:val="20"/>
        </w:rPr>
      </w:pPr>
    </w:p>
    <w:p w14:paraId="08A21222" w14:textId="3E2BAD6B" w:rsidR="00C3064B" w:rsidRPr="00607CBB" w:rsidRDefault="00C3064B" w:rsidP="00C3064B">
      <w:pPr>
        <w:autoSpaceDE w:val="0"/>
        <w:autoSpaceDN w:val="0"/>
        <w:adjustRightInd w:val="0"/>
        <w:spacing w:line="276" w:lineRule="auto"/>
        <w:jc w:val="both"/>
        <w:rPr>
          <w:rFonts w:asciiTheme="minorHAnsi" w:eastAsia="Calibri" w:hAnsiTheme="minorHAnsi" w:cstheme="minorHAnsi"/>
          <w:b/>
          <w:bCs/>
          <w:sz w:val="20"/>
          <w:szCs w:val="20"/>
        </w:rPr>
      </w:pPr>
      <w:r w:rsidRPr="00607CBB">
        <w:rPr>
          <w:rFonts w:asciiTheme="minorHAnsi" w:eastAsia="Calibri" w:hAnsiTheme="minorHAnsi" w:cstheme="minorHAnsi"/>
          <w:b/>
          <w:bCs/>
          <w:sz w:val="20"/>
          <w:szCs w:val="20"/>
        </w:rPr>
        <w:t>ZAKRES PROJEKTU</w:t>
      </w:r>
    </w:p>
    <w:p w14:paraId="2CA8BC16" w14:textId="77777777" w:rsidR="00296D62" w:rsidRPr="00607CBB" w:rsidRDefault="00296D62" w:rsidP="00C3064B">
      <w:pPr>
        <w:autoSpaceDE w:val="0"/>
        <w:autoSpaceDN w:val="0"/>
        <w:adjustRightInd w:val="0"/>
        <w:spacing w:line="276" w:lineRule="auto"/>
        <w:jc w:val="both"/>
        <w:rPr>
          <w:rFonts w:asciiTheme="minorHAnsi" w:eastAsia="Calibri" w:hAnsiTheme="minorHAnsi" w:cstheme="minorHAnsi"/>
          <w:b/>
          <w:bCs/>
          <w:sz w:val="20"/>
          <w:szCs w:val="20"/>
        </w:rPr>
      </w:pPr>
    </w:p>
    <w:p w14:paraId="4C9E65A3" w14:textId="017E437F"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 xml:space="preserve">Zakres Projektu został podzielony na 16 powiązanych ze sobą zadań. Pierwsze dwa zadania dotyczą kosztów ogólnych, natomiast kolejne to pary zadań przyporządkowane każdemu z Partnerów pod kątem rodzaju pomocy - bez pomocy publicznej i pomocy de minimis. W wyniku realizacji zadań dojdzie do kompleksowej informatyzacji wszystkich </w:t>
      </w:r>
      <w:r w:rsidR="00296D62" w:rsidRPr="00607CBB">
        <w:rPr>
          <w:rFonts w:asciiTheme="minorHAnsi" w:eastAsia="Calibri" w:hAnsiTheme="minorHAnsi" w:cstheme="minorHAnsi"/>
          <w:sz w:val="20"/>
          <w:szCs w:val="20"/>
        </w:rPr>
        <w:t>Partnerów Projektu:</w:t>
      </w:r>
    </w:p>
    <w:p w14:paraId="73ADFC66" w14:textId="7777777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Mazowiecki Szpital Specjalistyczny Sp. z o.o.</w:t>
      </w:r>
    </w:p>
    <w:p w14:paraId="74B8BB41" w14:textId="7777777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Mazowiecki Szpital Bródnowski w Warszawie Sp. z o.o.</w:t>
      </w:r>
    </w:p>
    <w:p w14:paraId="6DF4A386" w14:textId="7777777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Mazowiecki Szpital Wojewódzki im. św. Jana Pawła II w Siedlcach Sp. z o.o.</w:t>
      </w:r>
    </w:p>
    <w:p w14:paraId="5D322FB5" w14:textId="77777777"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Specjalistyczny Szpital Wojewódzki w Ciechanowie</w:t>
      </w:r>
    </w:p>
    <w:p w14:paraId="695D1F79" w14:textId="18DB74F1" w:rsidR="00C3064B" w:rsidRPr="00607CBB" w:rsidRDefault="00C3064B" w:rsidP="00C3064B">
      <w:pPr>
        <w:autoSpaceDE w:val="0"/>
        <w:autoSpaceDN w:val="0"/>
        <w:adjustRightInd w:val="0"/>
        <w:spacing w:line="276" w:lineRule="auto"/>
        <w:jc w:val="both"/>
        <w:rPr>
          <w:rFonts w:asciiTheme="minorHAnsi" w:eastAsia="Calibri" w:hAnsiTheme="minorHAnsi" w:cstheme="minorHAnsi"/>
          <w:sz w:val="20"/>
          <w:szCs w:val="20"/>
        </w:rPr>
      </w:pPr>
      <w:r w:rsidRPr="00607CBB">
        <w:rPr>
          <w:rFonts w:asciiTheme="minorHAnsi" w:eastAsia="Calibri" w:hAnsiTheme="minorHAnsi" w:cstheme="minorHAnsi"/>
          <w:sz w:val="20"/>
          <w:szCs w:val="20"/>
        </w:rPr>
        <w:t>Mazowieckie Centrum Rehabilitacji „STOCER” Sp. z o.o.</w:t>
      </w:r>
    </w:p>
    <w:p w14:paraId="36220D3B" w14:textId="77777777" w:rsidR="00296D62" w:rsidRPr="00607CBB" w:rsidRDefault="00296D62" w:rsidP="00C3064B">
      <w:pPr>
        <w:autoSpaceDE w:val="0"/>
        <w:autoSpaceDN w:val="0"/>
        <w:adjustRightInd w:val="0"/>
        <w:spacing w:line="276" w:lineRule="auto"/>
        <w:jc w:val="both"/>
        <w:rPr>
          <w:rFonts w:asciiTheme="minorHAnsi" w:eastAsia="Calibri" w:hAnsiTheme="minorHAnsi" w:cstheme="minorHAnsi"/>
          <w:b/>
          <w:bCs/>
          <w:sz w:val="20"/>
          <w:szCs w:val="20"/>
        </w:rPr>
      </w:pPr>
    </w:p>
    <w:p w14:paraId="348D544D" w14:textId="19A3168A" w:rsidR="00C3064B" w:rsidRPr="00C75F2C" w:rsidRDefault="00C3064B" w:rsidP="00C3064B">
      <w:pPr>
        <w:autoSpaceDE w:val="0"/>
        <w:autoSpaceDN w:val="0"/>
        <w:adjustRightInd w:val="0"/>
        <w:spacing w:line="276" w:lineRule="auto"/>
        <w:jc w:val="both"/>
        <w:rPr>
          <w:rFonts w:asciiTheme="minorHAnsi" w:eastAsia="Calibri" w:hAnsiTheme="minorHAnsi" w:cstheme="minorHAnsi"/>
          <w:sz w:val="22"/>
          <w:szCs w:val="22"/>
        </w:rPr>
      </w:pPr>
      <w:r w:rsidRPr="00607CBB">
        <w:rPr>
          <w:rFonts w:asciiTheme="minorHAnsi" w:eastAsia="Calibri" w:hAnsiTheme="minorHAnsi" w:cstheme="minorHAnsi"/>
          <w:b/>
          <w:bCs/>
          <w:sz w:val="20"/>
          <w:szCs w:val="20"/>
        </w:rPr>
        <w:t>GRUPY DOCELOWE</w:t>
      </w:r>
      <w:r w:rsidRPr="00607CBB">
        <w:rPr>
          <w:rFonts w:asciiTheme="minorHAnsi" w:eastAsia="Calibri" w:hAnsiTheme="minorHAnsi" w:cstheme="minorHAnsi"/>
          <w:sz w:val="20"/>
          <w:szCs w:val="20"/>
        </w:rPr>
        <w:t xml:space="preserve"> Projektu to: Administracja Szpitali</w:t>
      </w:r>
      <w:r w:rsidR="00BE44E8" w:rsidRPr="00607CBB">
        <w:rPr>
          <w:rFonts w:asciiTheme="minorHAnsi" w:eastAsia="Calibri" w:hAnsiTheme="minorHAnsi" w:cstheme="minorHAnsi"/>
          <w:sz w:val="20"/>
          <w:szCs w:val="20"/>
        </w:rPr>
        <w:t>,</w:t>
      </w:r>
      <w:r w:rsidRPr="00607CBB">
        <w:rPr>
          <w:rFonts w:asciiTheme="minorHAnsi" w:eastAsia="Calibri" w:hAnsiTheme="minorHAnsi" w:cstheme="minorHAnsi"/>
          <w:sz w:val="20"/>
          <w:szCs w:val="20"/>
        </w:rPr>
        <w:t xml:space="preserve"> Pracownicy Aptek Szpitalnych</w:t>
      </w:r>
      <w:r w:rsidR="00BE44E8" w:rsidRPr="00607CBB">
        <w:rPr>
          <w:rFonts w:asciiTheme="minorHAnsi" w:eastAsia="Calibri" w:hAnsiTheme="minorHAnsi" w:cstheme="minorHAnsi"/>
          <w:sz w:val="20"/>
          <w:szCs w:val="20"/>
        </w:rPr>
        <w:t>,</w:t>
      </w:r>
      <w:r w:rsidRPr="00607CBB">
        <w:rPr>
          <w:rFonts w:asciiTheme="minorHAnsi" w:eastAsia="Calibri" w:hAnsiTheme="minorHAnsi" w:cstheme="minorHAnsi"/>
          <w:sz w:val="20"/>
          <w:szCs w:val="20"/>
        </w:rPr>
        <w:t xml:space="preserve"> Personel medyczny</w:t>
      </w:r>
      <w:r w:rsidR="00BE44E8" w:rsidRPr="00607CBB">
        <w:rPr>
          <w:rFonts w:asciiTheme="minorHAnsi" w:eastAsia="Calibri" w:hAnsiTheme="minorHAnsi" w:cstheme="minorHAnsi"/>
          <w:sz w:val="20"/>
          <w:szCs w:val="20"/>
        </w:rPr>
        <w:t>,</w:t>
      </w:r>
      <w:r w:rsidRPr="00607CBB">
        <w:rPr>
          <w:rFonts w:asciiTheme="minorHAnsi" w:eastAsia="Calibri" w:hAnsiTheme="minorHAnsi" w:cstheme="minorHAnsi"/>
          <w:sz w:val="20"/>
          <w:szCs w:val="20"/>
        </w:rPr>
        <w:t xml:space="preserve"> Pacjenci</w:t>
      </w:r>
    </w:p>
    <w:p w14:paraId="187D7A55" w14:textId="77777777" w:rsidR="00C3064B" w:rsidRDefault="00C3064B" w:rsidP="00B42442">
      <w:pPr>
        <w:jc w:val="both"/>
        <w:rPr>
          <w:rFonts w:asciiTheme="minorHAnsi" w:hAnsiTheme="minorHAnsi" w:cstheme="minorHAnsi"/>
          <w:b/>
          <w:bCs/>
          <w:sz w:val="22"/>
          <w:szCs w:val="22"/>
        </w:rPr>
      </w:pPr>
    </w:p>
    <w:p w14:paraId="508180BE" w14:textId="2D9BA883" w:rsidR="00383F95" w:rsidRDefault="00C3064B" w:rsidP="00B42442">
      <w:pPr>
        <w:jc w:val="both"/>
        <w:rPr>
          <w:rFonts w:asciiTheme="minorHAnsi" w:hAnsiTheme="minorHAnsi" w:cstheme="minorHAnsi"/>
          <w:b/>
          <w:bCs/>
          <w:sz w:val="22"/>
          <w:szCs w:val="22"/>
        </w:rPr>
      </w:pPr>
      <w:r>
        <w:rPr>
          <w:rFonts w:asciiTheme="minorHAnsi" w:hAnsiTheme="minorHAnsi" w:cstheme="minorHAnsi"/>
          <w:b/>
          <w:bCs/>
          <w:sz w:val="22"/>
          <w:szCs w:val="22"/>
        </w:rPr>
        <w:t xml:space="preserve">III </w:t>
      </w:r>
      <w:r w:rsidR="00383F95" w:rsidRPr="00607CBB">
        <w:rPr>
          <w:rFonts w:asciiTheme="minorHAnsi" w:hAnsiTheme="minorHAnsi" w:cstheme="minorHAnsi"/>
          <w:b/>
          <w:bCs/>
          <w:sz w:val="22"/>
          <w:szCs w:val="22"/>
        </w:rPr>
        <w:t>Zadania Wykonawcy</w:t>
      </w:r>
    </w:p>
    <w:p w14:paraId="7A49128F" w14:textId="77777777" w:rsidR="00383F95" w:rsidRPr="00607CBB" w:rsidRDefault="00383F95" w:rsidP="00607CBB">
      <w:pPr>
        <w:jc w:val="both"/>
        <w:rPr>
          <w:rFonts w:asciiTheme="minorHAnsi" w:hAnsiTheme="minorHAnsi" w:cstheme="minorHAnsi"/>
          <w:b/>
          <w:bCs/>
        </w:rPr>
      </w:pPr>
    </w:p>
    <w:p w14:paraId="282331E1" w14:textId="57C33118" w:rsidR="00383F95" w:rsidRPr="00607CBB" w:rsidRDefault="00383F95" w:rsidP="00607CBB">
      <w:pPr>
        <w:spacing w:after="160" w:line="259" w:lineRule="auto"/>
        <w:ind w:left="284" w:hanging="284"/>
        <w:jc w:val="both"/>
        <w:rPr>
          <w:rFonts w:asciiTheme="minorHAnsi" w:hAnsiTheme="minorHAnsi" w:cstheme="minorHAnsi"/>
          <w:b/>
        </w:rPr>
      </w:pPr>
      <w:r w:rsidRPr="00607CBB">
        <w:rPr>
          <w:rFonts w:asciiTheme="minorHAnsi" w:hAnsiTheme="minorHAnsi" w:cstheme="minorHAnsi"/>
          <w:sz w:val="20"/>
          <w:szCs w:val="20"/>
        </w:rPr>
        <w:t>1.</w:t>
      </w:r>
      <w:r w:rsidRPr="00607CBB">
        <w:rPr>
          <w:rFonts w:asciiTheme="minorHAnsi" w:hAnsiTheme="minorHAnsi" w:cstheme="minorHAnsi"/>
          <w:sz w:val="20"/>
          <w:szCs w:val="20"/>
        </w:rPr>
        <w:tab/>
        <w:t xml:space="preserve">Przedmiotem zamówienia jest zarządzanie i sprawowanie nadzoru nad prawidłową realizacją </w:t>
      </w:r>
      <w:r w:rsidR="00247F27" w:rsidRPr="00607CBB">
        <w:rPr>
          <w:rFonts w:asciiTheme="minorHAnsi" w:hAnsiTheme="minorHAnsi" w:cstheme="minorHAnsi"/>
          <w:sz w:val="20"/>
          <w:szCs w:val="20"/>
        </w:rPr>
        <w:t>Projektu, w</w:t>
      </w:r>
      <w:r w:rsidRPr="00607CBB">
        <w:rPr>
          <w:rFonts w:asciiTheme="minorHAnsi" w:hAnsiTheme="minorHAnsi" w:cstheme="minorHAnsi"/>
          <w:sz w:val="20"/>
          <w:szCs w:val="20"/>
        </w:rPr>
        <w:t xml:space="preserve"> szczególności:</w:t>
      </w:r>
    </w:p>
    <w:p w14:paraId="535CEBC1" w14:textId="59147A6D" w:rsidR="00BE44E8" w:rsidRDefault="00383F95"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 xml:space="preserve">-   </w:t>
      </w:r>
      <w:r w:rsidR="00BE44E8">
        <w:rPr>
          <w:rFonts w:asciiTheme="minorHAnsi" w:hAnsiTheme="minorHAnsi" w:cstheme="minorHAnsi"/>
        </w:rPr>
        <w:t xml:space="preserve">przygotowanie i przeprowadzenie, zgodnie z obowiązującymi przepisami prawa zamówień publicznych dialogu </w:t>
      </w:r>
      <w:r w:rsidR="00247F27">
        <w:rPr>
          <w:rFonts w:asciiTheme="minorHAnsi" w:hAnsiTheme="minorHAnsi" w:cstheme="minorHAnsi"/>
        </w:rPr>
        <w:t>technicznego</w:t>
      </w:r>
      <w:r w:rsidR="00BE44E8">
        <w:rPr>
          <w:rFonts w:asciiTheme="minorHAnsi" w:hAnsiTheme="minorHAnsi" w:cstheme="minorHAnsi"/>
        </w:rPr>
        <w:t>, w tym z uwzględnieniem okoliczności wejścia w życie z dniem 1 stycznia 2021 r. ustawy prawo zamówień publicznych z dnia 11 września 2019 r. (dalej: „nowe Pzp”);</w:t>
      </w:r>
    </w:p>
    <w:p w14:paraId="2ECD3F54" w14:textId="22BB93AC" w:rsidR="00BE44E8" w:rsidRDefault="00BE44E8"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przygotowanie, zgodnie z właściwymi przepisami prawa zamówień </w:t>
      </w:r>
      <w:r w:rsidR="00247F27">
        <w:rPr>
          <w:rFonts w:asciiTheme="minorHAnsi" w:hAnsiTheme="minorHAnsi" w:cstheme="minorHAnsi"/>
        </w:rPr>
        <w:t>publicznych, w</w:t>
      </w:r>
      <w:r>
        <w:rPr>
          <w:rFonts w:asciiTheme="minorHAnsi" w:hAnsiTheme="minorHAnsi" w:cstheme="minorHAnsi"/>
        </w:rPr>
        <w:t xml:space="preserve"> tym z uwzględnieniem wejścia w życie z dniem 1 stycznia 2021 r. nowego </w:t>
      </w:r>
      <w:r w:rsidR="00247F27">
        <w:rPr>
          <w:rFonts w:asciiTheme="minorHAnsi" w:hAnsiTheme="minorHAnsi" w:cstheme="minorHAnsi"/>
        </w:rPr>
        <w:t>Pzp, dokumentacji</w:t>
      </w:r>
      <w:r>
        <w:rPr>
          <w:rFonts w:asciiTheme="minorHAnsi" w:hAnsiTheme="minorHAnsi" w:cstheme="minorHAnsi"/>
        </w:rPr>
        <w:t xml:space="preserve"> przetargowych tj. Specyfikacji Istotnych Warunków Zamówienia wraz z wymaganymi załącznikami, opisów przedmiotu udzielanych zamówień, projektów </w:t>
      </w:r>
      <w:r w:rsidR="00247F27">
        <w:rPr>
          <w:rFonts w:asciiTheme="minorHAnsi" w:hAnsiTheme="minorHAnsi" w:cstheme="minorHAnsi"/>
        </w:rPr>
        <w:t>umów zawieranych</w:t>
      </w:r>
      <w:r>
        <w:rPr>
          <w:rFonts w:asciiTheme="minorHAnsi" w:hAnsiTheme="minorHAnsi" w:cstheme="minorHAnsi"/>
        </w:rPr>
        <w:t xml:space="preserve"> z wykonawcami usług, robót budowlanych, dostaw w celu wykonania Projektu, Wykonawca zobowiązany jest do wyboru stosownego trybu udzielenia zamówień w ww. celu;</w:t>
      </w:r>
    </w:p>
    <w:p w14:paraId="130348CB" w14:textId="56E79B2C" w:rsidR="00BE44E8" w:rsidRDefault="00BE44E8"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udział Wykonawcy w prowadzonych przez Zamawiającego postępowaniach przetargowych, przygotowanych w celu wyboru wykonawców usług, dostaw, robót budowlanych w celu wykonania Projektu, w tym sporządzanie wymaganych w toku prowadzonych postępowań odpowiedzi na pytania wykonawców, wprowadzanie zmian w dokumentacji </w:t>
      </w:r>
      <w:r w:rsidR="00247F27">
        <w:rPr>
          <w:rFonts w:asciiTheme="minorHAnsi" w:hAnsiTheme="minorHAnsi" w:cstheme="minorHAnsi"/>
        </w:rPr>
        <w:t>przetargowej</w:t>
      </w:r>
      <w:r>
        <w:rPr>
          <w:rFonts w:asciiTheme="minorHAnsi" w:hAnsiTheme="minorHAnsi" w:cstheme="minorHAnsi"/>
        </w:rPr>
        <w:t xml:space="preserve">, sporządzanie dokumentów wymaganych dla zgodnego z prawem wprowadzenia i ogłoszenia dokonywanych w dokumentacji przetargowej zmian, do reprezentowania Zamawiającego w postępowaniach przed Prezesem Krajowej Izby </w:t>
      </w:r>
      <w:r w:rsidR="00247F27">
        <w:rPr>
          <w:rFonts w:asciiTheme="minorHAnsi" w:hAnsiTheme="minorHAnsi" w:cstheme="minorHAnsi"/>
        </w:rPr>
        <w:t>Odwoławczej, na</w:t>
      </w:r>
      <w:r>
        <w:rPr>
          <w:rFonts w:asciiTheme="minorHAnsi" w:hAnsiTheme="minorHAnsi" w:cstheme="minorHAnsi"/>
        </w:rPr>
        <w:t xml:space="preserve"> posiedzeniach Krajowej Izby Odwoławczej, Sądem właściwym do rozpatrywania środków </w:t>
      </w:r>
      <w:r w:rsidR="00247F27">
        <w:rPr>
          <w:rFonts w:asciiTheme="minorHAnsi" w:hAnsiTheme="minorHAnsi" w:cstheme="minorHAnsi"/>
        </w:rPr>
        <w:t>ochrony</w:t>
      </w:r>
      <w:r>
        <w:rPr>
          <w:rFonts w:asciiTheme="minorHAnsi" w:hAnsiTheme="minorHAnsi" w:cstheme="minorHAnsi"/>
        </w:rPr>
        <w:t xml:space="preserve"> prawnej przysługujących wykonawcom w toku prowadzonych postępowań o udzielenie zamówień publicznych wymaganych do realizacji Projektu, do sporządzania odpowiedzi na odwołania wykonawców oraz innych dokumentów niezbędnych w toku postępowań wszczętych na skutek wniesienia środków ochrony prawnej.</w:t>
      </w:r>
    </w:p>
    <w:p w14:paraId="000C4DF8" w14:textId="77777777" w:rsidR="00BE44E8" w:rsidRDefault="00BE44E8"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z</w:t>
      </w:r>
      <w:r w:rsidRPr="00FF0DD4">
        <w:rPr>
          <w:rFonts w:asciiTheme="minorHAnsi" w:hAnsiTheme="minorHAnsi" w:cstheme="minorHAnsi"/>
        </w:rPr>
        <w:t xml:space="preserve">apewnienie zgodności </w:t>
      </w:r>
      <w:r>
        <w:rPr>
          <w:rFonts w:asciiTheme="minorHAnsi" w:hAnsiTheme="minorHAnsi" w:cstheme="minorHAnsi"/>
        </w:rPr>
        <w:t>realizacji Projektu</w:t>
      </w:r>
      <w:r w:rsidRPr="00FF0DD4">
        <w:rPr>
          <w:rFonts w:asciiTheme="minorHAnsi" w:hAnsiTheme="minorHAnsi" w:cstheme="minorHAnsi"/>
        </w:rPr>
        <w:t xml:space="preserve"> z</w:t>
      </w:r>
      <w:r>
        <w:rPr>
          <w:rFonts w:asciiTheme="minorHAnsi" w:hAnsiTheme="minorHAnsi" w:cstheme="minorHAnsi"/>
        </w:rPr>
        <w:t xml:space="preserve"> </w:t>
      </w:r>
      <w:r w:rsidRPr="00FF0DD4">
        <w:rPr>
          <w:rFonts w:asciiTheme="minorHAnsi" w:hAnsiTheme="minorHAnsi" w:cstheme="minorHAnsi"/>
        </w:rPr>
        <w:t xml:space="preserve">warunkami umowy </w:t>
      </w:r>
      <w:r>
        <w:rPr>
          <w:rFonts w:asciiTheme="minorHAnsi" w:hAnsiTheme="minorHAnsi" w:cstheme="minorHAnsi"/>
        </w:rPr>
        <w:t xml:space="preserve">nr RPMA.02.01.01-14-c704/19-00 </w:t>
      </w:r>
      <w:r w:rsidRPr="00FF0DD4">
        <w:rPr>
          <w:rFonts w:asciiTheme="minorHAnsi" w:hAnsiTheme="minorHAnsi" w:cstheme="minorHAnsi"/>
        </w:rPr>
        <w:t>o dofinansowanie</w:t>
      </w:r>
      <w:r>
        <w:rPr>
          <w:rFonts w:asciiTheme="minorHAnsi" w:hAnsiTheme="minorHAnsi" w:cstheme="minorHAnsi"/>
        </w:rPr>
        <w:t xml:space="preserve"> Projektu („</w:t>
      </w:r>
      <w:r w:rsidRPr="009C3E51">
        <w:rPr>
          <w:rFonts w:asciiTheme="minorHAnsi" w:hAnsiTheme="minorHAnsi" w:cstheme="minorHAnsi"/>
          <w:b/>
          <w:bCs/>
        </w:rPr>
        <w:t>Umowa o dofinansowanie</w:t>
      </w:r>
      <w:r>
        <w:rPr>
          <w:rFonts w:asciiTheme="minorHAnsi" w:hAnsiTheme="minorHAnsi" w:cstheme="minorHAnsi"/>
        </w:rPr>
        <w:t>”), współfinansowanego z Europejskiego Funduszu Rozwoju Regionalnego („</w:t>
      </w:r>
      <w:r w:rsidRPr="009C3E51">
        <w:rPr>
          <w:rFonts w:asciiTheme="minorHAnsi" w:hAnsiTheme="minorHAnsi" w:cstheme="minorHAnsi"/>
          <w:b/>
          <w:bCs/>
        </w:rPr>
        <w:t>EFRR</w:t>
      </w:r>
      <w:r>
        <w:rPr>
          <w:rFonts w:asciiTheme="minorHAnsi" w:hAnsiTheme="minorHAnsi" w:cstheme="minorHAnsi"/>
        </w:rPr>
        <w:t>”)</w:t>
      </w:r>
      <w:r w:rsidRPr="00FF0DD4">
        <w:rPr>
          <w:rFonts w:asciiTheme="minorHAnsi" w:hAnsiTheme="minorHAnsi" w:cstheme="minorHAnsi"/>
        </w:rPr>
        <w:t>, z wytycznymi Instytucji Zarządzającej</w:t>
      </w:r>
      <w:r>
        <w:rPr>
          <w:rFonts w:asciiTheme="minorHAnsi" w:hAnsiTheme="minorHAnsi" w:cstheme="minorHAnsi"/>
        </w:rPr>
        <w:t xml:space="preserve"> Projektem</w:t>
      </w:r>
      <w:r w:rsidRPr="00FF0DD4">
        <w:rPr>
          <w:rFonts w:asciiTheme="minorHAnsi" w:hAnsiTheme="minorHAnsi" w:cstheme="minorHAnsi"/>
        </w:rPr>
        <w:t xml:space="preserve"> oraz pozostałą dokumentacją projektową, w tym </w:t>
      </w:r>
      <w:r>
        <w:rPr>
          <w:rFonts w:asciiTheme="minorHAnsi" w:hAnsiTheme="minorHAnsi" w:cstheme="minorHAnsi"/>
        </w:rPr>
        <w:t xml:space="preserve">warunkami </w:t>
      </w:r>
      <w:r w:rsidRPr="00FF0DD4">
        <w:rPr>
          <w:rFonts w:asciiTheme="minorHAnsi" w:hAnsiTheme="minorHAnsi" w:cstheme="minorHAnsi"/>
        </w:rPr>
        <w:t>Studium Wykonalności</w:t>
      </w:r>
      <w:r>
        <w:rPr>
          <w:rFonts w:asciiTheme="minorHAnsi" w:hAnsiTheme="minorHAnsi" w:cstheme="minorHAnsi"/>
        </w:rPr>
        <w:t>;</w:t>
      </w:r>
    </w:p>
    <w:p w14:paraId="7317DBBD" w14:textId="14DF1C27"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zapewnienie zgodności</w:t>
      </w:r>
      <w:r w:rsidRPr="00FF0DD4">
        <w:rPr>
          <w:rFonts w:asciiTheme="minorHAnsi" w:hAnsiTheme="minorHAnsi" w:cstheme="minorHAnsi"/>
        </w:rPr>
        <w:t xml:space="preserve"> realizacji Projektu z harmonogramem rzeczowo-finansowym</w:t>
      </w:r>
      <w:r>
        <w:rPr>
          <w:rFonts w:asciiTheme="minorHAnsi" w:hAnsiTheme="minorHAnsi" w:cstheme="minorHAnsi"/>
        </w:rPr>
        <w:t xml:space="preserve"> Projektu, stanowiącym integralną część Umowy o dofinansowanie;</w:t>
      </w:r>
    </w:p>
    <w:p w14:paraId="7555C7C9" w14:textId="359D0A0B"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zapewnienie zgodności realizacji Projektu z obowiązującymi i mającymi zastosowanie do Projektu przepisami prawa, normami, </w:t>
      </w:r>
      <w:r w:rsidR="00247F27">
        <w:rPr>
          <w:rFonts w:asciiTheme="minorHAnsi" w:hAnsiTheme="minorHAnsi" w:cstheme="minorHAnsi"/>
        </w:rPr>
        <w:t>regulacjami</w:t>
      </w:r>
      <w:r>
        <w:rPr>
          <w:rFonts w:asciiTheme="minorHAnsi" w:hAnsiTheme="minorHAnsi" w:cstheme="minorHAnsi"/>
        </w:rPr>
        <w:t xml:space="preserve"> krajowymi i unijnymi;</w:t>
      </w:r>
    </w:p>
    <w:p w14:paraId="76DE67AC" w14:textId="77777777"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nadzór i kontrola</w:t>
      </w:r>
      <w:r w:rsidRPr="00FF0DD4">
        <w:rPr>
          <w:rFonts w:asciiTheme="minorHAnsi" w:hAnsiTheme="minorHAnsi" w:cstheme="minorHAnsi"/>
        </w:rPr>
        <w:t xml:space="preserve"> nad sposobem wykonywania </w:t>
      </w:r>
      <w:r>
        <w:rPr>
          <w:rFonts w:asciiTheme="minorHAnsi" w:hAnsiTheme="minorHAnsi" w:cstheme="minorHAnsi"/>
        </w:rPr>
        <w:t xml:space="preserve">wszelkich działań, </w:t>
      </w:r>
      <w:r w:rsidRPr="00FF0DD4">
        <w:rPr>
          <w:rFonts w:asciiTheme="minorHAnsi" w:hAnsiTheme="minorHAnsi" w:cstheme="minorHAnsi"/>
        </w:rPr>
        <w:t>czynności, usług i dostaw w ramach Projektu</w:t>
      </w:r>
      <w:r>
        <w:rPr>
          <w:rFonts w:asciiTheme="minorHAnsi" w:hAnsiTheme="minorHAnsi" w:cstheme="minorHAnsi"/>
        </w:rPr>
        <w:t>,</w:t>
      </w:r>
      <w:r w:rsidRPr="00FF0DD4">
        <w:rPr>
          <w:rFonts w:asciiTheme="minorHAnsi" w:hAnsiTheme="minorHAnsi" w:cstheme="minorHAnsi"/>
        </w:rPr>
        <w:t xml:space="preserve"> </w:t>
      </w:r>
      <w:r>
        <w:rPr>
          <w:rFonts w:asciiTheme="minorHAnsi" w:hAnsiTheme="minorHAnsi" w:cstheme="minorHAnsi"/>
        </w:rPr>
        <w:t>koordynacja</w:t>
      </w:r>
      <w:r w:rsidRPr="00FF0DD4">
        <w:rPr>
          <w:rFonts w:asciiTheme="minorHAnsi" w:hAnsiTheme="minorHAnsi" w:cstheme="minorHAnsi"/>
        </w:rPr>
        <w:t xml:space="preserve"> współpracy podmiotów zaangażowanych w realizację </w:t>
      </w:r>
      <w:r>
        <w:rPr>
          <w:rFonts w:asciiTheme="minorHAnsi" w:hAnsiTheme="minorHAnsi" w:cstheme="minorHAnsi"/>
        </w:rPr>
        <w:t>P</w:t>
      </w:r>
      <w:r w:rsidRPr="00FF0DD4">
        <w:rPr>
          <w:rFonts w:asciiTheme="minorHAnsi" w:hAnsiTheme="minorHAnsi" w:cstheme="minorHAnsi"/>
        </w:rPr>
        <w:t>rojektu w celu osiągnięcia zaplanowanych produktów i rezultatów Projektu</w:t>
      </w:r>
      <w:r>
        <w:rPr>
          <w:rFonts w:asciiTheme="minorHAnsi" w:hAnsiTheme="minorHAnsi" w:cstheme="minorHAnsi"/>
        </w:rPr>
        <w:t>;</w:t>
      </w:r>
    </w:p>
    <w:p w14:paraId="4D3C22DA" w14:textId="77777777"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r>
      <w:r w:rsidRPr="00FF0DD4">
        <w:rPr>
          <w:rFonts w:asciiTheme="minorHAnsi" w:hAnsiTheme="minorHAnsi" w:cstheme="minorHAnsi"/>
        </w:rPr>
        <w:t xml:space="preserve"> </w:t>
      </w:r>
      <w:r>
        <w:rPr>
          <w:rFonts w:asciiTheme="minorHAnsi" w:hAnsiTheme="minorHAnsi" w:cstheme="minorHAnsi"/>
        </w:rPr>
        <w:t xml:space="preserve">identyfikowanie i </w:t>
      </w:r>
      <w:r w:rsidRPr="00FF0DD4">
        <w:rPr>
          <w:rFonts w:asciiTheme="minorHAnsi" w:hAnsiTheme="minorHAnsi" w:cstheme="minorHAnsi"/>
        </w:rPr>
        <w:t>raportowani</w:t>
      </w:r>
      <w:r>
        <w:rPr>
          <w:rFonts w:asciiTheme="minorHAnsi" w:hAnsiTheme="minorHAnsi" w:cstheme="minorHAnsi"/>
        </w:rPr>
        <w:t>e</w:t>
      </w:r>
      <w:r w:rsidRPr="00FF0DD4">
        <w:rPr>
          <w:rFonts w:asciiTheme="minorHAnsi" w:hAnsiTheme="minorHAnsi" w:cstheme="minorHAnsi"/>
        </w:rPr>
        <w:t xml:space="preserve"> Zamawiającemu ryzyk związan</w:t>
      </w:r>
      <w:r>
        <w:rPr>
          <w:rFonts w:asciiTheme="minorHAnsi" w:hAnsiTheme="minorHAnsi" w:cstheme="minorHAnsi"/>
        </w:rPr>
        <w:t>ych</w:t>
      </w:r>
      <w:r w:rsidRPr="00FF0DD4">
        <w:rPr>
          <w:rFonts w:asciiTheme="minorHAnsi" w:hAnsiTheme="minorHAnsi" w:cstheme="minorHAnsi"/>
        </w:rPr>
        <w:t xml:space="preserve"> z realizacją Projektu (w szczególności brak możliwości jego realizacji zgodnie z zapisami wskazanych powyżej dokumentów, wadliwa realizacja Projektu przez wykonawców itp.)</w:t>
      </w:r>
      <w:r>
        <w:rPr>
          <w:rFonts w:asciiTheme="minorHAnsi" w:hAnsiTheme="minorHAnsi" w:cstheme="minorHAnsi"/>
        </w:rPr>
        <w:t xml:space="preserve">, </w:t>
      </w:r>
      <w:r w:rsidRPr="00FF0DD4">
        <w:rPr>
          <w:rFonts w:asciiTheme="minorHAnsi" w:hAnsiTheme="minorHAnsi" w:cstheme="minorHAnsi"/>
        </w:rPr>
        <w:t>wskaz</w:t>
      </w:r>
      <w:r>
        <w:rPr>
          <w:rFonts w:asciiTheme="minorHAnsi" w:hAnsiTheme="minorHAnsi" w:cstheme="minorHAnsi"/>
        </w:rPr>
        <w:t>ywanie</w:t>
      </w:r>
      <w:r w:rsidRPr="00FF0DD4">
        <w:rPr>
          <w:rFonts w:asciiTheme="minorHAnsi" w:hAnsiTheme="minorHAnsi" w:cstheme="minorHAnsi"/>
        </w:rPr>
        <w:t xml:space="preserve"> możliwych do podjęcia działań zaradczych</w:t>
      </w:r>
      <w:r>
        <w:rPr>
          <w:rFonts w:asciiTheme="minorHAnsi" w:hAnsiTheme="minorHAnsi" w:cstheme="minorHAnsi"/>
        </w:rPr>
        <w:t>, naprawczych;</w:t>
      </w:r>
    </w:p>
    <w:p w14:paraId="1711D84B" w14:textId="77777777"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wykonywanie wszelkich wymaganych Umową o dofinansowanie, wymaganych przez Instytucję Zarządzającą i/lub Instytucję Pośredniczącą czynności sprawozdawczych, kontrolnych, udzielania wszelkich wymaganych przez przedmiotowe instytucje wyjaśnień, dokumentów, informacji w zakresie wynikającym z Umowy o dofinansowanie, obowiązujących przepisów prawa;</w:t>
      </w:r>
    </w:p>
    <w:p w14:paraId="22A37995" w14:textId="161393BE" w:rsidR="00BE44E8" w:rsidRDefault="00BE44E8" w:rsidP="00BE44E8">
      <w:pPr>
        <w:pStyle w:val="Akapitzlist"/>
        <w:tabs>
          <w:tab w:val="left" w:pos="567"/>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sporządzanie dokumentów rozliczeniowych, finansowych, księgowych w ramach rozliczania Projektu, na warunkach określonych w Umowie o dofinansowanie oraz wszelkiej innej dokumentacji niezbędnej do realizacji Projektu zgodnie z ww. </w:t>
      </w:r>
      <w:r w:rsidR="00247F27">
        <w:rPr>
          <w:rFonts w:asciiTheme="minorHAnsi" w:hAnsiTheme="minorHAnsi" w:cstheme="minorHAnsi"/>
        </w:rPr>
        <w:t>Umową</w:t>
      </w:r>
      <w:r>
        <w:rPr>
          <w:rFonts w:asciiTheme="minorHAnsi" w:hAnsiTheme="minorHAnsi" w:cstheme="minorHAnsi"/>
        </w:rPr>
        <w:t xml:space="preserve"> i przepisami prawa</w:t>
      </w:r>
      <w:r w:rsidR="00EC4171">
        <w:rPr>
          <w:rFonts w:asciiTheme="minorHAnsi" w:hAnsiTheme="minorHAnsi" w:cstheme="minorHAnsi"/>
        </w:rPr>
        <w:t>;</w:t>
      </w:r>
    </w:p>
    <w:p w14:paraId="1F241E32" w14:textId="0E28C8A8" w:rsidR="00EC4171" w:rsidRDefault="00EC4171" w:rsidP="00607CBB">
      <w:pPr>
        <w:pStyle w:val="Akapitzlist"/>
        <w:tabs>
          <w:tab w:val="left" w:pos="284"/>
        </w:tabs>
        <w:spacing w:after="160" w:line="259" w:lineRule="auto"/>
        <w:ind w:left="567" w:hanging="283"/>
        <w:jc w:val="both"/>
        <w:rPr>
          <w:rFonts w:asciiTheme="minorHAnsi" w:hAnsiTheme="minorHAnsi" w:cstheme="minorHAnsi"/>
        </w:rPr>
      </w:pPr>
      <w:r>
        <w:rPr>
          <w:rFonts w:asciiTheme="minorHAnsi" w:hAnsiTheme="minorHAnsi" w:cstheme="minorHAnsi"/>
        </w:rPr>
        <w:t>-</w:t>
      </w:r>
      <w:r>
        <w:rPr>
          <w:rFonts w:asciiTheme="minorHAnsi" w:hAnsiTheme="minorHAnsi" w:cstheme="minorHAnsi"/>
        </w:rPr>
        <w:tab/>
        <w:t xml:space="preserve">sporządzenie Wniosku o płatność końcową w sposób gwarantujący zatwierdzenie przedmiotowego dokumentu przez Instytucję Zarządzającą, Wykonawca zobowiązany jest do </w:t>
      </w:r>
      <w:r w:rsidR="00247F27">
        <w:rPr>
          <w:rFonts w:asciiTheme="minorHAnsi" w:hAnsiTheme="minorHAnsi" w:cstheme="minorHAnsi"/>
        </w:rPr>
        <w:t>podejmowania</w:t>
      </w:r>
      <w:r>
        <w:rPr>
          <w:rFonts w:asciiTheme="minorHAnsi" w:hAnsiTheme="minorHAnsi" w:cstheme="minorHAnsi"/>
        </w:rPr>
        <w:t xml:space="preserve"> wszelkich działań, udzielania wszelkich wyjaśnień, informacji sporządzania dokumentów wymaganych przez Instytucję Zarządzającą aż do ostatecznego zatwierdzenia Wniosku o płatność końcową przez Instytucję Zarządzającą. </w:t>
      </w:r>
    </w:p>
    <w:p w14:paraId="62CF87FC" w14:textId="47A72414" w:rsidR="00EC4171" w:rsidRDefault="00EC4171" w:rsidP="00BE44E8">
      <w:pPr>
        <w:pStyle w:val="Akapitzlist"/>
        <w:tabs>
          <w:tab w:val="left" w:pos="567"/>
        </w:tabs>
        <w:spacing w:after="160" w:line="259" w:lineRule="auto"/>
        <w:ind w:left="567" w:hanging="283"/>
        <w:jc w:val="both"/>
        <w:rPr>
          <w:rFonts w:asciiTheme="minorHAnsi" w:hAnsiTheme="minorHAnsi" w:cstheme="minorHAnsi"/>
        </w:rPr>
      </w:pPr>
    </w:p>
    <w:p w14:paraId="65AFC5CD" w14:textId="1CF19F22" w:rsidR="00982635" w:rsidRDefault="00982635" w:rsidP="00BE44E8">
      <w:pPr>
        <w:pStyle w:val="Akapitzlist"/>
        <w:spacing w:after="160" w:line="259" w:lineRule="auto"/>
        <w:ind w:left="567" w:hanging="283"/>
        <w:jc w:val="both"/>
        <w:rPr>
          <w:rFonts w:asciiTheme="minorHAnsi" w:hAnsiTheme="minorHAnsi" w:cstheme="minorHAnsi"/>
        </w:rPr>
      </w:pPr>
      <w:r>
        <w:rPr>
          <w:rFonts w:asciiTheme="minorHAnsi" w:hAnsiTheme="minorHAnsi" w:cstheme="minorHAnsi"/>
        </w:rPr>
        <w:t xml:space="preserve">Projekt Umowy o dofinansowanie </w:t>
      </w:r>
      <w:r w:rsidR="00EC4171">
        <w:rPr>
          <w:rFonts w:asciiTheme="minorHAnsi" w:hAnsiTheme="minorHAnsi" w:cstheme="minorHAnsi"/>
        </w:rPr>
        <w:t xml:space="preserve">wraz z harmonogramem realizacji Projektu </w:t>
      </w:r>
      <w:r>
        <w:rPr>
          <w:rFonts w:asciiTheme="minorHAnsi" w:hAnsiTheme="minorHAnsi" w:cstheme="minorHAnsi"/>
        </w:rPr>
        <w:t xml:space="preserve">stanowi załącznik nr </w:t>
      </w:r>
      <w:r w:rsidR="00BE44E8">
        <w:rPr>
          <w:rFonts w:asciiTheme="minorHAnsi" w:hAnsiTheme="minorHAnsi" w:cstheme="minorHAnsi"/>
        </w:rPr>
        <w:t>1a</w:t>
      </w:r>
      <w:r>
        <w:rPr>
          <w:rFonts w:asciiTheme="minorHAnsi" w:hAnsiTheme="minorHAnsi" w:cstheme="minorHAnsi"/>
        </w:rPr>
        <w:t xml:space="preserve"> do </w:t>
      </w:r>
      <w:r w:rsidR="00BE44E8">
        <w:rPr>
          <w:rFonts w:asciiTheme="minorHAnsi" w:hAnsiTheme="minorHAnsi" w:cstheme="minorHAnsi"/>
        </w:rPr>
        <w:t>Opisu przedmiotu zamówienia</w:t>
      </w:r>
      <w:r>
        <w:rPr>
          <w:rFonts w:asciiTheme="minorHAnsi" w:hAnsiTheme="minorHAnsi" w:cstheme="minorHAnsi"/>
        </w:rPr>
        <w:t xml:space="preserve">. </w:t>
      </w:r>
    </w:p>
    <w:p w14:paraId="0FBE085D" w14:textId="77777777" w:rsidR="00982635" w:rsidRDefault="00982635" w:rsidP="00982635">
      <w:pPr>
        <w:pStyle w:val="Akapitzlist"/>
        <w:tabs>
          <w:tab w:val="left" w:pos="284"/>
        </w:tabs>
        <w:spacing w:after="160" w:line="259" w:lineRule="auto"/>
        <w:ind w:left="284"/>
        <w:jc w:val="both"/>
        <w:rPr>
          <w:rFonts w:asciiTheme="minorHAnsi" w:hAnsiTheme="minorHAnsi" w:cstheme="minorHAnsi"/>
        </w:rPr>
      </w:pPr>
    </w:p>
    <w:p w14:paraId="1F6B1914" w14:textId="4EC3B16F" w:rsidR="00587C93" w:rsidRDefault="00587C93" w:rsidP="003C53B2">
      <w:pPr>
        <w:pStyle w:val="Akapitzlist"/>
        <w:numPr>
          <w:ilvl w:val="0"/>
          <w:numId w:val="45"/>
        </w:numPr>
        <w:tabs>
          <w:tab w:val="left" w:pos="284"/>
        </w:tabs>
        <w:spacing w:after="160" w:line="259" w:lineRule="auto"/>
        <w:ind w:left="284" w:hanging="284"/>
        <w:jc w:val="both"/>
        <w:rPr>
          <w:rFonts w:asciiTheme="minorHAnsi" w:hAnsiTheme="minorHAnsi" w:cstheme="minorHAnsi"/>
        </w:rPr>
      </w:pPr>
      <w:r>
        <w:rPr>
          <w:rFonts w:asciiTheme="minorHAnsi" w:hAnsiTheme="minorHAnsi" w:cstheme="minorHAnsi"/>
        </w:rPr>
        <w:t xml:space="preserve">W ramach </w:t>
      </w:r>
      <w:r w:rsidR="008B68AC">
        <w:rPr>
          <w:rFonts w:asciiTheme="minorHAnsi" w:hAnsiTheme="minorHAnsi" w:cstheme="minorHAnsi"/>
        </w:rPr>
        <w:t xml:space="preserve">nadzoru i zarządzania </w:t>
      </w:r>
      <w:r w:rsidR="00BE44E8">
        <w:rPr>
          <w:rFonts w:asciiTheme="minorHAnsi" w:hAnsiTheme="minorHAnsi" w:cstheme="minorHAnsi"/>
        </w:rPr>
        <w:t>realizacją</w:t>
      </w:r>
      <w:r w:rsidR="008B68AC">
        <w:rPr>
          <w:rFonts w:asciiTheme="minorHAnsi" w:hAnsiTheme="minorHAnsi" w:cstheme="minorHAnsi"/>
        </w:rPr>
        <w:t xml:space="preserve"> Projektu</w:t>
      </w:r>
      <w:r w:rsidR="006F06C1">
        <w:rPr>
          <w:rFonts w:asciiTheme="minorHAnsi" w:hAnsiTheme="minorHAnsi" w:cstheme="minorHAnsi"/>
        </w:rPr>
        <w:t xml:space="preserve"> </w:t>
      </w:r>
      <w:r w:rsidR="00BE44E8">
        <w:rPr>
          <w:rFonts w:asciiTheme="minorHAnsi" w:hAnsiTheme="minorHAnsi" w:cstheme="minorHAnsi"/>
        </w:rPr>
        <w:t>w fazie po</w:t>
      </w:r>
      <w:r w:rsidR="006F06C1">
        <w:rPr>
          <w:rFonts w:asciiTheme="minorHAnsi" w:hAnsiTheme="minorHAnsi" w:cstheme="minorHAnsi"/>
        </w:rPr>
        <w:t xml:space="preserve"> przeprowadzeniu dialogu technicznego, przygotowaniu dokumentacji przetargowych i wyborze wykonawcó</w:t>
      </w:r>
      <w:r w:rsidR="00BE44E8">
        <w:rPr>
          <w:rFonts w:asciiTheme="minorHAnsi" w:hAnsiTheme="minorHAnsi" w:cstheme="minorHAnsi"/>
        </w:rPr>
        <w:t>w</w:t>
      </w:r>
      <w:r w:rsidR="006F06C1">
        <w:rPr>
          <w:rFonts w:asciiTheme="minorHAnsi" w:hAnsiTheme="minorHAnsi" w:cstheme="minorHAnsi"/>
        </w:rPr>
        <w:t xml:space="preserve"> angażowanych do wykonania Projektu</w:t>
      </w:r>
      <w:r w:rsidR="008B68AC">
        <w:rPr>
          <w:rFonts w:asciiTheme="minorHAnsi" w:hAnsiTheme="minorHAnsi" w:cstheme="minorHAnsi"/>
        </w:rPr>
        <w:t>,</w:t>
      </w:r>
      <w:r>
        <w:rPr>
          <w:rFonts w:asciiTheme="minorHAnsi" w:hAnsiTheme="minorHAnsi" w:cstheme="minorHAnsi"/>
        </w:rPr>
        <w:t xml:space="preserve"> Wykonawca zobowiązany będzie </w:t>
      </w:r>
      <w:r w:rsidR="00B42442">
        <w:rPr>
          <w:rFonts w:asciiTheme="minorHAnsi" w:hAnsiTheme="minorHAnsi" w:cstheme="minorHAnsi"/>
        </w:rPr>
        <w:t>do nadzorowania przebiegu realizacji Projektu zgodnie z Umową o dofinansowanie</w:t>
      </w:r>
      <w:r w:rsidR="00477AE2">
        <w:rPr>
          <w:rFonts w:asciiTheme="minorHAnsi" w:hAnsiTheme="minorHAnsi" w:cstheme="minorHAnsi"/>
        </w:rPr>
        <w:t xml:space="preserve"> w tym do wykonywania w imieniu Zamawiającego obowiązków nałożonych na niego w Umowie o dofinansowanie, w </w:t>
      </w:r>
      <w:r w:rsidR="00B42442">
        <w:rPr>
          <w:rFonts w:asciiTheme="minorHAnsi" w:hAnsiTheme="minorHAnsi" w:cstheme="minorHAnsi"/>
        </w:rPr>
        <w:t>tym w szczególności do:</w:t>
      </w:r>
    </w:p>
    <w:p w14:paraId="686CA23F" w14:textId="26766037" w:rsidR="00B42442" w:rsidRDefault="00B42442"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nadzorowania i kontroli dokonywania wydatków na realizację Projektu zgodnie z Umową o </w:t>
      </w:r>
      <w:r w:rsidR="00247F27">
        <w:rPr>
          <w:rFonts w:asciiTheme="minorHAnsi" w:hAnsiTheme="minorHAnsi" w:cstheme="minorHAnsi"/>
        </w:rPr>
        <w:t>dofinansowanie, w</w:t>
      </w:r>
      <w:r>
        <w:rPr>
          <w:rFonts w:asciiTheme="minorHAnsi" w:hAnsiTheme="minorHAnsi" w:cstheme="minorHAnsi"/>
        </w:rPr>
        <w:t xml:space="preserve"> sposób zapewniający pełne wykorzystanie dofinansowania zgodnie z jego przeznaczeniem, wymaganiami </w:t>
      </w:r>
      <w:r w:rsidR="00247F27">
        <w:rPr>
          <w:rFonts w:asciiTheme="minorHAnsi" w:hAnsiTheme="minorHAnsi" w:cstheme="minorHAnsi"/>
        </w:rPr>
        <w:t>Instytucji</w:t>
      </w:r>
      <w:r>
        <w:rPr>
          <w:rFonts w:asciiTheme="minorHAnsi" w:hAnsiTheme="minorHAnsi" w:cstheme="minorHAnsi"/>
        </w:rPr>
        <w:t xml:space="preserve"> </w:t>
      </w:r>
      <w:r w:rsidR="00247F27">
        <w:rPr>
          <w:rFonts w:asciiTheme="minorHAnsi" w:hAnsiTheme="minorHAnsi" w:cstheme="minorHAnsi"/>
        </w:rPr>
        <w:t>Zarządzającej</w:t>
      </w:r>
      <w:r>
        <w:rPr>
          <w:rFonts w:asciiTheme="minorHAnsi" w:hAnsiTheme="minorHAnsi" w:cstheme="minorHAnsi"/>
        </w:rPr>
        <w:t>;</w:t>
      </w:r>
    </w:p>
    <w:p w14:paraId="6AD7C266" w14:textId="49660304" w:rsidR="00B42442" w:rsidRDefault="00B42442"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sporządzania i przekazywania, w terminach wymaganych Umową o dofinansowanie i/lub wyznaczonych przez </w:t>
      </w:r>
      <w:r w:rsidR="00247F27">
        <w:rPr>
          <w:rFonts w:asciiTheme="minorHAnsi" w:hAnsiTheme="minorHAnsi" w:cstheme="minorHAnsi"/>
        </w:rPr>
        <w:t>Instytucję Zarządzającą</w:t>
      </w:r>
      <w:r>
        <w:rPr>
          <w:rFonts w:asciiTheme="minorHAnsi" w:hAnsiTheme="minorHAnsi" w:cstheme="minorHAnsi"/>
        </w:rPr>
        <w:t xml:space="preserve"> i/lub Instytucję Po</w:t>
      </w:r>
      <w:r w:rsidR="00F41016">
        <w:rPr>
          <w:rFonts w:asciiTheme="minorHAnsi" w:hAnsiTheme="minorHAnsi" w:cstheme="minorHAnsi"/>
        </w:rPr>
        <w:t>ś</w:t>
      </w:r>
      <w:r>
        <w:rPr>
          <w:rFonts w:asciiTheme="minorHAnsi" w:hAnsiTheme="minorHAnsi" w:cstheme="minorHAnsi"/>
        </w:rPr>
        <w:t xml:space="preserve">redniczącą wszelkich dokumentów, informacji </w:t>
      </w:r>
      <w:r w:rsidR="00F41016">
        <w:rPr>
          <w:rFonts w:asciiTheme="minorHAnsi" w:hAnsiTheme="minorHAnsi" w:cstheme="minorHAnsi"/>
        </w:rPr>
        <w:t>w ramach rozliczenia finansowego Projektu</w:t>
      </w:r>
      <w:r w:rsidR="006F06C1">
        <w:rPr>
          <w:rFonts w:asciiTheme="minorHAnsi" w:hAnsiTheme="minorHAnsi" w:cstheme="minorHAnsi"/>
        </w:rPr>
        <w:t>,</w:t>
      </w:r>
      <w:r w:rsidR="00F41016">
        <w:rPr>
          <w:rFonts w:asciiTheme="minorHAnsi" w:hAnsiTheme="minorHAnsi" w:cstheme="minorHAnsi"/>
        </w:rPr>
        <w:t xml:space="preserve"> w toku realizacji oraz po zakończeniu rzeczowego i finansowego wykonania Projektu</w:t>
      </w:r>
      <w:r w:rsidR="006F06C1">
        <w:rPr>
          <w:rFonts w:asciiTheme="minorHAnsi" w:hAnsiTheme="minorHAnsi" w:cstheme="minorHAnsi"/>
        </w:rPr>
        <w:t xml:space="preserve"> aż do zakończenia procesu rozliczenia Projektu tj. zatwierdzenia przez </w:t>
      </w:r>
      <w:r w:rsidR="00247F27">
        <w:rPr>
          <w:rFonts w:asciiTheme="minorHAnsi" w:hAnsiTheme="minorHAnsi" w:cstheme="minorHAnsi"/>
        </w:rPr>
        <w:t>Instytucję</w:t>
      </w:r>
      <w:r w:rsidR="006F06C1">
        <w:rPr>
          <w:rFonts w:asciiTheme="minorHAnsi" w:hAnsiTheme="minorHAnsi" w:cstheme="minorHAnsi"/>
        </w:rPr>
        <w:t xml:space="preserve"> Zarządzającą Wniosku o płatność końcową</w:t>
      </w:r>
      <w:r w:rsidR="00F41016">
        <w:rPr>
          <w:rFonts w:asciiTheme="minorHAnsi" w:hAnsiTheme="minorHAnsi" w:cstheme="minorHAnsi"/>
        </w:rPr>
        <w:t>;</w:t>
      </w:r>
    </w:p>
    <w:p w14:paraId="196C27E9" w14:textId="68D1DF0D" w:rsidR="00F41016" w:rsidRDefault="00F41016"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wykonywania wymaganych Umową o dofinansowanie obowiązków informacyjnych, w </w:t>
      </w:r>
      <w:r w:rsidR="00247F27">
        <w:rPr>
          <w:rFonts w:asciiTheme="minorHAnsi" w:hAnsiTheme="minorHAnsi" w:cstheme="minorHAnsi"/>
        </w:rPr>
        <w:t>szczególności przewidzianych</w:t>
      </w:r>
      <w:r>
        <w:rPr>
          <w:rFonts w:asciiTheme="minorHAnsi" w:hAnsiTheme="minorHAnsi" w:cstheme="minorHAnsi"/>
        </w:rPr>
        <w:t xml:space="preserve"> w paragrafie 15 Umowy o dofinansowanie;</w:t>
      </w:r>
    </w:p>
    <w:p w14:paraId="354DE39C" w14:textId="77AF0503" w:rsidR="00F41016" w:rsidRDefault="00F41016"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 monitorowania</w:t>
      </w:r>
      <w:r w:rsidR="006F06C1">
        <w:rPr>
          <w:rFonts w:asciiTheme="minorHAnsi" w:hAnsiTheme="minorHAnsi" w:cstheme="minorHAnsi"/>
        </w:rPr>
        <w:t>,</w:t>
      </w:r>
      <w:r>
        <w:rPr>
          <w:rFonts w:asciiTheme="minorHAnsi" w:hAnsiTheme="minorHAnsi" w:cstheme="minorHAnsi"/>
        </w:rPr>
        <w:t xml:space="preserve"> zgodnie z Umową o dofinansowanie</w:t>
      </w:r>
      <w:r w:rsidR="006F06C1">
        <w:rPr>
          <w:rFonts w:asciiTheme="minorHAnsi" w:hAnsiTheme="minorHAnsi" w:cstheme="minorHAnsi"/>
        </w:rPr>
        <w:t>,</w:t>
      </w:r>
      <w:r>
        <w:rPr>
          <w:rFonts w:asciiTheme="minorHAnsi" w:hAnsiTheme="minorHAnsi" w:cstheme="minorHAnsi"/>
        </w:rPr>
        <w:t xml:space="preserve"> przebiegu realizacji Projektu, informowania </w:t>
      </w:r>
      <w:r w:rsidR="00247F27">
        <w:rPr>
          <w:rFonts w:asciiTheme="minorHAnsi" w:hAnsiTheme="minorHAnsi" w:cstheme="minorHAnsi"/>
        </w:rPr>
        <w:t>Zamawiającego</w:t>
      </w:r>
      <w:r>
        <w:rPr>
          <w:rFonts w:asciiTheme="minorHAnsi" w:hAnsiTheme="minorHAnsi" w:cstheme="minorHAnsi"/>
        </w:rPr>
        <w:t xml:space="preserve"> o wszelkich okolicznościach mogących mieć wpływ na terminową re</w:t>
      </w:r>
      <w:r w:rsidR="006F06C1">
        <w:rPr>
          <w:rFonts w:asciiTheme="minorHAnsi" w:hAnsiTheme="minorHAnsi" w:cstheme="minorHAnsi"/>
        </w:rPr>
        <w:t>aliz</w:t>
      </w:r>
      <w:r>
        <w:rPr>
          <w:rFonts w:asciiTheme="minorHAnsi" w:hAnsiTheme="minorHAnsi" w:cstheme="minorHAnsi"/>
        </w:rPr>
        <w:t xml:space="preserve">ację Projektu, mogących </w:t>
      </w:r>
      <w:r w:rsidR="00631162">
        <w:rPr>
          <w:rFonts w:asciiTheme="minorHAnsi" w:hAnsiTheme="minorHAnsi" w:cstheme="minorHAnsi"/>
        </w:rPr>
        <w:t xml:space="preserve">skutkować </w:t>
      </w:r>
      <w:r>
        <w:rPr>
          <w:rFonts w:asciiTheme="minorHAnsi" w:hAnsiTheme="minorHAnsi" w:cstheme="minorHAnsi"/>
        </w:rPr>
        <w:t>zaprzestanie</w:t>
      </w:r>
      <w:r w:rsidR="00631162">
        <w:rPr>
          <w:rFonts w:asciiTheme="minorHAnsi" w:hAnsiTheme="minorHAnsi" w:cstheme="minorHAnsi"/>
        </w:rPr>
        <w:t>m/wstrzymaniem</w:t>
      </w:r>
      <w:r>
        <w:rPr>
          <w:rFonts w:asciiTheme="minorHAnsi" w:hAnsiTheme="minorHAnsi" w:cstheme="minorHAnsi"/>
        </w:rPr>
        <w:t xml:space="preserve"> realizacji Projektu</w:t>
      </w:r>
      <w:r w:rsidR="00BE44E8">
        <w:rPr>
          <w:rFonts w:asciiTheme="minorHAnsi" w:hAnsiTheme="minorHAnsi" w:cstheme="minorHAnsi"/>
        </w:rPr>
        <w:t xml:space="preserve">, stanowiących ryzyko niedochowania terminu zakończenia rzeczowego i </w:t>
      </w:r>
      <w:r w:rsidR="00247F27">
        <w:rPr>
          <w:rFonts w:asciiTheme="minorHAnsi" w:hAnsiTheme="minorHAnsi" w:cstheme="minorHAnsi"/>
        </w:rPr>
        <w:t>finansowego</w:t>
      </w:r>
      <w:r w:rsidR="00BE44E8">
        <w:rPr>
          <w:rFonts w:asciiTheme="minorHAnsi" w:hAnsiTheme="minorHAnsi" w:cstheme="minorHAnsi"/>
        </w:rPr>
        <w:t xml:space="preserve"> Projektu zgodnie z Umową o dofinansowanie</w:t>
      </w:r>
      <w:r>
        <w:rPr>
          <w:rFonts w:asciiTheme="minorHAnsi" w:hAnsiTheme="minorHAnsi" w:cstheme="minorHAnsi"/>
        </w:rPr>
        <w:t>;</w:t>
      </w:r>
    </w:p>
    <w:p w14:paraId="3FD02B77" w14:textId="1B74E867" w:rsidR="00F41016" w:rsidRDefault="00F41016"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pomiaru i kontrolowania osiąganych, wymaganych Umową o dofinansowanie, wskaźników w wyniku realizacji Projektu, w tym do </w:t>
      </w:r>
      <w:r w:rsidR="00247F27">
        <w:rPr>
          <w:rFonts w:asciiTheme="minorHAnsi" w:hAnsiTheme="minorHAnsi" w:cstheme="minorHAnsi"/>
        </w:rPr>
        <w:t>sporządzania</w:t>
      </w:r>
      <w:r>
        <w:rPr>
          <w:rFonts w:asciiTheme="minorHAnsi" w:hAnsiTheme="minorHAnsi" w:cstheme="minorHAnsi"/>
        </w:rPr>
        <w:t xml:space="preserve"> wymaganych Umową o dofinansowanie dokumentów służących monitorowaniu postępu realizacji Projektu; </w:t>
      </w:r>
      <w:r w:rsidR="00631162">
        <w:rPr>
          <w:rFonts w:asciiTheme="minorHAnsi" w:hAnsiTheme="minorHAnsi" w:cstheme="minorHAnsi"/>
        </w:rPr>
        <w:t xml:space="preserve">do </w:t>
      </w:r>
      <w:r>
        <w:rPr>
          <w:rFonts w:asciiTheme="minorHAnsi" w:hAnsiTheme="minorHAnsi" w:cstheme="minorHAnsi"/>
        </w:rPr>
        <w:t xml:space="preserve">aktualizacji wartości wskaźników Projektu w stosunku do wskaźników </w:t>
      </w:r>
      <w:r w:rsidR="00247F27">
        <w:rPr>
          <w:rFonts w:asciiTheme="minorHAnsi" w:hAnsiTheme="minorHAnsi" w:cstheme="minorHAnsi"/>
        </w:rPr>
        <w:t>określonych</w:t>
      </w:r>
      <w:r>
        <w:rPr>
          <w:rFonts w:asciiTheme="minorHAnsi" w:hAnsiTheme="minorHAnsi" w:cstheme="minorHAnsi"/>
        </w:rPr>
        <w:t xml:space="preserve"> we Wniosku o dofinansowanie Projektu;</w:t>
      </w:r>
    </w:p>
    <w:p w14:paraId="1CEFB35E" w14:textId="2BF7BAF1" w:rsidR="00F41016" w:rsidRDefault="00F41016"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współpracy z Instytucją Zarządzającą/Instytucją Pośredniczącą oraz z ich przedstawicielami w ramach przeprowadzanych kontroli realizacji Projekty, w tym do tworzenia wymaganych zestawień, opracowań, odpowiedzi na pytania osób kontrolujących realizację Projektu</w:t>
      </w:r>
      <w:r w:rsidR="00DF449A">
        <w:rPr>
          <w:rFonts w:asciiTheme="minorHAnsi" w:hAnsiTheme="minorHAnsi" w:cstheme="minorHAnsi"/>
        </w:rPr>
        <w:t>, udostępniania i przekazywania wymaganych dokumentów;</w:t>
      </w:r>
    </w:p>
    <w:p w14:paraId="44B549CF" w14:textId="5FCFA577" w:rsidR="00F41016" w:rsidRDefault="00982635" w:rsidP="003C53B2">
      <w:pPr>
        <w:pStyle w:val="Akapitzlist"/>
        <w:numPr>
          <w:ilvl w:val="1"/>
          <w:numId w:val="52"/>
        </w:numPr>
        <w:tabs>
          <w:tab w:val="left" w:pos="284"/>
        </w:tabs>
        <w:spacing w:after="160" w:line="259" w:lineRule="auto"/>
        <w:jc w:val="both"/>
        <w:rPr>
          <w:rFonts w:asciiTheme="minorHAnsi" w:hAnsiTheme="minorHAnsi" w:cstheme="minorHAnsi"/>
        </w:rPr>
      </w:pPr>
      <w:r>
        <w:rPr>
          <w:rFonts w:asciiTheme="minorHAnsi" w:hAnsiTheme="minorHAnsi" w:cstheme="minorHAnsi"/>
        </w:rPr>
        <w:t xml:space="preserve">realizacji usług z wykorzystaniem wymaganego Umową o dofinansowanie systemu teleinformatycznego SL2014, udostępnionego przez </w:t>
      </w:r>
      <w:r w:rsidR="00247F27">
        <w:rPr>
          <w:rFonts w:asciiTheme="minorHAnsi" w:hAnsiTheme="minorHAnsi" w:cstheme="minorHAnsi"/>
        </w:rPr>
        <w:t>Zamawiającego</w:t>
      </w:r>
      <w:r>
        <w:rPr>
          <w:rFonts w:asciiTheme="minorHAnsi" w:hAnsiTheme="minorHAnsi" w:cstheme="minorHAnsi"/>
        </w:rPr>
        <w:t xml:space="preserve"> jako środka komunikowania się </w:t>
      </w:r>
      <w:r w:rsidR="00247F27">
        <w:rPr>
          <w:rFonts w:asciiTheme="minorHAnsi" w:hAnsiTheme="minorHAnsi" w:cstheme="minorHAnsi"/>
        </w:rPr>
        <w:t>Zamawiającego</w:t>
      </w:r>
      <w:r>
        <w:rPr>
          <w:rFonts w:asciiTheme="minorHAnsi" w:hAnsiTheme="minorHAnsi" w:cstheme="minorHAnsi"/>
        </w:rPr>
        <w:t xml:space="preserve"> i Instytucji </w:t>
      </w:r>
      <w:r w:rsidR="00247F27">
        <w:rPr>
          <w:rFonts w:asciiTheme="minorHAnsi" w:hAnsiTheme="minorHAnsi" w:cstheme="minorHAnsi"/>
        </w:rPr>
        <w:t>Zarządzającej</w:t>
      </w:r>
      <w:r>
        <w:rPr>
          <w:rFonts w:asciiTheme="minorHAnsi" w:hAnsiTheme="minorHAnsi" w:cstheme="minorHAnsi"/>
        </w:rPr>
        <w:t xml:space="preserve"> w ramach realizacji Projektu, przekazywanie za pośrednictwem ww. systemu wszelkich wymaganych dokumentów, informacji, zgodnie z Umową o dofinansowanie;</w:t>
      </w:r>
    </w:p>
    <w:p w14:paraId="6DC5665E" w14:textId="56974F1B" w:rsidR="00FF68A0" w:rsidRPr="00607CBB" w:rsidRDefault="00DF449A" w:rsidP="003C53B2">
      <w:pPr>
        <w:pStyle w:val="Akapitzlist"/>
        <w:numPr>
          <w:ilvl w:val="1"/>
          <w:numId w:val="52"/>
        </w:numPr>
        <w:spacing w:after="200" w:line="276" w:lineRule="auto"/>
        <w:jc w:val="both"/>
        <w:rPr>
          <w:rFonts w:asciiTheme="minorHAnsi" w:hAnsiTheme="minorHAnsi" w:cstheme="minorHAnsi"/>
        </w:rPr>
      </w:pPr>
      <w:r w:rsidRPr="00607CBB">
        <w:rPr>
          <w:rFonts w:asciiTheme="minorHAnsi" w:hAnsiTheme="minorHAnsi" w:cstheme="minorHAnsi"/>
        </w:rPr>
        <w:t>s</w:t>
      </w:r>
      <w:r w:rsidR="00FF68A0" w:rsidRPr="00607CBB">
        <w:rPr>
          <w:rFonts w:asciiTheme="minorHAnsi" w:hAnsiTheme="minorHAnsi" w:cstheme="minorHAnsi"/>
        </w:rPr>
        <w:t>porządzenia</w:t>
      </w:r>
      <w:r w:rsidRPr="00607CBB">
        <w:rPr>
          <w:rFonts w:asciiTheme="minorHAnsi" w:hAnsiTheme="minorHAnsi" w:cstheme="minorHAnsi"/>
        </w:rPr>
        <w:t>,</w:t>
      </w:r>
      <w:r w:rsidR="00FF68A0" w:rsidRPr="00607CBB">
        <w:rPr>
          <w:rFonts w:asciiTheme="minorHAnsi" w:hAnsiTheme="minorHAnsi" w:cstheme="minorHAnsi"/>
        </w:rPr>
        <w:t xml:space="preserve"> nie rzadziej niż raz na dwa miesiące</w:t>
      </w:r>
      <w:r w:rsidRPr="00607CBB">
        <w:rPr>
          <w:rFonts w:asciiTheme="minorHAnsi" w:hAnsiTheme="minorHAnsi" w:cstheme="minorHAnsi"/>
        </w:rPr>
        <w:t>,</w:t>
      </w:r>
      <w:r w:rsidR="00FF68A0" w:rsidRPr="00607CBB">
        <w:rPr>
          <w:rFonts w:asciiTheme="minorHAnsi" w:hAnsiTheme="minorHAnsi" w:cstheme="minorHAnsi"/>
        </w:rPr>
        <w:t xml:space="preserve"> raportów z postępu realizacji zadań uwzględniając</w:t>
      </w:r>
      <w:r w:rsidRPr="00607CBB">
        <w:rPr>
          <w:rFonts w:asciiTheme="minorHAnsi" w:hAnsiTheme="minorHAnsi" w:cstheme="minorHAnsi"/>
        </w:rPr>
        <w:t>ych</w:t>
      </w:r>
      <w:r w:rsidR="00FF68A0" w:rsidRPr="00607CBB">
        <w:rPr>
          <w:rFonts w:asciiTheme="minorHAnsi" w:hAnsiTheme="minorHAnsi" w:cstheme="minorHAnsi"/>
        </w:rPr>
        <w:t>:</w:t>
      </w:r>
    </w:p>
    <w:p w14:paraId="48F517EA" w14:textId="05C2B5E0" w:rsidR="00FF68A0" w:rsidRPr="00607CBB" w:rsidRDefault="00FF68A0" w:rsidP="003C53B2">
      <w:pPr>
        <w:pStyle w:val="Akapitzlist"/>
        <w:numPr>
          <w:ilvl w:val="0"/>
          <w:numId w:val="90"/>
        </w:numPr>
        <w:spacing w:after="200" w:line="276" w:lineRule="auto"/>
        <w:jc w:val="both"/>
        <w:rPr>
          <w:rFonts w:asciiTheme="minorHAnsi" w:hAnsiTheme="minorHAnsi" w:cstheme="minorHAnsi"/>
        </w:rPr>
      </w:pPr>
      <w:r w:rsidRPr="00607CBB">
        <w:rPr>
          <w:rFonts w:asciiTheme="minorHAnsi" w:hAnsiTheme="minorHAnsi" w:cstheme="minorHAnsi"/>
        </w:rPr>
        <w:t>odniesienie do Harmonogram</w:t>
      </w:r>
      <w:r w:rsidR="00DF449A" w:rsidRPr="00607CBB">
        <w:rPr>
          <w:rFonts w:asciiTheme="minorHAnsi" w:hAnsiTheme="minorHAnsi" w:cstheme="minorHAnsi"/>
        </w:rPr>
        <w:t xml:space="preserve">u </w:t>
      </w:r>
      <w:r w:rsidRPr="00607CBB">
        <w:rPr>
          <w:rFonts w:asciiTheme="minorHAnsi" w:hAnsiTheme="minorHAnsi" w:cstheme="minorHAnsi"/>
        </w:rPr>
        <w:t>Projektu,</w:t>
      </w:r>
    </w:p>
    <w:p w14:paraId="7DA337E8" w14:textId="77777777" w:rsidR="00FF68A0" w:rsidRPr="00607CBB" w:rsidRDefault="00FF68A0" w:rsidP="003C53B2">
      <w:pPr>
        <w:pStyle w:val="Akapitzlist"/>
        <w:numPr>
          <w:ilvl w:val="0"/>
          <w:numId w:val="90"/>
        </w:numPr>
        <w:spacing w:after="200" w:line="276" w:lineRule="auto"/>
        <w:jc w:val="both"/>
        <w:rPr>
          <w:rFonts w:asciiTheme="minorHAnsi" w:hAnsiTheme="minorHAnsi" w:cstheme="minorHAnsi"/>
        </w:rPr>
      </w:pPr>
      <w:r w:rsidRPr="00607CBB">
        <w:rPr>
          <w:rFonts w:asciiTheme="minorHAnsi" w:hAnsiTheme="minorHAnsi" w:cstheme="minorHAnsi"/>
        </w:rPr>
        <w:t>odniesienie do realizacji zakupów w ramach Projektu,</w:t>
      </w:r>
    </w:p>
    <w:p w14:paraId="79A4BF8E" w14:textId="77777777" w:rsidR="00FF68A0" w:rsidRPr="00C75F2C" w:rsidRDefault="00FF68A0" w:rsidP="003C53B2">
      <w:pPr>
        <w:pStyle w:val="Akapitzlist"/>
        <w:numPr>
          <w:ilvl w:val="0"/>
          <w:numId w:val="90"/>
        </w:numPr>
        <w:spacing w:after="200" w:line="276" w:lineRule="auto"/>
        <w:jc w:val="both"/>
        <w:rPr>
          <w:rFonts w:asciiTheme="minorHAnsi" w:hAnsiTheme="minorHAnsi" w:cstheme="minorHAnsi"/>
          <w:sz w:val="22"/>
          <w:szCs w:val="22"/>
        </w:rPr>
      </w:pPr>
      <w:r w:rsidRPr="00607CBB">
        <w:rPr>
          <w:rFonts w:asciiTheme="minorHAnsi" w:hAnsiTheme="minorHAnsi" w:cstheme="minorHAnsi"/>
        </w:rPr>
        <w:t>odniesienie do ryzyk zidentyfikowanych w Projekcie</w:t>
      </w:r>
      <w:r w:rsidRPr="00C75F2C">
        <w:rPr>
          <w:rFonts w:asciiTheme="minorHAnsi" w:hAnsiTheme="minorHAnsi" w:cstheme="minorHAnsi"/>
          <w:sz w:val="22"/>
          <w:szCs w:val="22"/>
        </w:rPr>
        <w:t xml:space="preserve">. </w:t>
      </w:r>
    </w:p>
    <w:p w14:paraId="711B2993" w14:textId="5A93E9CF" w:rsidR="00FF68A0" w:rsidRPr="00607CBB" w:rsidRDefault="00FF68A0" w:rsidP="003C53B2">
      <w:pPr>
        <w:pStyle w:val="Akapitzlist"/>
        <w:numPr>
          <w:ilvl w:val="1"/>
          <w:numId w:val="5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w</w:t>
      </w:r>
      <w:r w:rsidRPr="00607CBB">
        <w:rPr>
          <w:rFonts w:asciiTheme="minorHAnsi" w:hAnsiTheme="minorHAnsi" w:cstheme="minorHAnsi"/>
          <w:sz w:val="22"/>
          <w:szCs w:val="22"/>
        </w:rPr>
        <w:t xml:space="preserve"> sytuacji</w:t>
      </w:r>
      <w:r w:rsidR="00E34991">
        <w:rPr>
          <w:rFonts w:asciiTheme="minorHAnsi" w:hAnsiTheme="minorHAnsi" w:cstheme="minorHAnsi"/>
          <w:sz w:val="22"/>
          <w:szCs w:val="22"/>
        </w:rPr>
        <w:t xml:space="preserve"> </w:t>
      </w:r>
      <w:r w:rsidR="00BE44E8">
        <w:rPr>
          <w:rFonts w:asciiTheme="minorHAnsi" w:hAnsiTheme="minorHAnsi" w:cstheme="minorHAnsi"/>
          <w:sz w:val="22"/>
          <w:szCs w:val="22"/>
        </w:rPr>
        <w:t xml:space="preserve">wystąpienia </w:t>
      </w:r>
      <w:r w:rsidR="00E34991">
        <w:rPr>
          <w:rFonts w:asciiTheme="minorHAnsi" w:hAnsiTheme="minorHAnsi" w:cstheme="minorHAnsi"/>
          <w:sz w:val="22"/>
          <w:szCs w:val="22"/>
        </w:rPr>
        <w:t xml:space="preserve">ryzyka </w:t>
      </w:r>
      <w:r w:rsidR="00BE44E8">
        <w:rPr>
          <w:rFonts w:asciiTheme="minorHAnsi" w:hAnsiTheme="minorHAnsi" w:cstheme="minorHAnsi"/>
          <w:sz w:val="22"/>
          <w:szCs w:val="22"/>
        </w:rPr>
        <w:t xml:space="preserve">lub </w:t>
      </w:r>
      <w:r w:rsidRPr="00607CBB">
        <w:rPr>
          <w:rFonts w:asciiTheme="minorHAnsi" w:hAnsiTheme="minorHAnsi" w:cstheme="minorHAnsi"/>
          <w:sz w:val="22"/>
          <w:szCs w:val="22"/>
        </w:rPr>
        <w:t>wystąpienia znaczącego odchylenia od przyjętych harmonogramów</w:t>
      </w:r>
      <w:r w:rsidR="00DF449A">
        <w:rPr>
          <w:rFonts w:asciiTheme="minorHAnsi" w:hAnsiTheme="minorHAnsi" w:cstheme="minorHAnsi"/>
          <w:sz w:val="22"/>
          <w:szCs w:val="22"/>
        </w:rPr>
        <w:t xml:space="preserve"> realizacji zamówień przez Wykonawców usług, dostaw, robót budowlanych wyłonionych dla potrzeb wykonania Projektu</w:t>
      </w:r>
      <w:r w:rsidRPr="00607CBB">
        <w:rPr>
          <w:rFonts w:asciiTheme="minorHAnsi" w:hAnsiTheme="minorHAnsi" w:cstheme="minorHAnsi"/>
          <w:sz w:val="22"/>
          <w:szCs w:val="22"/>
        </w:rPr>
        <w:t xml:space="preserve">, które mogą wpływać </w:t>
      </w:r>
      <w:r w:rsidR="00DF449A">
        <w:rPr>
          <w:rFonts w:asciiTheme="minorHAnsi" w:hAnsiTheme="minorHAnsi" w:cstheme="minorHAnsi"/>
          <w:sz w:val="22"/>
          <w:szCs w:val="22"/>
        </w:rPr>
        <w:t>na należyte i/lub terminowe wykonanie</w:t>
      </w:r>
      <w:r w:rsidRPr="00607CBB">
        <w:rPr>
          <w:rFonts w:asciiTheme="minorHAnsi" w:hAnsiTheme="minorHAnsi" w:cstheme="minorHAnsi"/>
          <w:sz w:val="22"/>
          <w:szCs w:val="22"/>
        </w:rPr>
        <w:t xml:space="preserve"> Projektu, </w:t>
      </w:r>
      <w:r w:rsidR="00DF449A">
        <w:rPr>
          <w:rFonts w:asciiTheme="minorHAnsi" w:hAnsiTheme="minorHAnsi" w:cstheme="minorHAnsi"/>
          <w:sz w:val="22"/>
          <w:szCs w:val="22"/>
        </w:rPr>
        <w:t xml:space="preserve">Wykonawca zobligowany jest do </w:t>
      </w:r>
      <w:r w:rsidRPr="00607CBB">
        <w:rPr>
          <w:rFonts w:asciiTheme="minorHAnsi" w:hAnsiTheme="minorHAnsi" w:cstheme="minorHAnsi"/>
          <w:sz w:val="22"/>
          <w:szCs w:val="22"/>
        </w:rPr>
        <w:t xml:space="preserve">przygotowania i wprowadzenia </w:t>
      </w:r>
      <w:r w:rsidR="00DF449A">
        <w:rPr>
          <w:rFonts w:asciiTheme="minorHAnsi" w:hAnsiTheme="minorHAnsi" w:cstheme="minorHAnsi"/>
          <w:sz w:val="22"/>
          <w:szCs w:val="22"/>
        </w:rPr>
        <w:t>p</w:t>
      </w:r>
      <w:r w:rsidRPr="00607CBB">
        <w:rPr>
          <w:rFonts w:asciiTheme="minorHAnsi" w:hAnsiTheme="minorHAnsi" w:cstheme="minorHAnsi"/>
          <w:sz w:val="22"/>
          <w:szCs w:val="22"/>
        </w:rPr>
        <w:t xml:space="preserve">lanów </w:t>
      </w:r>
      <w:r w:rsidR="00DF449A">
        <w:rPr>
          <w:rFonts w:asciiTheme="minorHAnsi" w:hAnsiTheme="minorHAnsi" w:cstheme="minorHAnsi"/>
          <w:sz w:val="22"/>
          <w:szCs w:val="22"/>
        </w:rPr>
        <w:t>n</w:t>
      </w:r>
      <w:r w:rsidRPr="00607CBB">
        <w:rPr>
          <w:rFonts w:asciiTheme="minorHAnsi" w:hAnsiTheme="minorHAnsi" w:cstheme="minorHAnsi"/>
          <w:sz w:val="22"/>
          <w:szCs w:val="22"/>
        </w:rPr>
        <w:t>aprawczych prowadzących do osiągnięcia celów i wskaźników Projektu</w:t>
      </w:r>
      <w:r w:rsidR="00DF449A">
        <w:rPr>
          <w:rFonts w:asciiTheme="minorHAnsi" w:hAnsiTheme="minorHAnsi" w:cstheme="minorHAnsi"/>
          <w:sz w:val="22"/>
          <w:szCs w:val="22"/>
        </w:rPr>
        <w:t xml:space="preserve"> określonych Umową o dofinansowanie. Wykonawca zobowiązany jest do sporządzenia planów naprawczych w terminie </w:t>
      </w:r>
      <w:r w:rsidR="00E34991">
        <w:rPr>
          <w:rFonts w:asciiTheme="minorHAnsi" w:hAnsiTheme="minorHAnsi" w:cstheme="minorHAnsi"/>
          <w:sz w:val="22"/>
          <w:szCs w:val="22"/>
        </w:rPr>
        <w:t>7</w:t>
      </w:r>
      <w:r w:rsidR="00DF449A">
        <w:rPr>
          <w:rFonts w:asciiTheme="minorHAnsi" w:hAnsiTheme="minorHAnsi" w:cstheme="minorHAnsi"/>
          <w:sz w:val="22"/>
          <w:szCs w:val="22"/>
        </w:rPr>
        <w:t xml:space="preserve"> dni od daty zidentyfikowania okoliczności wymagających planu naprawczego i/lub zgłos</w:t>
      </w:r>
      <w:r w:rsidR="00BE44E8">
        <w:rPr>
          <w:rFonts w:asciiTheme="minorHAnsi" w:hAnsiTheme="minorHAnsi" w:cstheme="minorHAnsi"/>
          <w:sz w:val="22"/>
          <w:szCs w:val="22"/>
        </w:rPr>
        <w:t>zo</w:t>
      </w:r>
      <w:r w:rsidR="00DF449A">
        <w:rPr>
          <w:rFonts w:asciiTheme="minorHAnsi" w:hAnsiTheme="minorHAnsi" w:cstheme="minorHAnsi"/>
          <w:sz w:val="22"/>
          <w:szCs w:val="22"/>
        </w:rPr>
        <w:t>nych przez Zamawiającego i/lub podmiot trzecie</w:t>
      </w:r>
      <w:r w:rsidR="00813B1F">
        <w:rPr>
          <w:rFonts w:asciiTheme="minorHAnsi" w:hAnsiTheme="minorHAnsi" w:cstheme="minorHAnsi"/>
          <w:sz w:val="22"/>
          <w:szCs w:val="22"/>
        </w:rPr>
        <w:t>.</w:t>
      </w:r>
      <w:r w:rsidR="00DF449A">
        <w:rPr>
          <w:rFonts w:asciiTheme="minorHAnsi" w:hAnsiTheme="minorHAnsi" w:cstheme="minorHAnsi"/>
          <w:sz w:val="22"/>
          <w:szCs w:val="22"/>
        </w:rPr>
        <w:t xml:space="preserve"> </w:t>
      </w:r>
    </w:p>
    <w:p w14:paraId="19726A96" w14:textId="26A0D1D9" w:rsidR="00EC4171" w:rsidRPr="00EC4171" w:rsidRDefault="00EC4171" w:rsidP="003C53B2">
      <w:pPr>
        <w:pStyle w:val="Akapitzlist"/>
        <w:numPr>
          <w:ilvl w:val="1"/>
          <w:numId w:val="52"/>
        </w:numPr>
        <w:tabs>
          <w:tab w:val="left" w:pos="284"/>
        </w:tabs>
        <w:spacing w:after="160" w:line="259" w:lineRule="auto"/>
        <w:jc w:val="both"/>
        <w:rPr>
          <w:rFonts w:asciiTheme="minorHAnsi" w:hAnsiTheme="minorHAnsi" w:cstheme="minorHAnsi"/>
          <w:sz w:val="22"/>
          <w:szCs w:val="22"/>
        </w:rPr>
      </w:pPr>
      <w:r w:rsidRPr="00EC4171">
        <w:rPr>
          <w:rFonts w:asciiTheme="minorHAnsi" w:hAnsiTheme="minorHAnsi" w:cstheme="minorHAnsi"/>
          <w:sz w:val="22"/>
          <w:szCs w:val="22"/>
        </w:rPr>
        <w:t>sporządzeni</w:t>
      </w:r>
      <w:r>
        <w:rPr>
          <w:rFonts w:asciiTheme="minorHAnsi" w:hAnsiTheme="minorHAnsi" w:cstheme="minorHAnsi"/>
          <w:sz w:val="22"/>
          <w:szCs w:val="22"/>
        </w:rPr>
        <w:t>a</w:t>
      </w:r>
      <w:r w:rsidRPr="00EC4171">
        <w:rPr>
          <w:rFonts w:asciiTheme="minorHAnsi" w:hAnsiTheme="minorHAnsi" w:cstheme="minorHAnsi"/>
          <w:sz w:val="22"/>
          <w:szCs w:val="22"/>
        </w:rPr>
        <w:t xml:space="preserve"> Wniosku o płatność końcową w sposób gwarantujący zatwierdzenie przedmiotowego dokumentu przez Instytucję Zarządzającą, Wykonawca zobowiązany jest do </w:t>
      </w:r>
      <w:r w:rsidR="00247F27" w:rsidRPr="00EC4171">
        <w:rPr>
          <w:rFonts w:asciiTheme="minorHAnsi" w:hAnsiTheme="minorHAnsi" w:cstheme="minorHAnsi"/>
          <w:sz w:val="22"/>
          <w:szCs w:val="22"/>
        </w:rPr>
        <w:t>podejmowania</w:t>
      </w:r>
      <w:r w:rsidRPr="00EC4171">
        <w:rPr>
          <w:rFonts w:asciiTheme="minorHAnsi" w:hAnsiTheme="minorHAnsi" w:cstheme="minorHAnsi"/>
          <w:sz w:val="22"/>
          <w:szCs w:val="22"/>
        </w:rPr>
        <w:t xml:space="preserve"> wszelkich działań, udzielania wszelkich wyjaśnień, informacji sporządzania dokumentów wymaganych przez Instytucję Zarządzającą aż do ostatecznego zatwierdzenia Wniosku o płatnoś</w:t>
      </w:r>
      <w:r>
        <w:rPr>
          <w:rFonts w:asciiTheme="minorHAnsi" w:hAnsiTheme="minorHAnsi" w:cstheme="minorHAnsi"/>
          <w:sz w:val="22"/>
          <w:szCs w:val="22"/>
        </w:rPr>
        <w:t>ć</w:t>
      </w:r>
      <w:r w:rsidRPr="00EC4171">
        <w:rPr>
          <w:rFonts w:asciiTheme="minorHAnsi" w:hAnsiTheme="minorHAnsi" w:cstheme="minorHAnsi"/>
          <w:sz w:val="22"/>
          <w:szCs w:val="22"/>
        </w:rPr>
        <w:t xml:space="preserve"> końcową przez Instytucję Zarządzającą. </w:t>
      </w:r>
    </w:p>
    <w:p w14:paraId="5BF62189" w14:textId="254BE88B" w:rsidR="00FF68A0" w:rsidRPr="00813B1F" w:rsidRDefault="00DF449A" w:rsidP="003C53B2">
      <w:pPr>
        <w:pStyle w:val="Akapitzlist"/>
        <w:numPr>
          <w:ilvl w:val="1"/>
          <w:numId w:val="52"/>
        </w:numPr>
        <w:spacing w:after="200" w:line="276" w:lineRule="auto"/>
        <w:jc w:val="both"/>
        <w:rPr>
          <w:rFonts w:asciiTheme="minorHAnsi" w:hAnsiTheme="minorHAnsi" w:cstheme="minorHAnsi"/>
          <w:sz w:val="22"/>
          <w:szCs w:val="22"/>
        </w:rPr>
      </w:pPr>
      <w:r>
        <w:rPr>
          <w:rFonts w:asciiTheme="minorHAnsi" w:hAnsiTheme="minorHAnsi" w:cstheme="minorHAnsi"/>
          <w:sz w:val="22"/>
          <w:szCs w:val="22"/>
        </w:rPr>
        <w:t>o</w:t>
      </w:r>
      <w:r w:rsidR="00FF68A0" w:rsidRPr="00C75F2C">
        <w:rPr>
          <w:rFonts w:asciiTheme="minorHAnsi" w:hAnsiTheme="minorHAnsi" w:cstheme="minorHAnsi"/>
          <w:sz w:val="22"/>
          <w:szCs w:val="22"/>
        </w:rPr>
        <w:t>pracowania raportu końcowego realizacji Projektu uwzględniającego</w:t>
      </w:r>
      <w:r w:rsidR="00813B1F">
        <w:rPr>
          <w:rFonts w:asciiTheme="minorHAnsi" w:hAnsiTheme="minorHAnsi" w:cstheme="minorHAnsi"/>
          <w:sz w:val="22"/>
          <w:szCs w:val="22"/>
        </w:rPr>
        <w:t xml:space="preserve"> </w:t>
      </w:r>
      <w:r w:rsidR="004F039C" w:rsidRPr="00813B1F">
        <w:rPr>
          <w:rFonts w:asciiTheme="minorHAnsi" w:hAnsiTheme="minorHAnsi" w:cstheme="minorHAnsi"/>
          <w:sz w:val="22"/>
          <w:szCs w:val="22"/>
        </w:rPr>
        <w:t>u</w:t>
      </w:r>
      <w:r w:rsidRPr="00813B1F">
        <w:rPr>
          <w:rFonts w:asciiTheme="minorHAnsi" w:hAnsiTheme="minorHAnsi" w:cstheme="minorHAnsi"/>
          <w:sz w:val="22"/>
          <w:szCs w:val="22"/>
        </w:rPr>
        <w:t>dzielani</w:t>
      </w:r>
      <w:r w:rsidR="004F039C" w:rsidRPr="00813B1F">
        <w:rPr>
          <w:rFonts w:asciiTheme="minorHAnsi" w:hAnsiTheme="minorHAnsi" w:cstheme="minorHAnsi"/>
          <w:sz w:val="22"/>
          <w:szCs w:val="22"/>
        </w:rPr>
        <w:t>e</w:t>
      </w:r>
      <w:r w:rsidRPr="00813B1F">
        <w:rPr>
          <w:rFonts w:asciiTheme="minorHAnsi" w:hAnsiTheme="minorHAnsi" w:cstheme="minorHAnsi"/>
          <w:sz w:val="22"/>
          <w:szCs w:val="22"/>
        </w:rPr>
        <w:t xml:space="preserve"> </w:t>
      </w:r>
      <w:r w:rsidR="00FF68A0" w:rsidRPr="00813B1F">
        <w:rPr>
          <w:rFonts w:asciiTheme="minorHAnsi" w:hAnsiTheme="minorHAnsi" w:cstheme="minorHAnsi"/>
          <w:sz w:val="22"/>
          <w:szCs w:val="22"/>
        </w:rPr>
        <w:t>informacj</w:t>
      </w:r>
      <w:r w:rsidRPr="00813B1F">
        <w:rPr>
          <w:rFonts w:asciiTheme="minorHAnsi" w:hAnsiTheme="minorHAnsi" w:cstheme="minorHAnsi"/>
          <w:sz w:val="22"/>
          <w:szCs w:val="22"/>
        </w:rPr>
        <w:t>i</w:t>
      </w:r>
      <w:r w:rsidR="00FF68A0" w:rsidRPr="00813B1F">
        <w:rPr>
          <w:rFonts w:asciiTheme="minorHAnsi" w:hAnsiTheme="minorHAnsi" w:cstheme="minorHAnsi"/>
          <w:sz w:val="22"/>
          <w:szCs w:val="22"/>
        </w:rPr>
        <w:t xml:space="preserve"> o realizacji Projektu zgodnie z postanowieniami Umowy o dofinansowanie</w:t>
      </w:r>
      <w:r w:rsidRPr="00813B1F">
        <w:rPr>
          <w:rFonts w:asciiTheme="minorHAnsi" w:hAnsiTheme="minorHAnsi" w:cstheme="minorHAnsi"/>
          <w:sz w:val="22"/>
          <w:szCs w:val="22"/>
        </w:rPr>
        <w:t>;</w:t>
      </w:r>
    </w:p>
    <w:p w14:paraId="2E2D7026" w14:textId="5A2E41E9" w:rsidR="00FF68A0" w:rsidRPr="00607CBB" w:rsidRDefault="00FF68A0" w:rsidP="003C53B2">
      <w:pPr>
        <w:pStyle w:val="Akapitzlist"/>
        <w:numPr>
          <w:ilvl w:val="1"/>
          <w:numId w:val="52"/>
        </w:numPr>
        <w:spacing w:after="200" w:line="276" w:lineRule="auto"/>
        <w:jc w:val="both"/>
        <w:rPr>
          <w:rFonts w:asciiTheme="minorHAnsi" w:hAnsiTheme="minorHAnsi" w:cstheme="minorHAnsi"/>
          <w:sz w:val="22"/>
          <w:szCs w:val="22"/>
        </w:rPr>
      </w:pPr>
      <w:r w:rsidRPr="00607CBB">
        <w:rPr>
          <w:rFonts w:asciiTheme="minorHAnsi" w:hAnsiTheme="minorHAnsi" w:cstheme="minorHAnsi"/>
          <w:sz w:val="22"/>
          <w:szCs w:val="22"/>
        </w:rPr>
        <w:t>racjonalne</w:t>
      </w:r>
      <w:r w:rsidR="00DF449A" w:rsidRPr="00607CBB">
        <w:rPr>
          <w:rFonts w:asciiTheme="minorHAnsi" w:hAnsiTheme="minorHAnsi" w:cstheme="minorHAnsi"/>
          <w:sz w:val="22"/>
          <w:szCs w:val="22"/>
        </w:rPr>
        <w:t>go</w:t>
      </w:r>
      <w:r w:rsidRPr="00607CBB">
        <w:rPr>
          <w:rFonts w:asciiTheme="minorHAnsi" w:hAnsiTheme="minorHAnsi" w:cstheme="minorHAnsi"/>
          <w:sz w:val="22"/>
          <w:szCs w:val="22"/>
        </w:rPr>
        <w:t xml:space="preserve"> i efektywne</w:t>
      </w:r>
      <w:r w:rsidR="00DF449A" w:rsidRPr="00607CBB">
        <w:rPr>
          <w:rFonts w:asciiTheme="minorHAnsi" w:hAnsiTheme="minorHAnsi" w:cstheme="minorHAnsi"/>
          <w:sz w:val="22"/>
          <w:szCs w:val="22"/>
        </w:rPr>
        <w:t>go</w:t>
      </w:r>
      <w:r w:rsidRPr="00607CBB">
        <w:rPr>
          <w:rFonts w:asciiTheme="minorHAnsi" w:hAnsiTheme="minorHAnsi" w:cstheme="minorHAnsi"/>
          <w:sz w:val="22"/>
          <w:szCs w:val="22"/>
        </w:rPr>
        <w:t xml:space="preserve"> wydatkowani</w:t>
      </w:r>
      <w:r w:rsidR="00DF449A" w:rsidRPr="00607CBB">
        <w:rPr>
          <w:rFonts w:asciiTheme="minorHAnsi" w:hAnsiTheme="minorHAnsi" w:cstheme="minorHAnsi"/>
          <w:sz w:val="22"/>
          <w:szCs w:val="22"/>
        </w:rPr>
        <w:t>a</w:t>
      </w:r>
      <w:r w:rsidRPr="00607CBB">
        <w:rPr>
          <w:rFonts w:asciiTheme="minorHAnsi" w:hAnsiTheme="minorHAnsi" w:cstheme="minorHAnsi"/>
          <w:sz w:val="22"/>
          <w:szCs w:val="22"/>
        </w:rPr>
        <w:t xml:space="preserve"> środków w ramach Projektu, w tym wykorzystanie ich zgodnie z przeznaczeniem</w:t>
      </w:r>
      <w:r w:rsidR="00DF449A" w:rsidRPr="00607CBB">
        <w:rPr>
          <w:rFonts w:asciiTheme="minorHAnsi" w:hAnsiTheme="minorHAnsi" w:cstheme="minorHAnsi"/>
          <w:sz w:val="22"/>
          <w:szCs w:val="22"/>
        </w:rPr>
        <w:t>;</w:t>
      </w:r>
    </w:p>
    <w:p w14:paraId="29B10A3E" w14:textId="77777777" w:rsidR="00813B1F" w:rsidRDefault="004F039C" w:rsidP="003C53B2">
      <w:pPr>
        <w:pStyle w:val="Akapitzlist"/>
        <w:numPr>
          <w:ilvl w:val="1"/>
          <w:numId w:val="52"/>
        </w:numPr>
        <w:tabs>
          <w:tab w:val="left" w:pos="993"/>
          <w:tab w:val="left" w:pos="1134"/>
        </w:tabs>
        <w:spacing w:after="200" w:line="276" w:lineRule="auto"/>
        <w:ind w:left="1134" w:hanging="425"/>
        <w:jc w:val="both"/>
        <w:rPr>
          <w:rFonts w:asciiTheme="minorHAnsi" w:hAnsiTheme="minorHAnsi" w:cstheme="minorHAnsi"/>
          <w:sz w:val="22"/>
          <w:szCs w:val="22"/>
        </w:rPr>
      </w:pPr>
      <w:r w:rsidRPr="00813B1F">
        <w:rPr>
          <w:rFonts w:asciiTheme="minorHAnsi" w:hAnsiTheme="minorHAnsi" w:cstheme="minorHAnsi"/>
          <w:sz w:val="22"/>
          <w:szCs w:val="22"/>
        </w:rPr>
        <w:t>w</w:t>
      </w:r>
      <w:r w:rsidR="00FF68A0" w:rsidRPr="00813B1F">
        <w:rPr>
          <w:rFonts w:asciiTheme="minorHAnsi" w:hAnsiTheme="minorHAnsi" w:cstheme="minorHAnsi"/>
          <w:sz w:val="22"/>
          <w:szCs w:val="22"/>
        </w:rPr>
        <w:t xml:space="preserve">sparcia Zamawiającego w procesie odbiorów, poprzez udział w weryfikacji zgodności </w:t>
      </w:r>
      <w:r w:rsidR="00DF449A" w:rsidRPr="00813B1F">
        <w:rPr>
          <w:rFonts w:asciiTheme="minorHAnsi" w:hAnsiTheme="minorHAnsi" w:cstheme="minorHAnsi"/>
          <w:sz w:val="22"/>
          <w:szCs w:val="22"/>
        </w:rPr>
        <w:t>i kompletności dokumentacji dostarczonej przez Wykonawcę usługi lub dostawcę sprzętu w ramach realizacji</w:t>
      </w:r>
      <w:r w:rsidR="00813B1F" w:rsidRPr="00813B1F">
        <w:rPr>
          <w:rFonts w:asciiTheme="minorHAnsi" w:hAnsiTheme="minorHAnsi" w:cstheme="minorHAnsi"/>
          <w:sz w:val="22"/>
          <w:szCs w:val="22"/>
        </w:rPr>
        <w:t xml:space="preserve"> </w:t>
      </w:r>
      <w:r w:rsidR="00DF449A" w:rsidRPr="00813B1F">
        <w:rPr>
          <w:rFonts w:asciiTheme="minorHAnsi" w:hAnsiTheme="minorHAnsi" w:cstheme="minorHAnsi"/>
          <w:sz w:val="22"/>
          <w:szCs w:val="22"/>
        </w:rPr>
        <w:t>Projektu;</w:t>
      </w:r>
    </w:p>
    <w:p w14:paraId="2B7187B9" w14:textId="21F4CE8E" w:rsidR="00FF68A0" w:rsidRPr="00813B1F" w:rsidRDefault="00FF68A0" w:rsidP="003C53B2">
      <w:pPr>
        <w:pStyle w:val="Akapitzlist"/>
        <w:numPr>
          <w:ilvl w:val="1"/>
          <w:numId w:val="52"/>
        </w:numPr>
        <w:tabs>
          <w:tab w:val="left" w:pos="993"/>
          <w:tab w:val="left" w:pos="1134"/>
        </w:tabs>
        <w:spacing w:after="200" w:line="276" w:lineRule="auto"/>
        <w:ind w:left="1134" w:hanging="425"/>
        <w:jc w:val="both"/>
        <w:rPr>
          <w:rFonts w:asciiTheme="minorHAnsi" w:hAnsiTheme="minorHAnsi" w:cstheme="minorHAnsi"/>
          <w:sz w:val="22"/>
          <w:szCs w:val="22"/>
        </w:rPr>
      </w:pPr>
      <w:r w:rsidRPr="00813B1F">
        <w:rPr>
          <w:rFonts w:asciiTheme="minorHAnsi" w:hAnsiTheme="minorHAnsi" w:cstheme="minorHAnsi"/>
          <w:sz w:val="22"/>
          <w:szCs w:val="22"/>
        </w:rPr>
        <w:t>wsparcia Zamawiającego w egzekwowaniu zobowiązań Partnerów wynikających z umowy partnerstwa.</w:t>
      </w:r>
    </w:p>
    <w:p w14:paraId="5EBA39AA" w14:textId="329FE8BF" w:rsidR="00FF68A0" w:rsidRDefault="00FF68A0" w:rsidP="003C53B2">
      <w:pPr>
        <w:pStyle w:val="Akapitzlist"/>
        <w:numPr>
          <w:ilvl w:val="1"/>
          <w:numId w:val="52"/>
        </w:numPr>
        <w:tabs>
          <w:tab w:val="left" w:pos="1276"/>
        </w:tabs>
        <w:spacing w:after="160" w:line="259" w:lineRule="auto"/>
        <w:ind w:left="284" w:firstLine="425"/>
        <w:jc w:val="both"/>
        <w:rPr>
          <w:rFonts w:asciiTheme="minorHAnsi" w:hAnsiTheme="minorHAnsi" w:cstheme="minorHAnsi"/>
        </w:rPr>
      </w:pPr>
      <w:r>
        <w:rPr>
          <w:rFonts w:asciiTheme="minorHAnsi" w:hAnsiTheme="minorHAnsi" w:cstheme="minorHAnsi"/>
          <w:sz w:val="22"/>
          <w:szCs w:val="22"/>
        </w:rPr>
        <w:t>zagwarantowania</w:t>
      </w:r>
      <w:r w:rsidRPr="00C75F2C">
        <w:rPr>
          <w:rFonts w:asciiTheme="minorHAnsi" w:hAnsiTheme="minorHAnsi" w:cstheme="minorHAnsi"/>
          <w:sz w:val="22"/>
          <w:szCs w:val="22"/>
        </w:rPr>
        <w:t xml:space="preserve"> obecności osobistej lub w formie telekonferencji wybranych członków zespołu na </w:t>
      </w:r>
      <w:r>
        <w:rPr>
          <w:rFonts w:asciiTheme="minorHAnsi" w:hAnsiTheme="minorHAnsi" w:cstheme="minorHAnsi"/>
          <w:sz w:val="22"/>
          <w:szCs w:val="22"/>
        </w:rPr>
        <w:t xml:space="preserve">posiedzeniach i spotkaniach organizowanych przez </w:t>
      </w:r>
      <w:r w:rsidR="00247F27">
        <w:rPr>
          <w:rFonts w:asciiTheme="minorHAnsi" w:hAnsiTheme="minorHAnsi" w:cstheme="minorHAnsi"/>
          <w:sz w:val="22"/>
          <w:szCs w:val="22"/>
        </w:rPr>
        <w:t>Zamawiającego</w:t>
      </w:r>
      <w:r>
        <w:rPr>
          <w:rFonts w:asciiTheme="minorHAnsi" w:hAnsiTheme="minorHAnsi" w:cstheme="minorHAnsi"/>
          <w:sz w:val="22"/>
          <w:szCs w:val="22"/>
        </w:rPr>
        <w:t xml:space="preserve"> dotyczących Projektu.</w:t>
      </w:r>
    </w:p>
    <w:p w14:paraId="46C7E97D" w14:textId="77777777" w:rsidR="00383F95" w:rsidRDefault="00383F95" w:rsidP="00383F95">
      <w:pPr>
        <w:jc w:val="both"/>
        <w:rPr>
          <w:rFonts w:asciiTheme="minorHAnsi" w:hAnsiTheme="minorHAnsi" w:cstheme="minorHAnsi"/>
          <w:sz w:val="22"/>
          <w:szCs w:val="22"/>
        </w:rPr>
      </w:pPr>
    </w:p>
    <w:p w14:paraId="69989D8B" w14:textId="0F6129C4" w:rsidR="00C75F2C" w:rsidRDefault="00C75F2C" w:rsidP="00C75F2C">
      <w:pPr>
        <w:tabs>
          <w:tab w:val="left" w:pos="1134"/>
        </w:tabs>
        <w:spacing w:before="120" w:after="120"/>
        <w:jc w:val="both"/>
        <w:rPr>
          <w:rFonts w:asciiTheme="minorHAnsi" w:hAnsiTheme="minorHAnsi" w:cstheme="minorHAnsi"/>
          <w:b/>
          <w:bCs/>
          <w:sz w:val="22"/>
          <w:szCs w:val="22"/>
        </w:rPr>
      </w:pPr>
    </w:p>
    <w:p w14:paraId="1D8BFD4D" w14:textId="1E813630" w:rsidR="003C53B2" w:rsidRDefault="003C53B2" w:rsidP="00C75F2C">
      <w:pPr>
        <w:tabs>
          <w:tab w:val="left" w:pos="1134"/>
        </w:tabs>
        <w:spacing w:before="120" w:after="120"/>
        <w:jc w:val="both"/>
        <w:rPr>
          <w:rFonts w:asciiTheme="minorHAnsi" w:hAnsiTheme="minorHAnsi" w:cstheme="minorHAnsi"/>
          <w:b/>
          <w:bCs/>
          <w:sz w:val="22"/>
          <w:szCs w:val="22"/>
        </w:rPr>
      </w:pPr>
    </w:p>
    <w:p w14:paraId="5E08804A" w14:textId="072E8136" w:rsidR="003C53B2" w:rsidRDefault="003C53B2" w:rsidP="00C75F2C">
      <w:pPr>
        <w:tabs>
          <w:tab w:val="left" w:pos="1134"/>
        </w:tabs>
        <w:spacing w:before="120" w:after="120"/>
        <w:jc w:val="both"/>
        <w:rPr>
          <w:rFonts w:asciiTheme="minorHAnsi" w:hAnsiTheme="minorHAnsi" w:cstheme="minorHAnsi"/>
          <w:b/>
          <w:bCs/>
          <w:sz w:val="22"/>
          <w:szCs w:val="22"/>
        </w:rPr>
      </w:pPr>
    </w:p>
    <w:p w14:paraId="1E1F9E6E" w14:textId="3E0DA313" w:rsidR="003C53B2" w:rsidRDefault="003C53B2" w:rsidP="00C75F2C">
      <w:pPr>
        <w:tabs>
          <w:tab w:val="left" w:pos="1134"/>
        </w:tabs>
        <w:spacing w:before="120" w:after="120"/>
        <w:jc w:val="both"/>
        <w:rPr>
          <w:rFonts w:asciiTheme="minorHAnsi" w:hAnsiTheme="minorHAnsi" w:cstheme="minorHAnsi"/>
          <w:b/>
          <w:bCs/>
          <w:sz w:val="22"/>
          <w:szCs w:val="22"/>
        </w:rPr>
      </w:pPr>
    </w:p>
    <w:p w14:paraId="2C35E3D3" w14:textId="2A71D9EA" w:rsidR="003C53B2" w:rsidRDefault="003C53B2" w:rsidP="00C75F2C">
      <w:pPr>
        <w:tabs>
          <w:tab w:val="left" w:pos="1134"/>
        </w:tabs>
        <w:spacing w:before="120" w:after="120"/>
        <w:jc w:val="both"/>
        <w:rPr>
          <w:rFonts w:asciiTheme="minorHAnsi" w:hAnsiTheme="minorHAnsi" w:cstheme="minorHAnsi"/>
          <w:b/>
          <w:bCs/>
          <w:sz w:val="22"/>
          <w:szCs w:val="22"/>
        </w:rPr>
      </w:pPr>
    </w:p>
    <w:p w14:paraId="6CC1ABB0" w14:textId="5CE47C4B" w:rsidR="003C53B2" w:rsidRDefault="003C53B2" w:rsidP="00C75F2C">
      <w:pPr>
        <w:tabs>
          <w:tab w:val="left" w:pos="1134"/>
        </w:tabs>
        <w:spacing w:before="120" w:after="120"/>
        <w:jc w:val="both"/>
        <w:rPr>
          <w:rFonts w:asciiTheme="minorHAnsi" w:hAnsiTheme="minorHAnsi" w:cstheme="minorHAnsi"/>
          <w:b/>
          <w:bCs/>
          <w:sz w:val="22"/>
          <w:szCs w:val="22"/>
        </w:rPr>
      </w:pPr>
    </w:p>
    <w:p w14:paraId="44811EBD" w14:textId="28851C2B" w:rsidR="003C53B2" w:rsidRDefault="003C53B2" w:rsidP="00C75F2C">
      <w:pPr>
        <w:tabs>
          <w:tab w:val="left" w:pos="1134"/>
        </w:tabs>
        <w:spacing w:before="120" w:after="120"/>
        <w:jc w:val="both"/>
        <w:rPr>
          <w:rFonts w:asciiTheme="minorHAnsi" w:hAnsiTheme="minorHAnsi" w:cstheme="minorHAnsi"/>
          <w:b/>
          <w:bCs/>
          <w:sz w:val="22"/>
          <w:szCs w:val="22"/>
        </w:rPr>
      </w:pPr>
    </w:p>
    <w:p w14:paraId="1596597E" w14:textId="77777777" w:rsidR="003C53B2" w:rsidRPr="00C75F2C" w:rsidRDefault="003C53B2" w:rsidP="00C75F2C">
      <w:pPr>
        <w:tabs>
          <w:tab w:val="left" w:pos="1134"/>
        </w:tabs>
        <w:spacing w:before="120" w:after="120"/>
        <w:jc w:val="both"/>
        <w:rPr>
          <w:rFonts w:asciiTheme="minorHAnsi" w:hAnsiTheme="minorHAnsi" w:cstheme="minorHAnsi"/>
          <w:b/>
          <w:bCs/>
          <w:sz w:val="22"/>
          <w:szCs w:val="22"/>
        </w:rPr>
      </w:pPr>
    </w:p>
    <w:p w14:paraId="43F3EF45" w14:textId="6DE39AD3" w:rsidR="003C53B2" w:rsidRPr="003C53B2" w:rsidRDefault="003C53B2" w:rsidP="003C53B2">
      <w:pPr>
        <w:widowControl/>
        <w:suppressAutoHyphens w:val="0"/>
        <w:jc w:val="right"/>
        <w:rPr>
          <w:rFonts w:ascii="Calibri" w:eastAsia="Times New Roman" w:hAnsi="Calibri" w:cs="Times New Roman"/>
          <w:kern w:val="0"/>
          <w:sz w:val="20"/>
          <w:szCs w:val="20"/>
        </w:rPr>
      </w:pPr>
      <w:r w:rsidRPr="003C53B2">
        <w:rPr>
          <w:rFonts w:ascii="Calibri" w:eastAsia="Times New Roman" w:hAnsi="Calibri" w:cs="Times New Roman"/>
          <w:kern w:val="0"/>
          <w:sz w:val="20"/>
          <w:szCs w:val="20"/>
        </w:rPr>
        <w:t xml:space="preserve">Załącznik nr </w:t>
      </w:r>
      <w:r w:rsidR="007663DF">
        <w:rPr>
          <w:rFonts w:ascii="Calibri" w:eastAsia="Times New Roman" w:hAnsi="Calibri" w:cs="Times New Roman"/>
          <w:kern w:val="0"/>
          <w:sz w:val="20"/>
          <w:szCs w:val="20"/>
        </w:rPr>
        <w:t>3</w:t>
      </w:r>
      <w:r w:rsidRPr="003C53B2">
        <w:rPr>
          <w:rFonts w:ascii="Calibri" w:eastAsia="Times New Roman" w:hAnsi="Calibri" w:cs="Times New Roman"/>
          <w:kern w:val="0"/>
          <w:sz w:val="20"/>
          <w:szCs w:val="20"/>
        </w:rPr>
        <w:t xml:space="preserve"> do umowy</w:t>
      </w:r>
    </w:p>
    <w:p w14:paraId="002F0243" w14:textId="77777777" w:rsidR="003C53B2" w:rsidRPr="003C53B2" w:rsidRDefault="003C53B2" w:rsidP="003C53B2">
      <w:pPr>
        <w:widowControl/>
        <w:suppressAutoHyphens w:val="0"/>
        <w:jc w:val="right"/>
        <w:rPr>
          <w:rFonts w:ascii="Calibri" w:eastAsia="Times New Roman" w:hAnsi="Calibri" w:cs="Times New Roman"/>
          <w:kern w:val="0"/>
          <w:sz w:val="20"/>
          <w:szCs w:val="20"/>
        </w:rPr>
      </w:pPr>
    </w:p>
    <w:p w14:paraId="26766FCD" w14:textId="77777777" w:rsidR="003C53B2" w:rsidRPr="003C53B2" w:rsidRDefault="003C53B2" w:rsidP="003C53B2">
      <w:pPr>
        <w:jc w:val="center"/>
        <w:rPr>
          <w:b/>
          <w:bCs/>
          <w:sz w:val="20"/>
          <w:szCs w:val="20"/>
        </w:rPr>
      </w:pPr>
      <w:r w:rsidRPr="003C53B2">
        <w:rPr>
          <w:b/>
          <w:bCs/>
          <w:sz w:val="20"/>
          <w:szCs w:val="20"/>
        </w:rPr>
        <w:t xml:space="preserve">Umowa </w:t>
      </w:r>
      <w:bookmarkStart w:id="21" w:name="_Hlk31283582"/>
      <w:r w:rsidRPr="003C53B2">
        <w:rPr>
          <w:b/>
          <w:bCs/>
          <w:sz w:val="20"/>
          <w:szCs w:val="20"/>
        </w:rPr>
        <w:t>powierzenia przetwarzania danych osobowych</w:t>
      </w:r>
      <w:bookmarkStart w:id="22" w:name="_GoBack"/>
      <w:bookmarkEnd w:id="21"/>
      <w:bookmarkEnd w:id="22"/>
    </w:p>
    <w:p w14:paraId="28ABCC70" w14:textId="77777777" w:rsidR="003C53B2" w:rsidRPr="003C53B2" w:rsidRDefault="003C53B2" w:rsidP="003C53B2">
      <w:pPr>
        <w:jc w:val="center"/>
        <w:rPr>
          <w:rFonts w:ascii="Calibri" w:hAnsi="Calibri"/>
          <w:sz w:val="20"/>
          <w:szCs w:val="20"/>
        </w:rPr>
      </w:pPr>
      <w:r w:rsidRPr="003C53B2">
        <w:rPr>
          <w:rFonts w:ascii="Calibri" w:hAnsi="Calibri"/>
          <w:sz w:val="20"/>
          <w:szCs w:val="20"/>
        </w:rPr>
        <w:t>zawarta dnia ____________ pomiędzy:</w:t>
      </w:r>
    </w:p>
    <w:p w14:paraId="61CEB90E" w14:textId="77777777" w:rsidR="003C53B2" w:rsidRPr="003C53B2" w:rsidRDefault="003C53B2" w:rsidP="003C53B2">
      <w:pPr>
        <w:jc w:val="center"/>
        <w:rPr>
          <w:rFonts w:ascii="Calibri" w:hAnsi="Calibri"/>
          <w:sz w:val="20"/>
          <w:szCs w:val="20"/>
        </w:rPr>
      </w:pPr>
      <w:r w:rsidRPr="003C53B2">
        <w:rPr>
          <w:rFonts w:ascii="Calibri" w:hAnsi="Calibri"/>
          <w:sz w:val="20"/>
          <w:szCs w:val="20"/>
        </w:rPr>
        <w:t>(zwana dalej „Umową”)</w:t>
      </w:r>
    </w:p>
    <w:p w14:paraId="529E3C28" w14:textId="77777777" w:rsidR="003C53B2" w:rsidRPr="003C53B2" w:rsidRDefault="003C53B2" w:rsidP="003C53B2">
      <w:pPr>
        <w:ind w:left="10" w:right="-2"/>
        <w:jc w:val="both"/>
        <w:rPr>
          <w:rFonts w:ascii="Calibri" w:hAnsi="Calibri"/>
          <w:sz w:val="20"/>
          <w:szCs w:val="20"/>
        </w:rPr>
      </w:pPr>
      <w:r w:rsidRPr="003C53B2">
        <w:rPr>
          <w:rFonts w:ascii="Calibri" w:hAnsi="Calibri"/>
          <w:sz w:val="20"/>
          <w:szCs w:val="20"/>
        </w:rPr>
        <w:t xml:space="preserve">MAZOWIECKIM SZPITALEM SPECJALISTYCZNYM Spółka z ograniczoną odpowiedzialnością z siedzibą w Radomiu, ul. Juliana Aleksandrowicza nr.5,26-617 Radom, wpisana do Rejestru Przedsiębiorców Krajowego Rejestru Sądowego prowadzonego przez Sąd Rejonowy w Warszawie, XIV Wydział Gospodarczy Krajowego Rejestru Sądowego pod nr KRS 0000490819, o kapitale zakładowym 81 800 000,00 PLN, identyfikująca się numerami NIP 7962963679 oraz REGON 670209356, zwaną w dalszej części umowy </w:t>
      </w:r>
      <w:r w:rsidRPr="003C53B2">
        <w:rPr>
          <w:rFonts w:ascii="Calibri" w:hAnsi="Calibri"/>
          <w:b/>
          <w:bCs/>
          <w:sz w:val="20"/>
          <w:szCs w:val="20"/>
        </w:rPr>
        <w:t xml:space="preserve">„Administratorem danych” </w:t>
      </w:r>
      <w:r w:rsidRPr="003C53B2">
        <w:rPr>
          <w:rFonts w:ascii="Calibri" w:hAnsi="Calibri"/>
          <w:sz w:val="20"/>
          <w:szCs w:val="20"/>
        </w:rPr>
        <w:t xml:space="preserve">lub </w:t>
      </w:r>
      <w:r w:rsidRPr="003C53B2">
        <w:rPr>
          <w:rFonts w:ascii="Calibri" w:hAnsi="Calibri"/>
          <w:b/>
          <w:bCs/>
          <w:sz w:val="20"/>
          <w:szCs w:val="20"/>
        </w:rPr>
        <w:t xml:space="preserve">„Administratorem” </w:t>
      </w:r>
      <w:r w:rsidRPr="003C53B2">
        <w:rPr>
          <w:rFonts w:ascii="Calibri" w:hAnsi="Calibri"/>
          <w:sz w:val="20"/>
          <w:szCs w:val="20"/>
        </w:rPr>
        <w:t>reprezentowaną przez:</w:t>
      </w:r>
    </w:p>
    <w:p w14:paraId="1B769DDB" w14:textId="77777777" w:rsidR="003C53B2" w:rsidRPr="003C53B2" w:rsidRDefault="003C53B2" w:rsidP="003C53B2">
      <w:pPr>
        <w:jc w:val="both"/>
        <w:rPr>
          <w:rFonts w:ascii="Calibri" w:hAnsi="Calibri" w:cs="Times New Roman"/>
          <w:sz w:val="20"/>
          <w:szCs w:val="20"/>
        </w:rPr>
      </w:pPr>
    </w:p>
    <w:p w14:paraId="30928D70" w14:textId="77777777" w:rsidR="003C53B2" w:rsidRPr="003C53B2" w:rsidRDefault="003C53B2" w:rsidP="003C53B2">
      <w:pPr>
        <w:jc w:val="both"/>
        <w:rPr>
          <w:rFonts w:ascii="Calibri" w:hAnsi="Calibri"/>
          <w:sz w:val="20"/>
          <w:szCs w:val="20"/>
        </w:rPr>
      </w:pPr>
      <w:r w:rsidRPr="003C53B2">
        <w:rPr>
          <w:rFonts w:ascii="Calibri" w:hAnsi="Calibri"/>
          <w:sz w:val="20"/>
          <w:szCs w:val="20"/>
        </w:rPr>
        <w:t>1.</w:t>
      </w:r>
      <w:r w:rsidRPr="003C53B2">
        <w:rPr>
          <w:rFonts w:ascii="Calibri" w:hAnsi="Calibri"/>
          <w:sz w:val="20"/>
          <w:szCs w:val="20"/>
        </w:rPr>
        <w:tab/>
        <w:t>…………………………………………………….</w:t>
      </w:r>
    </w:p>
    <w:p w14:paraId="0148C1FB" w14:textId="77777777" w:rsidR="003C53B2" w:rsidRPr="003C53B2" w:rsidRDefault="003C53B2" w:rsidP="003C53B2">
      <w:pPr>
        <w:jc w:val="both"/>
        <w:rPr>
          <w:rFonts w:ascii="Calibri" w:hAnsi="Calibri" w:cs="Times New Roman"/>
          <w:sz w:val="20"/>
          <w:szCs w:val="20"/>
        </w:rPr>
      </w:pPr>
      <w:r w:rsidRPr="003C53B2">
        <w:rPr>
          <w:rFonts w:ascii="Calibri" w:hAnsi="Calibri"/>
          <w:sz w:val="20"/>
          <w:szCs w:val="20"/>
        </w:rPr>
        <w:t>2.</w:t>
      </w:r>
      <w:r w:rsidRPr="003C53B2">
        <w:rPr>
          <w:rFonts w:ascii="Calibri" w:hAnsi="Calibri"/>
          <w:sz w:val="20"/>
          <w:szCs w:val="20"/>
        </w:rPr>
        <w:tab/>
        <w:t xml:space="preserve">……………………………………………………. </w:t>
      </w:r>
    </w:p>
    <w:p w14:paraId="5F4667D0" w14:textId="77777777" w:rsidR="003C53B2" w:rsidRPr="003C53B2" w:rsidRDefault="003C53B2" w:rsidP="003C53B2">
      <w:pPr>
        <w:rPr>
          <w:rFonts w:ascii="Calibri" w:hAnsi="Calibri"/>
          <w:sz w:val="20"/>
          <w:szCs w:val="20"/>
        </w:rPr>
      </w:pPr>
    </w:p>
    <w:p w14:paraId="2B098828" w14:textId="77777777" w:rsidR="003C53B2" w:rsidRPr="003C53B2" w:rsidRDefault="003C53B2" w:rsidP="003C53B2">
      <w:pPr>
        <w:rPr>
          <w:rFonts w:ascii="Calibri" w:hAnsi="Calibri" w:cs="Times New Roman"/>
          <w:sz w:val="22"/>
          <w:szCs w:val="22"/>
        </w:rPr>
      </w:pPr>
      <w:r w:rsidRPr="003C53B2">
        <w:rPr>
          <w:rFonts w:ascii="Calibri" w:hAnsi="Calibri"/>
          <w:sz w:val="22"/>
          <w:szCs w:val="22"/>
        </w:rPr>
        <w:t>a</w:t>
      </w:r>
    </w:p>
    <w:p w14:paraId="27B9338F" w14:textId="28A828E3" w:rsidR="003C53B2" w:rsidRPr="003C53B2" w:rsidRDefault="003C53B2" w:rsidP="003C53B2">
      <w:pPr>
        <w:widowControl/>
        <w:suppressAutoHyphens w:val="0"/>
        <w:jc w:val="both"/>
        <w:rPr>
          <w:rFonts w:ascii="Calibri" w:eastAsia="Times New Roman" w:hAnsi="Calibri" w:cs="Times New Roman"/>
          <w:kern w:val="0"/>
          <w:sz w:val="20"/>
          <w:szCs w:val="20"/>
        </w:rPr>
      </w:pPr>
      <w:r w:rsidRPr="003C53B2">
        <w:rPr>
          <w:rFonts w:ascii="Calibri" w:hAnsi="Calibri"/>
          <w:sz w:val="22"/>
          <w:szCs w:val="22"/>
        </w:rPr>
        <w:t>……………………………………………………………………………………………………………………………………………………………………………………………………………………………………………………</w:t>
      </w:r>
      <w:r w:rsidR="006624DD" w:rsidRPr="003C53B2">
        <w:rPr>
          <w:rFonts w:ascii="Calibri" w:hAnsi="Calibri"/>
          <w:sz w:val="22"/>
          <w:szCs w:val="22"/>
        </w:rPr>
        <w:t>……</w:t>
      </w:r>
      <w:r w:rsidRPr="003C53B2">
        <w:rPr>
          <w:rFonts w:ascii="Calibri" w:hAnsi="Calibri"/>
          <w:sz w:val="22"/>
          <w:szCs w:val="22"/>
        </w:rPr>
        <w:t>.</w:t>
      </w:r>
      <w:r w:rsidRPr="003C53B2">
        <w:rPr>
          <w:rFonts w:ascii="Calibri" w:eastAsia="Times New Roman" w:hAnsi="Calibri" w:cs="Times New Roman"/>
          <w:i/>
          <w:iCs/>
          <w:kern w:val="0"/>
          <w:sz w:val="20"/>
          <w:szCs w:val="20"/>
        </w:rPr>
        <w:t>(*dane podmiotu który umowę zawiera)</w:t>
      </w:r>
      <w:r w:rsidRPr="003C53B2">
        <w:rPr>
          <w:rFonts w:ascii="Calibri" w:eastAsia="Times New Roman" w:hAnsi="Calibri" w:cs="Times New Roman"/>
          <w:kern w:val="0"/>
          <w:sz w:val="20"/>
          <w:szCs w:val="20"/>
        </w:rPr>
        <w:t xml:space="preserve"> </w:t>
      </w:r>
    </w:p>
    <w:p w14:paraId="06FBC44D" w14:textId="77777777" w:rsidR="003C53B2" w:rsidRPr="003C53B2" w:rsidRDefault="003C53B2" w:rsidP="003C53B2">
      <w:pPr>
        <w:jc w:val="both"/>
        <w:rPr>
          <w:rFonts w:ascii="Calibri" w:hAnsi="Calibri"/>
          <w:sz w:val="22"/>
          <w:szCs w:val="22"/>
        </w:rPr>
      </w:pPr>
      <w:r w:rsidRPr="003C53B2">
        <w:rPr>
          <w:rFonts w:ascii="Calibri" w:hAnsi="Calibri"/>
          <w:sz w:val="20"/>
          <w:szCs w:val="20"/>
        </w:rPr>
        <w:t>zwaną w dalszej części umowy „</w:t>
      </w:r>
      <w:r w:rsidRPr="003C53B2">
        <w:rPr>
          <w:b/>
          <w:sz w:val="20"/>
          <w:szCs w:val="20"/>
        </w:rPr>
        <w:t>Podmiotem przetwarzającym”</w:t>
      </w:r>
    </w:p>
    <w:p w14:paraId="03A67F2A" w14:textId="77777777" w:rsidR="003C53B2" w:rsidRPr="003C53B2" w:rsidRDefault="003C53B2" w:rsidP="003C53B2">
      <w:pPr>
        <w:rPr>
          <w:rFonts w:ascii="Calibri" w:hAnsi="Calibri"/>
          <w:sz w:val="20"/>
          <w:szCs w:val="20"/>
        </w:rPr>
      </w:pPr>
      <w:r w:rsidRPr="003C53B2">
        <w:rPr>
          <w:rFonts w:ascii="Calibri" w:hAnsi="Calibri"/>
          <w:sz w:val="20"/>
          <w:szCs w:val="20"/>
        </w:rPr>
        <w:t xml:space="preserve">reprezentowana przez: </w:t>
      </w:r>
    </w:p>
    <w:p w14:paraId="256922C9" w14:textId="77777777" w:rsidR="003C53B2" w:rsidRPr="003C53B2" w:rsidRDefault="003C53B2" w:rsidP="003C53B2">
      <w:pPr>
        <w:rPr>
          <w:rFonts w:ascii="Calibri" w:hAnsi="Calibri"/>
          <w:sz w:val="20"/>
          <w:szCs w:val="20"/>
        </w:rPr>
      </w:pPr>
      <w:r w:rsidRPr="003C53B2">
        <w:rPr>
          <w:rFonts w:ascii="Calibri" w:hAnsi="Calibri"/>
          <w:sz w:val="20"/>
          <w:szCs w:val="20"/>
        </w:rPr>
        <w:t>……………………………………………………………………………………………………………………………………….………..</w:t>
      </w:r>
    </w:p>
    <w:p w14:paraId="4D683928" w14:textId="77777777" w:rsidR="003C53B2" w:rsidRPr="003C53B2" w:rsidRDefault="003C53B2" w:rsidP="003C53B2">
      <w:pPr>
        <w:rPr>
          <w:rFonts w:ascii="Calibri" w:hAnsi="Calibri" w:cs="Times New Roman"/>
          <w:sz w:val="20"/>
          <w:szCs w:val="20"/>
        </w:rPr>
      </w:pPr>
      <w:r w:rsidRPr="003C53B2">
        <w:rPr>
          <w:rFonts w:ascii="Calibri" w:hAnsi="Calibri"/>
          <w:sz w:val="20"/>
          <w:szCs w:val="20"/>
        </w:rPr>
        <w:t xml:space="preserve">zwanymi dalej także łącznie: </w:t>
      </w:r>
      <w:r w:rsidRPr="003C53B2">
        <w:rPr>
          <w:rFonts w:ascii="Calibri" w:hAnsi="Calibri"/>
          <w:b/>
          <w:bCs/>
          <w:sz w:val="20"/>
          <w:szCs w:val="20"/>
        </w:rPr>
        <w:t>„Stronami”</w:t>
      </w:r>
      <w:r w:rsidRPr="003C53B2">
        <w:rPr>
          <w:rFonts w:ascii="Calibri" w:hAnsi="Calibri"/>
          <w:sz w:val="20"/>
          <w:szCs w:val="20"/>
        </w:rPr>
        <w:t xml:space="preserve"> lub każda z osobna </w:t>
      </w:r>
      <w:r w:rsidRPr="003C53B2">
        <w:rPr>
          <w:rFonts w:ascii="Calibri" w:hAnsi="Calibri"/>
          <w:b/>
          <w:bCs/>
          <w:sz w:val="20"/>
          <w:szCs w:val="20"/>
        </w:rPr>
        <w:t>„Stroną”,</w:t>
      </w:r>
    </w:p>
    <w:p w14:paraId="32659FF4" w14:textId="77777777" w:rsidR="003C53B2" w:rsidRPr="003C53B2" w:rsidRDefault="003C53B2" w:rsidP="003C53B2">
      <w:pPr>
        <w:jc w:val="center"/>
        <w:rPr>
          <w:rFonts w:ascii="Calibri" w:hAnsi="Calibri" w:cs="Times New Roman"/>
          <w:b/>
          <w:bCs/>
          <w:sz w:val="20"/>
          <w:szCs w:val="20"/>
        </w:rPr>
      </w:pPr>
    </w:p>
    <w:p w14:paraId="7FB6271B"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 1</w:t>
      </w:r>
    </w:p>
    <w:p w14:paraId="0A07445A"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Oświadczenia Stron.</w:t>
      </w:r>
    </w:p>
    <w:p w14:paraId="53D5E8D1" w14:textId="77777777" w:rsidR="003C53B2" w:rsidRPr="003C53B2" w:rsidRDefault="003C53B2" w:rsidP="003C53B2">
      <w:pPr>
        <w:widowControl/>
        <w:numPr>
          <w:ilvl w:val="0"/>
          <w:numId w:val="95"/>
        </w:numPr>
        <w:suppressAutoHyphens w:val="0"/>
        <w:ind w:left="425" w:hanging="425"/>
        <w:jc w:val="both"/>
        <w:rPr>
          <w:rFonts w:ascii="Calibri" w:hAnsi="Calibri"/>
          <w:sz w:val="20"/>
          <w:szCs w:val="20"/>
        </w:rPr>
      </w:pPr>
      <w:r w:rsidRPr="003C53B2">
        <w:rPr>
          <w:rFonts w:ascii="Calibri" w:hAnsi="Calibri"/>
          <w:sz w:val="20"/>
          <w:szCs w:val="20"/>
        </w:rPr>
        <w:t>Strony oświadczają, że w dniu ……………………… zawarły umowę nr …………………….. na ………………………………………………………………………………………………………………………………………….……. (dalej jako „Umowa Główna). Należyte wykonanie Umowy Głównej wymaga oraz uzależnione jest od dostępu Podmiotu przetwarzającego do danych osobowych szczegółowo opisanych w § 3 ust. 1 Umowy.</w:t>
      </w:r>
    </w:p>
    <w:p w14:paraId="505175A3" w14:textId="77777777" w:rsidR="003C53B2" w:rsidRPr="003C53B2" w:rsidRDefault="003C53B2" w:rsidP="003C53B2">
      <w:pPr>
        <w:widowControl/>
        <w:numPr>
          <w:ilvl w:val="0"/>
          <w:numId w:val="95"/>
        </w:numPr>
        <w:suppressAutoHyphens w:val="0"/>
        <w:ind w:left="425" w:hanging="425"/>
        <w:jc w:val="both"/>
        <w:rPr>
          <w:rFonts w:ascii="Calibri" w:hAnsi="Calibri"/>
          <w:sz w:val="20"/>
          <w:szCs w:val="20"/>
        </w:rPr>
      </w:pPr>
      <w:r w:rsidRPr="003C53B2">
        <w:rPr>
          <w:rFonts w:ascii="Calibri" w:hAnsi="Calibri"/>
          <w:sz w:val="20"/>
          <w:szCs w:val="20"/>
        </w:rPr>
        <w:t>Administrator oświadcza, że jest administratorem danych osobowych tj. podmiotem, który samodzielnie ustala cele i sposoby przetwarzania danych osobowych szczegółowo opisanych w § 3 ust. 1 Umowy.</w:t>
      </w:r>
    </w:p>
    <w:p w14:paraId="601AD4A4" w14:textId="77777777" w:rsidR="003C53B2" w:rsidRPr="003C53B2" w:rsidRDefault="003C53B2" w:rsidP="003C53B2">
      <w:pPr>
        <w:widowControl/>
        <w:numPr>
          <w:ilvl w:val="0"/>
          <w:numId w:val="95"/>
        </w:numPr>
        <w:suppressAutoHyphens w:val="0"/>
        <w:ind w:left="425" w:hanging="425"/>
        <w:jc w:val="both"/>
        <w:rPr>
          <w:rFonts w:ascii="Calibri" w:hAnsi="Calibri"/>
          <w:sz w:val="20"/>
          <w:szCs w:val="20"/>
        </w:rPr>
      </w:pPr>
      <w:r w:rsidRPr="003C53B2">
        <w:rPr>
          <w:rFonts w:ascii="Calibri" w:hAnsi="Calibri"/>
          <w:sz w:val="20"/>
          <w:szCs w:val="20"/>
        </w:rPr>
        <w:t>Podmiot przetwarzający oświadcza, że jest podmiotem posiadającym niezbędną wiedzę i zasoby gwarantujące wiarygodność a także należyte wykonywanie niniejszej Umowy zgodnie z wymogami określonymi przez powszechnie obowiązujące przepisy prawa, w tym w szczególności w Rozporządzeniu Parlamentu Europejskiego i Rady (UE) 2016/679 z dnia 27 kwietnia 2016 roku w sprawie ochrony osób fizycznych w związku z przetwarzaniem danych osobowych i w sprawie swobodnego przepływu takich danych oraz uchylenia Dyrektywy 95/46/WE (zwanego w dalszej części „Rozporządzeniem”) oraz wydanymi na jego podstawie przepisami prawa krajowego.</w:t>
      </w:r>
    </w:p>
    <w:p w14:paraId="005C7D09" w14:textId="59019740" w:rsidR="003C53B2" w:rsidRPr="003C53B2" w:rsidRDefault="003C53B2" w:rsidP="003C53B2">
      <w:pPr>
        <w:widowControl/>
        <w:numPr>
          <w:ilvl w:val="0"/>
          <w:numId w:val="95"/>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zapewnia, </w:t>
      </w:r>
      <w:r w:rsidR="006624DD" w:rsidRPr="003C53B2">
        <w:rPr>
          <w:rFonts w:ascii="Calibri" w:hAnsi="Calibri"/>
          <w:sz w:val="20"/>
          <w:szCs w:val="20"/>
        </w:rPr>
        <w:t>że</w:t>
      </w:r>
      <w:r w:rsidRPr="003C53B2">
        <w:rPr>
          <w:rFonts w:ascii="Calibri" w:hAnsi="Calibri"/>
          <w:sz w:val="20"/>
          <w:szCs w:val="20"/>
        </w:rPr>
        <w:t xml:space="preserve"> wdrożył i stosuje środki techniczne i organizacyjne spełniające wymogi zakreślone aktami prawnymi, o których mowa w ust. 3 niniejszego paragrafu, w tym wymogi bezpieczeństwa przetwarzania danych. </w:t>
      </w:r>
    </w:p>
    <w:p w14:paraId="7735737F"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§2</w:t>
      </w:r>
    </w:p>
    <w:p w14:paraId="589CB5F0"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Powierzenie przetwarzania danych osobowych</w:t>
      </w:r>
    </w:p>
    <w:p w14:paraId="0EFCA882" w14:textId="77777777" w:rsidR="003C53B2" w:rsidRPr="003C53B2" w:rsidRDefault="003C53B2" w:rsidP="003C53B2">
      <w:pPr>
        <w:widowControl/>
        <w:numPr>
          <w:ilvl w:val="0"/>
          <w:numId w:val="102"/>
        </w:numPr>
        <w:tabs>
          <w:tab w:val="num" w:pos="426"/>
        </w:tabs>
        <w:suppressAutoHyphens w:val="0"/>
        <w:ind w:left="425" w:hanging="425"/>
        <w:jc w:val="both"/>
        <w:rPr>
          <w:rFonts w:ascii="Calibri" w:hAnsi="Calibri"/>
          <w:sz w:val="20"/>
          <w:szCs w:val="20"/>
        </w:rPr>
      </w:pPr>
      <w:r w:rsidRPr="003C53B2">
        <w:rPr>
          <w:rFonts w:ascii="Calibri" w:hAnsi="Calibri"/>
          <w:sz w:val="20"/>
          <w:szCs w:val="20"/>
        </w:rPr>
        <w:t>Administrator danych powierza Podmiotowi przetwarzającemu, w trybie art. 28 Rozporządzenia, do przetwarzania dane osobowe opisane w § 3 ust. 1, na zasadach i w celu określonym w niniejszej Umowie.</w:t>
      </w:r>
    </w:p>
    <w:p w14:paraId="0DD9416C" w14:textId="77777777" w:rsidR="003C53B2" w:rsidRPr="003C53B2" w:rsidRDefault="003C53B2" w:rsidP="003C53B2">
      <w:pPr>
        <w:widowControl/>
        <w:numPr>
          <w:ilvl w:val="0"/>
          <w:numId w:val="102"/>
        </w:numPr>
        <w:tabs>
          <w:tab w:val="num" w:pos="426"/>
        </w:tabs>
        <w:suppressAutoHyphens w:val="0"/>
        <w:ind w:left="425" w:hanging="425"/>
        <w:jc w:val="both"/>
        <w:rPr>
          <w:rFonts w:ascii="Calibri" w:hAnsi="Calibri" w:cs="Times New Roman"/>
          <w:sz w:val="20"/>
          <w:szCs w:val="20"/>
        </w:rPr>
      </w:pPr>
      <w:r w:rsidRPr="003C53B2">
        <w:rPr>
          <w:rFonts w:ascii="Calibri" w:hAnsi="Calibri"/>
          <w:sz w:val="20"/>
          <w:szCs w:val="20"/>
        </w:rPr>
        <w:t>Podmiot przetwarzający zobowiązuje się przetwarzać powierzone mu dane osobowe zgodnie z niniejszą umową, Rozporządzeniem oraz z innymi przepisami prawa powszechnie obowiązującego, które chronią prawa osób, których dane dotyczą.</w:t>
      </w:r>
    </w:p>
    <w:p w14:paraId="62AF7691" w14:textId="77777777" w:rsidR="003C53B2" w:rsidRPr="003C53B2" w:rsidRDefault="003C53B2" w:rsidP="003C53B2">
      <w:pPr>
        <w:widowControl/>
        <w:numPr>
          <w:ilvl w:val="0"/>
          <w:numId w:val="102"/>
        </w:numPr>
        <w:tabs>
          <w:tab w:val="num" w:pos="426"/>
        </w:tabs>
        <w:suppressAutoHyphens w:val="0"/>
        <w:ind w:left="425" w:hanging="425"/>
        <w:jc w:val="both"/>
        <w:rPr>
          <w:rFonts w:ascii="Calibri" w:hAnsi="Calibri" w:cs="Times New Roman"/>
          <w:sz w:val="20"/>
          <w:szCs w:val="20"/>
        </w:rPr>
      </w:pPr>
      <w:r w:rsidRPr="003C53B2">
        <w:rPr>
          <w:rFonts w:ascii="Calibri" w:hAnsi="Calibri"/>
          <w:sz w:val="20"/>
          <w:szCs w:val="20"/>
        </w:rPr>
        <w:t>Podmiot Przetwarzający przetwarza dane osobowe wyłącznie na udokumentowane polecenie Administratora. Strony postanawiają, że zawarcie niniejszej Umowy stanowi udokumentowane polecenie Administratora, o którym mowa w Rozporządzeniu oraz ewentualne inne polecenia przekazywane przez Administratora drogą elektroniczną na adres ………………….. lub na piśmie. Postanowienia niniejszego ustępu nie mają zastosowania do sytuacji, gdy powszechnie obowiązujący przepis szczególny, stanowi inaczej.</w:t>
      </w:r>
    </w:p>
    <w:p w14:paraId="00648A92" w14:textId="77777777" w:rsidR="003C53B2" w:rsidRPr="003C53B2" w:rsidRDefault="003C53B2" w:rsidP="003C53B2">
      <w:pPr>
        <w:widowControl/>
        <w:numPr>
          <w:ilvl w:val="0"/>
          <w:numId w:val="102"/>
        </w:numPr>
        <w:tabs>
          <w:tab w:val="num" w:pos="426"/>
        </w:tabs>
        <w:suppressAutoHyphens w:val="0"/>
        <w:ind w:left="425" w:hanging="425"/>
        <w:jc w:val="both"/>
        <w:rPr>
          <w:rFonts w:ascii="Calibri" w:hAnsi="Calibri"/>
          <w:sz w:val="20"/>
          <w:szCs w:val="20"/>
        </w:rPr>
      </w:pPr>
      <w:r w:rsidRPr="003C53B2">
        <w:rPr>
          <w:rFonts w:ascii="Calibri" w:hAnsi="Calibri"/>
          <w:sz w:val="20"/>
          <w:szCs w:val="20"/>
        </w:rPr>
        <w:t xml:space="preserve">Podmiot przetwarzający oświadcza, iż stosuje środki bezpieczeństwa spełniające wymogi Rozporządzenia. </w:t>
      </w:r>
    </w:p>
    <w:p w14:paraId="41691004" w14:textId="77777777" w:rsidR="00103337" w:rsidRDefault="00103337" w:rsidP="003C53B2">
      <w:pPr>
        <w:jc w:val="center"/>
        <w:rPr>
          <w:rFonts w:ascii="Calibri" w:hAnsi="Calibri"/>
          <w:b/>
          <w:bCs/>
          <w:sz w:val="20"/>
          <w:szCs w:val="20"/>
        </w:rPr>
      </w:pPr>
    </w:p>
    <w:p w14:paraId="2C24BA1D" w14:textId="5197A385" w:rsidR="003C53B2" w:rsidRPr="003C53B2" w:rsidRDefault="003C53B2" w:rsidP="003C53B2">
      <w:pPr>
        <w:jc w:val="center"/>
        <w:rPr>
          <w:rFonts w:ascii="Calibri" w:hAnsi="Calibri"/>
          <w:b/>
          <w:bCs/>
          <w:sz w:val="20"/>
          <w:szCs w:val="20"/>
        </w:rPr>
      </w:pPr>
      <w:r w:rsidRPr="003C53B2">
        <w:rPr>
          <w:rFonts w:ascii="Calibri" w:hAnsi="Calibri"/>
          <w:b/>
          <w:bCs/>
          <w:sz w:val="20"/>
          <w:szCs w:val="20"/>
        </w:rPr>
        <w:t>§3</w:t>
      </w:r>
    </w:p>
    <w:p w14:paraId="1804B16C"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Zakres i cel przetwarzania danych</w:t>
      </w:r>
    </w:p>
    <w:p w14:paraId="071737A8" w14:textId="77777777" w:rsidR="003C53B2" w:rsidRPr="003C53B2" w:rsidRDefault="003C53B2" w:rsidP="003C53B2">
      <w:pPr>
        <w:widowControl/>
        <w:numPr>
          <w:ilvl w:val="0"/>
          <w:numId w:val="96"/>
        </w:numPr>
        <w:suppressAutoHyphens w:val="0"/>
        <w:ind w:left="426" w:hanging="426"/>
        <w:jc w:val="both"/>
        <w:rPr>
          <w:rFonts w:ascii="Calibri" w:hAnsi="Calibri" w:cs="Times New Roman"/>
          <w:sz w:val="20"/>
          <w:szCs w:val="20"/>
        </w:rPr>
      </w:pPr>
      <w:r w:rsidRPr="003C53B2">
        <w:rPr>
          <w:rFonts w:ascii="Calibri" w:hAnsi="Calibri"/>
          <w:sz w:val="20"/>
          <w:szCs w:val="20"/>
        </w:rPr>
        <w:t xml:space="preserve">Podmiot przetwarzający będzie przetwarzał, powierzone na podstawie Umowy dane: </w:t>
      </w:r>
    </w:p>
    <w:p w14:paraId="0F75AD8B" w14:textId="7EBD9FC4" w:rsidR="003C53B2" w:rsidRPr="003C53B2" w:rsidRDefault="003C53B2" w:rsidP="003C53B2">
      <w:pPr>
        <w:widowControl/>
        <w:numPr>
          <w:ilvl w:val="0"/>
          <w:numId w:val="110"/>
        </w:numPr>
        <w:suppressAutoHyphens w:val="0"/>
        <w:ind w:hanging="357"/>
        <w:jc w:val="both"/>
        <w:rPr>
          <w:rFonts w:ascii="Calibri" w:hAnsi="Calibri"/>
          <w:i/>
          <w:iCs/>
          <w:sz w:val="20"/>
          <w:szCs w:val="20"/>
        </w:rPr>
      </w:pPr>
      <w:r w:rsidRPr="003C53B2">
        <w:rPr>
          <w:rFonts w:ascii="Calibri" w:hAnsi="Calibri"/>
          <w:i/>
          <w:iCs/>
          <w:sz w:val="20"/>
          <w:szCs w:val="20"/>
        </w:rPr>
        <w:t xml:space="preserve">dane osobowe dane osobowe pracowników oraz osób współpracujących </w:t>
      </w:r>
      <w:r w:rsidR="006624DD" w:rsidRPr="003C53B2">
        <w:rPr>
          <w:rFonts w:ascii="Calibri" w:hAnsi="Calibri"/>
          <w:i/>
          <w:iCs/>
          <w:sz w:val="20"/>
          <w:szCs w:val="20"/>
        </w:rPr>
        <w:t>z Administratorem</w:t>
      </w:r>
      <w:r w:rsidRPr="003C53B2">
        <w:rPr>
          <w:rFonts w:ascii="Calibri" w:hAnsi="Calibri"/>
          <w:i/>
          <w:iCs/>
          <w:sz w:val="20"/>
          <w:szCs w:val="20"/>
        </w:rPr>
        <w:t xml:space="preserve"> na podstawie umów cywilno-prawnych stanowiące dane zwykłe, takie jak: </w:t>
      </w:r>
    </w:p>
    <w:p w14:paraId="308F6DDC" w14:textId="77777777" w:rsidR="003C53B2" w:rsidRPr="003C53B2" w:rsidRDefault="003C53B2" w:rsidP="003C53B2">
      <w:pPr>
        <w:widowControl/>
        <w:numPr>
          <w:ilvl w:val="0"/>
          <w:numId w:val="113"/>
        </w:numPr>
        <w:suppressAutoHyphens w:val="0"/>
        <w:ind w:hanging="357"/>
        <w:rPr>
          <w:rFonts w:ascii="Calibri" w:hAnsi="Calibri"/>
          <w:i/>
          <w:iCs/>
          <w:sz w:val="20"/>
          <w:szCs w:val="20"/>
        </w:rPr>
      </w:pPr>
      <w:r w:rsidRPr="003C53B2">
        <w:rPr>
          <w:rFonts w:ascii="Calibri" w:hAnsi="Calibri"/>
          <w:i/>
          <w:iCs/>
          <w:sz w:val="20"/>
          <w:szCs w:val="20"/>
        </w:rPr>
        <w:t>imię (imiona) i nazwisko,</w:t>
      </w:r>
    </w:p>
    <w:p w14:paraId="09766BE3" w14:textId="77777777" w:rsidR="003C53B2" w:rsidRPr="003C53B2" w:rsidRDefault="003C53B2" w:rsidP="003C53B2">
      <w:pPr>
        <w:widowControl/>
        <w:numPr>
          <w:ilvl w:val="0"/>
          <w:numId w:val="113"/>
        </w:numPr>
        <w:suppressAutoHyphens w:val="0"/>
        <w:ind w:hanging="357"/>
        <w:jc w:val="both"/>
        <w:rPr>
          <w:rFonts w:ascii="Calibri" w:hAnsi="Calibri"/>
          <w:i/>
          <w:iCs/>
          <w:sz w:val="20"/>
          <w:szCs w:val="20"/>
        </w:rPr>
      </w:pPr>
      <w:r w:rsidRPr="003C53B2">
        <w:rPr>
          <w:rFonts w:ascii="Calibri" w:hAnsi="Calibri"/>
          <w:i/>
          <w:iCs/>
          <w:sz w:val="20"/>
          <w:szCs w:val="20"/>
        </w:rPr>
        <w:t>numer prawa wykonywania zawodu oraz tytuł naukowy.</w:t>
      </w:r>
    </w:p>
    <w:p w14:paraId="1F15AA93" w14:textId="77777777" w:rsidR="003C53B2" w:rsidRPr="003C53B2" w:rsidRDefault="003C53B2" w:rsidP="003C53B2">
      <w:pPr>
        <w:widowControl/>
        <w:numPr>
          <w:ilvl w:val="0"/>
          <w:numId w:val="96"/>
        </w:numPr>
        <w:suppressAutoHyphens w:val="0"/>
        <w:ind w:left="426" w:hanging="426"/>
        <w:jc w:val="both"/>
        <w:rPr>
          <w:rFonts w:ascii="Calibri" w:hAnsi="Calibri"/>
          <w:sz w:val="20"/>
          <w:szCs w:val="20"/>
        </w:rPr>
      </w:pPr>
      <w:r w:rsidRPr="003C53B2">
        <w:rPr>
          <w:rFonts w:ascii="Calibri" w:hAnsi="Calibri"/>
          <w:sz w:val="20"/>
          <w:szCs w:val="20"/>
        </w:rPr>
        <w:t xml:space="preserve">Zakres danych osobowych wymienionych w ust. 1 jest maksymalnym katalogiem danych, które mogą być przetwarzane w związku z realizacją Umowy Głównej. </w:t>
      </w:r>
    </w:p>
    <w:p w14:paraId="1D3D8B57" w14:textId="0EBC3A01" w:rsidR="003C53B2" w:rsidRPr="003C53B2" w:rsidRDefault="003C53B2" w:rsidP="003C53B2">
      <w:pPr>
        <w:widowControl/>
        <w:numPr>
          <w:ilvl w:val="0"/>
          <w:numId w:val="96"/>
        </w:numPr>
        <w:suppressAutoHyphens w:val="0"/>
        <w:ind w:left="426" w:hanging="426"/>
        <w:jc w:val="both"/>
        <w:rPr>
          <w:rFonts w:ascii="Calibri" w:hAnsi="Calibri" w:cs="Times New Roman"/>
          <w:sz w:val="20"/>
          <w:szCs w:val="20"/>
        </w:rPr>
      </w:pPr>
      <w:r w:rsidRPr="003C53B2">
        <w:rPr>
          <w:rFonts w:ascii="Calibri" w:hAnsi="Calibri"/>
          <w:sz w:val="20"/>
          <w:szCs w:val="20"/>
        </w:rPr>
        <w:t xml:space="preserve">Powierzone przez Administratora danych dane osobowe będą przetwarzane przez Podmiot przetwarzający w sposób stały wyłącznie w takim zakresie i celu, w jakim jest to niezbędne </w:t>
      </w:r>
      <w:r w:rsidR="006624DD" w:rsidRPr="003C53B2">
        <w:rPr>
          <w:rFonts w:ascii="Calibri" w:hAnsi="Calibri"/>
          <w:sz w:val="20"/>
          <w:szCs w:val="20"/>
        </w:rPr>
        <w:t xml:space="preserve">do </w:t>
      </w:r>
      <w:r w:rsidR="006624DD" w:rsidRPr="003C53B2">
        <w:rPr>
          <w:rFonts w:ascii="Calibri" w:hAnsi="Calibri"/>
          <w:i/>
          <w:iCs/>
          <w:sz w:val="20"/>
          <w:szCs w:val="20"/>
        </w:rPr>
        <w:t>należytego</w:t>
      </w:r>
      <w:r w:rsidRPr="003C53B2">
        <w:rPr>
          <w:rFonts w:ascii="Calibri" w:hAnsi="Calibri"/>
          <w:sz w:val="20"/>
          <w:szCs w:val="20"/>
        </w:rPr>
        <w:t xml:space="preserve"> wykonania Umowy Głównej. Dane osobowe będą przez Przetwarzającego przetwarzane </w:t>
      </w:r>
      <w:r w:rsidRPr="003C53B2">
        <w:rPr>
          <w:rFonts w:ascii="Calibri" w:hAnsi="Calibri"/>
          <w:i/>
          <w:iCs/>
          <w:sz w:val="20"/>
          <w:szCs w:val="20"/>
        </w:rPr>
        <w:t>w formie papierowej oraz formie elektronicznej w systemie informatycznym ………………………………………….</w:t>
      </w:r>
    </w:p>
    <w:p w14:paraId="5D175C73" w14:textId="77777777" w:rsidR="003C53B2" w:rsidRPr="003C53B2" w:rsidRDefault="003C53B2" w:rsidP="003C53B2">
      <w:pPr>
        <w:widowControl/>
        <w:numPr>
          <w:ilvl w:val="0"/>
          <w:numId w:val="96"/>
        </w:numPr>
        <w:suppressAutoHyphens w:val="0"/>
        <w:ind w:left="426" w:hanging="426"/>
        <w:jc w:val="both"/>
        <w:rPr>
          <w:rFonts w:ascii="Calibri" w:hAnsi="Calibri" w:cs="Times New Roman"/>
          <w:i/>
          <w:iCs/>
          <w:sz w:val="20"/>
          <w:szCs w:val="20"/>
        </w:rPr>
      </w:pPr>
      <w:r w:rsidRPr="003C53B2">
        <w:rPr>
          <w:rFonts w:ascii="Calibri" w:hAnsi="Calibri"/>
          <w:sz w:val="20"/>
          <w:szCs w:val="20"/>
        </w:rPr>
        <w:t>W granicach zakreślonych celem przetwarzania danych osobowych Podmiot przetwarzający uprawniony jest do dokonywania następujących czynności na powierzonych mu do przetwarzania danych</w:t>
      </w:r>
      <w:r w:rsidRPr="003C53B2">
        <w:rPr>
          <w:rFonts w:ascii="Calibri" w:hAnsi="Calibri"/>
          <w:i/>
          <w:iCs/>
          <w:sz w:val="20"/>
          <w:szCs w:val="20"/>
        </w:rPr>
        <w:t xml:space="preserve"> </w:t>
      </w:r>
      <w:r w:rsidRPr="003C53B2">
        <w:rPr>
          <w:rFonts w:ascii="Calibri" w:hAnsi="Calibri"/>
          <w:sz w:val="20"/>
          <w:szCs w:val="20"/>
        </w:rPr>
        <w:t>takich jak przeglądanie, utrwalanie, organizowanie, porządkowanie, przechowywanie, modyfikowanie, pobieranie, dopasowywanie lub łączenie, usuwanie.</w:t>
      </w:r>
    </w:p>
    <w:p w14:paraId="48607CAE" w14:textId="77777777" w:rsidR="00103337" w:rsidRDefault="00103337" w:rsidP="003C53B2">
      <w:pPr>
        <w:jc w:val="center"/>
        <w:rPr>
          <w:rFonts w:ascii="Calibri" w:hAnsi="Calibri"/>
          <w:b/>
          <w:bCs/>
          <w:sz w:val="20"/>
          <w:szCs w:val="20"/>
        </w:rPr>
      </w:pPr>
    </w:p>
    <w:p w14:paraId="64428B6E" w14:textId="7698361A" w:rsidR="003C53B2" w:rsidRPr="003C53B2" w:rsidRDefault="003C53B2" w:rsidP="003C53B2">
      <w:pPr>
        <w:jc w:val="center"/>
        <w:rPr>
          <w:rFonts w:ascii="Calibri" w:hAnsi="Calibri"/>
          <w:b/>
          <w:bCs/>
          <w:sz w:val="20"/>
          <w:szCs w:val="20"/>
        </w:rPr>
      </w:pPr>
      <w:r w:rsidRPr="003C53B2">
        <w:rPr>
          <w:rFonts w:ascii="Calibri" w:hAnsi="Calibri"/>
          <w:b/>
          <w:bCs/>
          <w:sz w:val="20"/>
          <w:szCs w:val="20"/>
        </w:rPr>
        <w:t>§4</w:t>
      </w:r>
    </w:p>
    <w:p w14:paraId="67EBEB20"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 xml:space="preserve">Obowiązki podmiotu przetwarzającego </w:t>
      </w:r>
    </w:p>
    <w:p w14:paraId="60A8279B"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o których mowa w art. 32 Rozporządzenia. W tym celu Podmiot przetwarzający stosować będzie środki techniczne i organizacyjne zapewniające odpowiedni poziom bezpieczeństwa odpowiadający stopniowi ryzyka związanego z przetwarzaniem powierzonych danych osobowych a w szczególności zabezpieczy dane przed ich udostępnieniem osobom nieupoważnionym, zabraniem przez osobę nieuprawnioną, przetwarzaniem z naruszeniem przepisów o ochronie danych osobowych oraz zmianą, utratą, uszkodzeniem lub zniszczeniem. W celu wykonania obowiązku, o którym mowa w niniejszym ustępie, Podmiot przetwarzający zobowiązany jest prowadzić dokumentację opisującą sposób przetwarzania danych.</w:t>
      </w:r>
    </w:p>
    <w:p w14:paraId="2E043E40"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Podmiot przetwarzający zobowiązuje się dołożyć należytej staranności przy przetwarzaniu powierzonych danych osobowych.</w:t>
      </w:r>
    </w:p>
    <w:p w14:paraId="73D4E807" w14:textId="77777777" w:rsidR="003C53B2" w:rsidRPr="003C53B2" w:rsidRDefault="003C53B2" w:rsidP="003C53B2">
      <w:pPr>
        <w:widowControl/>
        <w:numPr>
          <w:ilvl w:val="0"/>
          <w:numId w:val="97"/>
        </w:numPr>
        <w:suppressAutoHyphens w:val="0"/>
        <w:ind w:left="425" w:hanging="425"/>
        <w:jc w:val="both"/>
        <w:rPr>
          <w:rFonts w:ascii="Calibri" w:hAnsi="Calibri" w:cs="Times New Roman"/>
          <w:sz w:val="20"/>
          <w:szCs w:val="20"/>
        </w:rPr>
      </w:pPr>
      <w:r w:rsidRPr="003C53B2">
        <w:rPr>
          <w:rFonts w:ascii="Calibri" w:hAnsi="Calibri"/>
          <w:sz w:val="20"/>
          <w:szCs w:val="20"/>
        </w:rPr>
        <w:t>Podmiot przetwarzający zobowiązuje się, że w ramach realizacji niniejszej Umowy będzie dopuszczał do przetwarzania powierzonych mu danych osobowych wyłącznie osoby, którym udzielił stosownego upoważnienia. Podmiot przetwarzający zobowiązany jest prowadzić ewidencję osób upoważnionych do przetwarzania danych osobowych. Podmiot przetwarzający zapewnia, że osoby upoważnione przez Podmiot przetwarzający zostały przeszkolone z zakres ochrony danych osobowych i zobowiązane do zachowania tajemnicy przetwarzanych danych.</w:t>
      </w:r>
    </w:p>
    <w:p w14:paraId="49D63906" w14:textId="2755B582"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zobowiązuje się zapewnić zachowanie w </w:t>
      </w:r>
      <w:r w:rsidR="006624DD" w:rsidRPr="003C53B2">
        <w:rPr>
          <w:rFonts w:ascii="Calibri" w:hAnsi="Calibri"/>
          <w:sz w:val="20"/>
          <w:szCs w:val="20"/>
        </w:rPr>
        <w:t>tajemnicy</w:t>
      </w:r>
      <w:r w:rsidRPr="003C53B2">
        <w:rPr>
          <w:rFonts w:ascii="Calibri" w:hAnsi="Calibri"/>
          <w:sz w:val="20"/>
          <w:szCs w:val="20"/>
        </w:rPr>
        <w:t xml:space="preserve"> (o której mowa w art. 28 ust 3 pkt. b Rozporządzenia) przetwarzanych danych przez osoby, które upoważnia do przetwarzania danych osobowych w celu realizacji niniejszej Umowy, zarówno w trakcie zatrudnienia ich w Podmiocie przetwarzającym, jak i po jego ustaniu.</w:t>
      </w:r>
    </w:p>
    <w:p w14:paraId="3A5664FC"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Podmiot przetwarzający po zakończeniu świadczenia usług związanych z przetwarzaniem usuwa / zwraca Administratorowi wszelkie dane osobowe (</w:t>
      </w:r>
      <w:r w:rsidRPr="003C53B2">
        <w:rPr>
          <w:rFonts w:ascii="Calibri" w:hAnsi="Calibri"/>
          <w:i/>
          <w:iCs/>
          <w:sz w:val="20"/>
          <w:szCs w:val="20"/>
        </w:rPr>
        <w:t>należy wybrać czy podmiot przetwarzający ma usunąć czy zwrócić dane</w:t>
      </w:r>
      <w:r w:rsidRPr="003C53B2">
        <w:rPr>
          <w:rFonts w:ascii="Calibri" w:hAnsi="Calibri"/>
          <w:sz w:val="20"/>
          <w:szCs w:val="20"/>
        </w:rPr>
        <w:t>) oraz usuwa wszelkie ich istniejące kopie, chyba że prawo Unii lub prawo państwa członkowskiego nakazują przechowywanie danych osobowych.</w:t>
      </w:r>
    </w:p>
    <w:p w14:paraId="1F6CEE2B"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30F99A33" w14:textId="77777777" w:rsidR="003C53B2" w:rsidRPr="003C53B2" w:rsidRDefault="003C53B2" w:rsidP="003C53B2">
      <w:pPr>
        <w:widowControl/>
        <w:numPr>
          <w:ilvl w:val="0"/>
          <w:numId w:val="97"/>
        </w:numPr>
        <w:suppressAutoHyphens w:val="0"/>
        <w:ind w:left="425" w:hanging="425"/>
        <w:jc w:val="both"/>
        <w:rPr>
          <w:rFonts w:ascii="Calibri" w:hAnsi="Calibri"/>
          <w:sz w:val="20"/>
          <w:szCs w:val="20"/>
        </w:rPr>
      </w:pPr>
      <w:r w:rsidRPr="003C53B2">
        <w:rPr>
          <w:rFonts w:ascii="Calibri" w:hAnsi="Calibri"/>
          <w:sz w:val="20"/>
          <w:szCs w:val="20"/>
        </w:rPr>
        <w:t>Podmiot przetwarzający po stwierdzeniu naruszenia ochrony danych osobowych bez zbędnej zwłoki zgłasza je administratorowi w ciągu 48 godzin od momentu stwierdzenia naruszenia.</w:t>
      </w:r>
    </w:p>
    <w:p w14:paraId="729D614E" w14:textId="77777777" w:rsidR="003C53B2" w:rsidRPr="003C53B2" w:rsidRDefault="003C53B2" w:rsidP="003C53B2">
      <w:pPr>
        <w:jc w:val="center"/>
        <w:rPr>
          <w:rFonts w:ascii="Calibri" w:hAnsi="Calibri"/>
          <w:b/>
          <w:bCs/>
          <w:sz w:val="20"/>
          <w:szCs w:val="20"/>
        </w:rPr>
      </w:pPr>
    </w:p>
    <w:p w14:paraId="1AAAD1D1"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§5</w:t>
      </w:r>
    </w:p>
    <w:p w14:paraId="264008BB"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Dalsze powierzenie danych do przetwarzania</w:t>
      </w:r>
    </w:p>
    <w:p w14:paraId="019BC48E" w14:textId="77777777" w:rsidR="003C53B2" w:rsidRPr="003C53B2" w:rsidRDefault="003C53B2" w:rsidP="003C53B2">
      <w:pPr>
        <w:widowControl/>
        <w:numPr>
          <w:ilvl w:val="0"/>
          <w:numId w:val="98"/>
        </w:numPr>
        <w:suppressAutoHyphens w:val="0"/>
        <w:ind w:left="425" w:hanging="425"/>
        <w:jc w:val="both"/>
        <w:rPr>
          <w:rFonts w:ascii="Calibri" w:hAnsi="Calibri"/>
          <w:sz w:val="20"/>
          <w:szCs w:val="20"/>
        </w:rPr>
      </w:pPr>
      <w:r w:rsidRPr="003C53B2">
        <w:rPr>
          <w:rFonts w:ascii="Calibri" w:hAnsi="Calibri"/>
          <w:sz w:val="20"/>
          <w:szCs w:val="20"/>
        </w:rPr>
        <w:t>Podmiot przetwarzający może powierzyć dane osobowe objęte niniejszą Umową do dalszego przetwarzania podwykonawcom jedynie w celu wykonania Umowy Głównej na zasadach określonych w niniejszym paragrafie.</w:t>
      </w:r>
    </w:p>
    <w:p w14:paraId="4FD02E29" w14:textId="77777777" w:rsidR="003C53B2" w:rsidRPr="003C53B2" w:rsidRDefault="003C53B2" w:rsidP="003C53B2">
      <w:pPr>
        <w:widowControl/>
        <w:numPr>
          <w:ilvl w:val="0"/>
          <w:numId w:val="98"/>
        </w:numPr>
        <w:suppressAutoHyphens w:val="0"/>
        <w:ind w:left="425" w:hanging="425"/>
        <w:jc w:val="both"/>
        <w:rPr>
          <w:rFonts w:ascii="Calibri" w:hAnsi="Calibri"/>
          <w:sz w:val="20"/>
          <w:szCs w:val="20"/>
        </w:rPr>
      </w:pPr>
      <w:r w:rsidRPr="003C53B2">
        <w:rPr>
          <w:rFonts w:ascii="Calibri" w:hAnsi="Calibri"/>
          <w:sz w:val="20"/>
          <w:szCs w:val="20"/>
        </w:rPr>
        <w:t xml:space="preserve">W przypadku, gdy Podmiot Przetwarzający zamierza udzielić dalszego powierzenia przetwarzania danych osobowych swojemu podwykonawcy, obowiązany jest uprzednio poinformować Administratora o tym zamiarze pisemnie lub za pośrednictwem drogi elektronicznej na adres e-mail wskazany w § 10 ust.1 lit. a) Umowy, podając jednocześnie następujące informacje: </w:t>
      </w:r>
    </w:p>
    <w:p w14:paraId="0087CC0B" w14:textId="77777777" w:rsidR="003C53B2" w:rsidRPr="003C53B2" w:rsidRDefault="003C53B2" w:rsidP="003C53B2">
      <w:pPr>
        <w:widowControl/>
        <w:numPr>
          <w:ilvl w:val="0"/>
          <w:numId w:val="103"/>
        </w:numPr>
        <w:suppressAutoHyphens w:val="0"/>
        <w:spacing w:line="276" w:lineRule="auto"/>
        <w:ind w:left="851"/>
        <w:jc w:val="both"/>
        <w:rPr>
          <w:rFonts w:ascii="Calibri" w:hAnsi="Calibri"/>
          <w:sz w:val="20"/>
          <w:szCs w:val="20"/>
        </w:rPr>
      </w:pPr>
      <w:r w:rsidRPr="003C53B2">
        <w:rPr>
          <w:rFonts w:ascii="Calibri" w:hAnsi="Calibri"/>
          <w:sz w:val="20"/>
          <w:szCs w:val="20"/>
        </w:rPr>
        <w:t xml:space="preserve">nazwę i adres siedziby podwykonawcy, </w:t>
      </w:r>
    </w:p>
    <w:p w14:paraId="74AB6536" w14:textId="77777777" w:rsidR="003C53B2" w:rsidRPr="003C53B2" w:rsidRDefault="003C53B2" w:rsidP="003C53B2">
      <w:pPr>
        <w:widowControl/>
        <w:numPr>
          <w:ilvl w:val="0"/>
          <w:numId w:val="103"/>
        </w:numPr>
        <w:suppressAutoHyphens w:val="0"/>
        <w:spacing w:line="276" w:lineRule="auto"/>
        <w:ind w:left="851"/>
        <w:jc w:val="both"/>
        <w:rPr>
          <w:rFonts w:ascii="Calibri" w:hAnsi="Calibri"/>
          <w:sz w:val="20"/>
          <w:szCs w:val="20"/>
        </w:rPr>
      </w:pPr>
      <w:r w:rsidRPr="003C53B2">
        <w:rPr>
          <w:rFonts w:ascii="Calibri" w:hAnsi="Calibri"/>
          <w:sz w:val="20"/>
          <w:szCs w:val="20"/>
        </w:rPr>
        <w:t>charakter i cel powierzenia,</w:t>
      </w:r>
    </w:p>
    <w:p w14:paraId="6E56B0B1" w14:textId="77777777" w:rsidR="003C53B2" w:rsidRPr="003C53B2" w:rsidRDefault="003C53B2" w:rsidP="003C53B2">
      <w:pPr>
        <w:widowControl/>
        <w:numPr>
          <w:ilvl w:val="0"/>
          <w:numId w:val="103"/>
        </w:numPr>
        <w:suppressAutoHyphens w:val="0"/>
        <w:spacing w:line="276" w:lineRule="auto"/>
        <w:ind w:left="851"/>
        <w:jc w:val="both"/>
        <w:rPr>
          <w:rFonts w:ascii="Calibri" w:hAnsi="Calibri"/>
          <w:sz w:val="20"/>
          <w:szCs w:val="20"/>
        </w:rPr>
      </w:pPr>
      <w:r w:rsidRPr="003C53B2">
        <w:rPr>
          <w:rFonts w:ascii="Calibri" w:hAnsi="Calibri"/>
          <w:sz w:val="20"/>
          <w:szCs w:val="20"/>
        </w:rPr>
        <w:t>rodzaj kategorii danych osobowych,</w:t>
      </w:r>
    </w:p>
    <w:p w14:paraId="0EC56739" w14:textId="77777777" w:rsidR="003C53B2" w:rsidRPr="003C53B2" w:rsidRDefault="003C53B2" w:rsidP="003C53B2">
      <w:pPr>
        <w:widowControl/>
        <w:numPr>
          <w:ilvl w:val="0"/>
          <w:numId w:val="103"/>
        </w:numPr>
        <w:suppressAutoHyphens w:val="0"/>
        <w:spacing w:line="276" w:lineRule="auto"/>
        <w:ind w:left="851"/>
        <w:jc w:val="both"/>
        <w:rPr>
          <w:rFonts w:ascii="Calibri" w:hAnsi="Calibri"/>
          <w:sz w:val="20"/>
          <w:szCs w:val="20"/>
        </w:rPr>
      </w:pPr>
      <w:r w:rsidRPr="003C53B2">
        <w:rPr>
          <w:rFonts w:ascii="Calibri" w:hAnsi="Calibri"/>
          <w:sz w:val="20"/>
          <w:szCs w:val="20"/>
        </w:rPr>
        <w:t>czas przetwarzania.</w:t>
      </w:r>
    </w:p>
    <w:p w14:paraId="46159EFE" w14:textId="2464201C" w:rsidR="003C53B2" w:rsidRPr="003C53B2" w:rsidRDefault="003C53B2" w:rsidP="003C53B2">
      <w:pPr>
        <w:widowControl/>
        <w:numPr>
          <w:ilvl w:val="0"/>
          <w:numId w:val="98"/>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może udzielić dalszego powierzenia przetwarzania danych osobowych, o ile Administrator nie wyraził sprzeciwu w terminie 7 dni od daty zawiadomienia, o którym mowa w ust. 2 niniejszego paragrafu. Sprzeciw Administratora pozostaje skuteczny, o ile został złożony z zachowaniem terminu w formie </w:t>
      </w:r>
      <w:r w:rsidR="006624DD" w:rsidRPr="003C53B2">
        <w:rPr>
          <w:rFonts w:ascii="Calibri" w:hAnsi="Calibri"/>
          <w:sz w:val="20"/>
          <w:szCs w:val="20"/>
        </w:rPr>
        <w:t>pisemnej</w:t>
      </w:r>
      <w:r w:rsidRPr="003C53B2">
        <w:rPr>
          <w:rFonts w:ascii="Calibri" w:hAnsi="Calibri"/>
          <w:sz w:val="20"/>
          <w:szCs w:val="20"/>
        </w:rPr>
        <w:t xml:space="preserve"> lub drogą elektroniczną na następujący adres e-mail wskazany w § </w:t>
      </w:r>
      <w:r w:rsidR="006624DD" w:rsidRPr="003C53B2">
        <w:rPr>
          <w:rFonts w:ascii="Calibri" w:hAnsi="Calibri"/>
          <w:sz w:val="20"/>
          <w:szCs w:val="20"/>
        </w:rPr>
        <w:t>11 lit.</w:t>
      </w:r>
      <w:r w:rsidRPr="003C53B2">
        <w:rPr>
          <w:rFonts w:ascii="Calibri" w:hAnsi="Calibri"/>
          <w:sz w:val="20"/>
          <w:szCs w:val="20"/>
        </w:rPr>
        <w:t xml:space="preserve"> a) Umowy. </w:t>
      </w:r>
    </w:p>
    <w:p w14:paraId="46815356" w14:textId="77777777" w:rsidR="003C53B2" w:rsidRPr="003C53B2" w:rsidRDefault="003C53B2" w:rsidP="003C53B2">
      <w:pPr>
        <w:widowControl/>
        <w:numPr>
          <w:ilvl w:val="0"/>
          <w:numId w:val="98"/>
        </w:numPr>
        <w:suppressAutoHyphens w:val="0"/>
        <w:ind w:left="425" w:hanging="425"/>
        <w:jc w:val="both"/>
        <w:rPr>
          <w:rFonts w:ascii="Calibri" w:hAnsi="Calibri"/>
          <w:sz w:val="20"/>
          <w:szCs w:val="20"/>
        </w:rPr>
      </w:pPr>
      <w:r w:rsidRPr="003C53B2">
        <w:rPr>
          <w:rFonts w:ascii="Calibri" w:hAnsi="Calibri"/>
          <w:sz w:val="20"/>
          <w:szCs w:val="20"/>
        </w:rPr>
        <w:t>Podmiot Przetwarzający, z zachowaniem wymogów określonym w ust. 2-3 niniejszego paragrafu, powierzy przetwarzanie danych osobowych swojemu podwykonawcy, z tym zastrzeżeniem, że:</w:t>
      </w:r>
    </w:p>
    <w:p w14:paraId="6A66D4A5"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zakres i cel powierzenia nie będzie szerszy ani odmienny od zakresu i celu wynikającego z niniejszej Umowy,</w:t>
      </w:r>
    </w:p>
    <w:p w14:paraId="05F8A5F2"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dalsze powierzenie jest niezbędne dla realizacji celów związanych z wykonywaniem Umowy Głównej oraz wynikających z niniejszej Umowy,</w:t>
      </w:r>
    </w:p>
    <w:p w14:paraId="2F02ECE3"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umowa dalszego powierzenia przetwarzania powierzonych danych osobowych zostanie zawarta na piśmie i zgodna będzie z obowiązującymi przepisami dotyczącymi powierzania danych osobowych,</w:t>
      </w:r>
    </w:p>
    <w:p w14:paraId="1E468E3E"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Podmiot powierzający zobowiąże swojego podwykonawcę do każdorazowego informowania bez zbędnej zwłoki nie później niż w ciągu 48 godzin, o wszelkich zdarzeniach mogących skutkować odpowiedzialnością Administratora, Podmiotu Przetwarzającego lub podwykonawcy na podstawie przepisów związanych z ochroną danych osobowych, a także o kontrolach dotyczących przetwarzania danych osobowych,</w:t>
      </w:r>
    </w:p>
    <w:p w14:paraId="13CBA8D5"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podwykonawca zobowiązany zostanie do spełnienia takich samych gwarancji i obowiązków, jakie zostały nałożone niniejszą Umową na Podmiot przetwarzający, w tym zobowiązany będzie do stosowania co najmniej równorzędnego poziomu ochrony danych osobowych do poziomu stosowanego przez Podmiot przetwarzający,</w:t>
      </w:r>
    </w:p>
    <w:p w14:paraId="0718B1B9" w14:textId="77777777" w:rsidR="003C53B2" w:rsidRPr="003C53B2" w:rsidRDefault="003C53B2" w:rsidP="003C53B2">
      <w:pPr>
        <w:widowControl/>
        <w:numPr>
          <w:ilvl w:val="0"/>
          <w:numId w:val="104"/>
        </w:numPr>
        <w:suppressAutoHyphens w:val="0"/>
        <w:spacing w:line="276" w:lineRule="auto"/>
        <w:jc w:val="both"/>
        <w:rPr>
          <w:rFonts w:ascii="Calibri" w:hAnsi="Calibri"/>
          <w:sz w:val="20"/>
          <w:szCs w:val="20"/>
        </w:rPr>
      </w:pPr>
      <w:r w:rsidRPr="003C53B2">
        <w:rPr>
          <w:rFonts w:ascii="Calibri" w:hAnsi="Calibri"/>
          <w:sz w:val="20"/>
          <w:szCs w:val="20"/>
        </w:rPr>
        <w:t xml:space="preserve">Podmiot przetwarzający poinformuje Administratora o rozwiązaniu lub wypowiedzeniu umowy dalszego powierzenia przetwarzania powierzonych danych osobowych w terminie 3 dni, a także zapewni, że po zakończeniu obowiązywania umowy dalszego powierzenia podwykonawca niezwłoczne bezpowrotnie usunie dane osobowe oraz inne informacje, które przetwarzał na podstawie umowy lub zwróci nośniki tych danych i informacji, na co przedstawi stosowny protokół. </w:t>
      </w:r>
    </w:p>
    <w:p w14:paraId="5966BE7A" w14:textId="77777777" w:rsidR="003C53B2" w:rsidRPr="003C53B2" w:rsidRDefault="003C53B2" w:rsidP="003C53B2">
      <w:pPr>
        <w:widowControl/>
        <w:numPr>
          <w:ilvl w:val="0"/>
          <w:numId w:val="98"/>
        </w:numPr>
        <w:suppressAutoHyphens w:val="0"/>
        <w:spacing w:after="160" w:line="259" w:lineRule="auto"/>
        <w:ind w:left="426" w:hanging="426"/>
        <w:jc w:val="both"/>
        <w:rPr>
          <w:rFonts w:ascii="Calibri" w:hAnsi="Calibri"/>
          <w:sz w:val="20"/>
          <w:szCs w:val="20"/>
        </w:rPr>
      </w:pPr>
      <w:r w:rsidRPr="003C53B2">
        <w:rPr>
          <w:rFonts w:ascii="Calibri" w:hAnsi="Calibri"/>
          <w:sz w:val="20"/>
          <w:szCs w:val="20"/>
        </w:rPr>
        <w:t>Podmiot przetwarzający ponosi pełną odpowiedzialność wobec Administratora za niewywiązanie się ze spoczywających na podwykonawcy obowiązków ochrony danych osobowych.</w:t>
      </w:r>
    </w:p>
    <w:p w14:paraId="55A637F8"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 6</w:t>
      </w:r>
    </w:p>
    <w:p w14:paraId="64BE0347"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 xml:space="preserve">Prawa i obowiązki Administratora. </w:t>
      </w:r>
    </w:p>
    <w:p w14:paraId="6890A0FE"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obowiązany jest umożliwić Administratorowi, na każde jego żądanie, dokonanie oceny stosowania przez Podmiot przetwarzający środków technicznych i organizacyjnych pod kątem zgodności z prawem czynności przetwarzania. Niezależnie od powyższego Podmiot przetwarzający obowiązany jest do dokonywania samodzielnej okresowej oceny tych środków i uaktualniania ich w celu zapewnienia zgodności z prawem przetwarzania powierzonych mu danych osobowych. </w:t>
      </w:r>
    </w:p>
    <w:p w14:paraId="0F7D2730" w14:textId="53278496"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 xml:space="preserve">Administrator ma prawo do kontroli, czy przetwarzanie przez Podmiot Przetwarzający powierzonych danych osobowych jest zgodne z postanowieniami Umowy oraz z przepisami prawa dotyczącymi ochrony danych osobowych. W tym celu Podmiot </w:t>
      </w:r>
      <w:r w:rsidR="006624DD" w:rsidRPr="003C53B2">
        <w:rPr>
          <w:rFonts w:ascii="Calibri" w:hAnsi="Calibri"/>
          <w:sz w:val="20"/>
          <w:szCs w:val="20"/>
        </w:rPr>
        <w:t>przetwarzający zobowiązany</w:t>
      </w:r>
      <w:r w:rsidRPr="003C53B2">
        <w:rPr>
          <w:rFonts w:ascii="Calibri" w:hAnsi="Calibri"/>
          <w:sz w:val="20"/>
          <w:szCs w:val="20"/>
        </w:rPr>
        <w:t xml:space="preserve"> jest umożliwić Administratorowi lub podmiotowi przez Administratora upoważnionemu, przeprowadzenie audytów lub inspekcji w zakresie zgodności operacji przetwarzania powierzonych danych osobowych z Umową i z obowiązującymi przepisami prawa. </w:t>
      </w:r>
    </w:p>
    <w:p w14:paraId="4F551A07"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 xml:space="preserve">Warunkiem przeprowadzenia kontroli, o której mowa w ust. 2 niniejszego paragrafu, jest pisemne zawiadomienie o zamiarze przeprowadzenia kontroli Podmiotu przetwarzającego doręczone w terminie nie krótszym niż 5 dni roboczych przez planowanym terminem jej przeprowadzenia. Zawiadomienie może zostać także dokonane za pośrednictwem poczty elektronicznej na adres e-mail podany w § 10 ust. 1 lit. b) Umowy. </w:t>
      </w:r>
    </w:p>
    <w:p w14:paraId="0ED46439"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 xml:space="preserve">Administrator lub podmiot przez niego upoważniony ma prawo prowadzić czynności kontrolne w godzinach pracy Podmiotu przetwarzającego. W ramach czynności kontrolnych podmiot kontrolujący może kontaktować się z osobą pełniącą po stronie Podmiotu przetwarzającego funkcję Inspektora Ochrony Danych i żądać wglądu do dokumentów wymaganych przez prawo w zakresie ochrony danych osobowych, w tym dokumentujących spełnienie przez Podmiot przetwarzający wykonywanie obowiązków określonych niniejszą Umową.  </w:t>
      </w:r>
    </w:p>
    <w:p w14:paraId="0515A4D8" w14:textId="2669277F"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 xml:space="preserve">Z czynności kontrolnych sporządza się protokół, którego jeden egzemplarz otrzymuje Podmiot przetwarzający. Podmiot przetwarzający w terminie do 5 dni roboczych od dnia otrzymania protokołu, może wnieść zastrzeżenia do protokołu. Zastrzeżenia mogą zostać </w:t>
      </w:r>
      <w:r w:rsidR="006624DD" w:rsidRPr="003C53B2">
        <w:rPr>
          <w:rFonts w:ascii="Calibri" w:hAnsi="Calibri"/>
          <w:sz w:val="20"/>
          <w:szCs w:val="20"/>
        </w:rPr>
        <w:t>wniesione pisemnie</w:t>
      </w:r>
      <w:r w:rsidRPr="003C53B2">
        <w:rPr>
          <w:rFonts w:ascii="Calibri" w:hAnsi="Calibri"/>
          <w:sz w:val="20"/>
          <w:szCs w:val="20"/>
        </w:rPr>
        <w:t xml:space="preserve"> lub za pośrednictwem poczty elektronicznej na adres e-mail podany w § 10 ust. 1 lit. a) Umowy.</w:t>
      </w:r>
    </w:p>
    <w:p w14:paraId="2A61A68C"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Podmiot przetwarzający zobowiązany jest do usunięcia naruszeń stwierdzonych w protokole pokontrolnym, za wyjątkiem takich, które zostały przez Administratora usunięte w wyniku uwzględnienia zastrzeżeń Podmiotu przetwarzającego. Podmiot przetwarzający zobowiązany jest do usunięcia uchybień stwierdzonych podczas kontroli w terminie wskazanym przez Administratora danych nie dłuższym niż 7 dni</w:t>
      </w:r>
    </w:p>
    <w:p w14:paraId="7F3F058C" w14:textId="77777777" w:rsidR="003C53B2" w:rsidRPr="003C53B2" w:rsidRDefault="003C53B2" w:rsidP="003C53B2">
      <w:pPr>
        <w:widowControl/>
        <w:numPr>
          <w:ilvl w:val="0"/>
          <w:numId w:val="105"/>
        </w:numPr>
        <w:suppressAutoHyphens w:val="0"/>
        <w:ind w:left="425" w:hanging="425"/>
        <w:jc w:val="both"/>
        <w:rPr>
          <w:rFonts w:ascii="Calibri" w:hAnsi="Calibri"/>
          <w:sz w:val="20"/>
          <w:szCs w:val="20"/>
        </w:rPr>
      </w:pPr>
      <w:r w:rsidRPr="003C53B2">
        <w:rPr>
          <w:rFonts w:ascii="Calibri" w:hAnsi="Calibri"/>
          <w:sz w:val="20"/>
          <w:szCs w:val="20"/>
        </w:rPr>
        <w:t>Administrator zastrzega sobie możliwość przeprowadzenia kontroli, o której mowa w ust. 2 niniejszego paragrafu, także u podwykonawców Podmiotu przetwarzającego, a Podmiot przetwarzający zobowiązany jest zapewnić możliwość przeprowadzenia czynności kontrolnych w tych podmiotach, którym udzielił dalszego powierzenia przetwarzania powierzonych danych osobowych. Do czynności kontrolnych u podwykonawców Podmiotu przetwarzającego stosuje się odpowiednio postanowienia 2-6 niniejszego paragrafu.</w:t>
      </w:r>
    </w:p>
    <w:p w14:paraId="2FC4D102" w14:textId="77777777" w:rsidR="003C53B2" w:rsidRPr="003C53B2" w:rsidRDefault="003C53B2" w:rsidP="003C53B2">
      <w:pPr>
        <w:jc w:val="center"/>
        <w:rPr>
          <w:rFonts w:ascii="Calibri" w:hAnsi="Calibri"/>
          <w:b/>
          <w:bCs/>
          <w:sz w:val="20"/>
          <w:szCs w:val="20"/>
        </w:rPr>
      </w:pPr>
    </w:p>
    <w:p w14:paraId="2C930B06"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 7</w:t>
      </w:r>
    </w:p>
    <w:p w14:paraId="201AC218"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Odpowiedzialność Podmiotu przetwarzającego</w:t>
      </w:r>
    </w:p>
    <w:p w14:paraId="3D94CF30" w14:textId="77777777" w:rsidR="003C53B2" w:rsidRPr="003C53B2" w:rsidRDefault="003C53B2" w:rsidP="003C53B2">
      <w:pPr>
        <w:widowControl/>
        <w:numPr>
          <w:ilvl w:val="0"/>
          <w:numId w:val="101"/>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10DD2E52" w14:textId="77777777" w:rsidR="003C53B2" w:rsidRPr="003C53B2" w:rsidRDefault="003C53B2" w:rsidP="003C53B2">
      <w:pPr>
        <w:widowControl/>
        <w:numPr>
          <w:ilvl w:val="0"/>
          <w:numId w:val="101"/>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 inspekcjach dotyczących przetwarzania w Podmiocie przetwarzającym tych danych osobowych, w szczególności prowadzonych przez inspektorów upoważnionych przez Generalnego Inspektora Ochrony Danych Osobowych. Niniejszy ustęp dotyczy wyłącznie danych osobowych powierzonych przez Administratora danych. </w:t>
      </w:r>
    </w:p>
    <w:p w14:paraId="1046B704" w14:textId="77777777" w:rsidR="003C53B2" w:rsidRPr="003C53B2" w:rsidRDefault="003C53B2" w:rsidP="003C53B2">
      <w:pPr>
        <w:jc w:val="center"/>
        <w:rPr>
          <w:rFonts w:ascii="Calibri" w:hAnsi="Calibri"/>
          <w:b/>
          <w:bCs/>
          <w:sz w:val="20"/>
          <w:szCs w:val="20"/>
        </w:rPr>
      </w:pPr>
    </w:p>
    <w:p w14:paraId="03E7C2EA"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§8</w:t>
      </w:r>
    </w:p>
    <w:p w14:paraId="6D2D2FCC"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Czas przetwarzania powierzonych danych osobowych.</w:t>
      </w:r>
    </w:p>
    <w:p w14:paraId="798F8610" w14:textId="77777777" w:rsidR="003C53B2" w:rsidRPr="003C53B2" w:rsidRDefault="003C53B2" w:rsidP="003C53B2">
      <w:pPr>
        <w:widowControl/>
        <w:numPr>
          <w:ilvl w:val="0"/>
          <w:numId w:val="106"/>
        </w:numPr>
        <w:suppressAutoHyphens w:val="0"/>
        <w:ind w:left="426" w:hanging="425"/>
        <w:jc w:val="both"/>
        <w:rPr>
          <w:rFonts w:ascii="Calibri" w:hAnsi="Calibri"/>
          <w:sz w:val="20"/>
          <w:szCs w:val="20"/>
        </w:rPr>
      </w:pPr>
      <w:r w:rsidRPr="003C53B2">
        <w:rPr>
          <w:rFonts w:ascii="Calibri" w:hAnsi="Calibri"/>
          <w:sz w:val="20"/>
          <w:szCs w:val="20"/>
        </w:rPr>
        <w:t xml:space="preserve">Strony oświadczają, że przetwarzanie powierzonych niniejszą Umową danych osobowych jest ograniczone czasowo i nie będzie trwać dłużej, aniżeli czas trwania Umowy Głównej. W związku z powyższym, niniejsza Umowa zostaje zawarta na czas określony, tj. na okres obowiązywania Umowy Głównej. </w:t>
      </w:r>
    </w:p>
    <w:p w14:paraId="121715D1" w14:textId="77777777" w:rsidR="003C53B2" w:rsidRPr="003C53B2" w:rsidRDefault="003C53B2" w:rsidP="003C53B2">
      <w:pPr>
        <w:widowControl/>
        <w:numPr>
          <w:ilvl w:val="0"/>
          <w:numId w:val="106"/>
        </w:numPr>
        <w:suppressAutoHyphens w:val="0"/>
        <w:ind w:left="426" w:hanging="425"/>
        <w:jc w:val="both"/>
        <w:rPr>
          <w:rFonts w:ascii="Calibri" w:hAnsi="Calibri"/>
          <w:sz w:val="20"/>
          <w:szCs w:val="20"/>
        </w:rPr>
      </w:pPr>
      <w:r w:rsidRPr="003C53B2">
        <w:rPr>
          <w:rFonts w:ascii="Calibri" w:hAnsi="Calibri"/>
          <w:sz w:val="20"/>
          <w:szCs w:val="20"/>
        </w:rPr>
        <w:t>Administrator danych może rozwiązać niniejszą Umowy w drodze jednostronnego oświadczenia woli ze skutkiem natychmiastowym, w przypadku:</w:t>
      </w:r>
    </w:p>
    <w:p w14:paraId="1AACAC19" w14:textId="77777777" w:rsidR="003C53B2" w:rsidRPr="003C53B2" w:rsidRDefault="003C53B2" w:rsidP="003C53B2">
      <w:pPr>
        <w:widowControl/>
        <w:numPr>
          <w:ilvl w:val="0"/>
          <w:numId w:val="107"/>
        </w:numPr>
        <w:suppressAutoHyphens w:val="0"/>
        <w:ind w:hanging="425"/>
        <w:jc w:val="both"/>
        <w:rPr>
          <w:rFonts w:ascii="Calibri" w:hAnsi="Calibri"/>
          <w:sz w:val="20"/>
          <w:szCs w:val="20"/>
        </w:rPr>
      </w:pPr>
      <w:r w:rsidRPr="003C53B2">
        <w:rPr>
          <w:rFonts w:ascii="Calibri" w:hAnsi="Calibri"/>
          <w:sz w:val="20"/>
          <w:szCs w:val="20"/>
        </w:rPr>
        <w:t>rozwiązania Umowy Głównej,</w:t>
      </w:r>
    </w:p>
    <w:p w14:paraId="6D530542" w14:textId="77777777" w:rsidR="003C53B2" w:rsidRPr="003C53B2" w:rsidRDefault="003C53B2" w:rsidP="003C53B2">
      <w:pPr>
        <w:widowControl/>
        <w:numPr>
          <w:ilvl w:val="0"/>
          <w:numId w:val="107"/>
        </w:numPr>
        <w:suppressAutoHyphens w:val="0"/>
        <w:ind w:hanging="425"/>
        <w:jc w:val="both"/>
        <w:rPr>
          <w:rFonts w:ascii="Calibri" w:hAnsi="Calibri"/>
          <w:sz w:val="20"/>
          <w:szCs w:val="20"/>
        </w:rPr>
      </w:pPr>
      <w:r w:rsidRPr="003C53B2">
        <w:rPr>
          <w:rFonts w:ascii="Calibri" w:hAnsi="Calibri"/>
          <w:sz w:val="20"/>
          <w:szCs w:val="20"/>
        </w:rPr>
        <w:t>gdy Podmiot przetwarzający pomimo zobowiązania go do usunięcia uchybień stwierdzonych podczas kontroli nie usunie ich w wyznaczonym terminie,</w:t>
      </w:r>
    </w:p>
    <w:p w14:paraId="24FDAE70" w14:textId="77777777" w:rsidR="003C53B2" w:rsidRPr="003C53B2" w:rsidRDefault="003C53B2" w:rsidP="003C53B2">
      <w:pPr>
        <w:widowControl/>
        <w:numPr>
          <w:ilvl w:val="0"/>
          <w:numId w:val="107"/>
        </w:numPr>
        <w:suppressAutoHyphens w:val="0"/>
        <w:ind w:hanging="425"/>
        <w:jc w:val="both"/>
        <w:rPr>
          <w:rFonts w:ascii="Calibri" w:hAnsi="Calibri"/>
          <w:sz w:val="20"/>
          <w:szCs w:val="20"/>
        </w:rPr>
      </w:pPr>
      <w:r w:rsidRPr="003C53B2">
        <w:rPr>
          <w:rFonts w:ascii="Calibri" w:hAnsi="Calibri"/>
          <w:sz w:val="20"/>
          <w:szCs w:val="20"/>
        </w:rPr>
        <w:t>gdy Podmiot przetwarzający przetwarza dane osobowe niezgodnie z Umową,</w:t>
      </w:r>
    </w:p>
    <w:p w14:paraId="3319C319" w14:textId="77777777" w:rsidR="003C53B2" w:rsidRPr="003C53B2" w:rsidRDefault="003C53B2" w:rsidP="003C53B2">
      <w:pPr>
        <w:widowControl/>
        <w:numPr>
          <w:ilvl w:val="0"/>
          <w:numId w:val="107"/>
        </w:numPr>
        <w:suppressAutoHyphens w:val="0"/>
        <w:ind w:hanging="425"/>
        <w:jc w:val="both"/>
        <w:rPr>
          <w:rFonts w:ascii="Calibri" w:hAnsi="Calibri"/>
          <w:sz w:val="20"/>
          <w:szCs w:val="20"/>
        </w:rPr>
      </w:pPr>
      <w:r w:rsidRPr="003C53B2">
        <w:rPr>
          <w:rFonts w:ascii="Calibri" w:hAnsi="Calibri"/>
          <w:sz w:val="20"/>
          <w:szCs w:val="20"/>
        </w:rPr>
        <w:t xml:space="preserve">gdy Podmiot przetwarzający dokonał dalszego powierzenia przetwarzania powierzonych danych osobowy z naruszeniem postanowień niniejszej Umowy. </w:t>
      </w:r>
    </w:p>
    <w:p w14:paraId="7E5E69B3" w14:textId="1B4FD451" w:rsidR="003C53B2" w:rsidRPr="003C53B2" w:rsidRDefault="003C53B2" w:rsidP="003C53B2">
      <w:pPr>
        <w:widowControl/>
        <w:numPr>
          <w:ilvl w:val="0"/>
          <w:numId w:val="106"/>
        </w:numPr>
        <w:suppressAutoHyphens w:val="0"/>
        <w:ind w:left="426" w:hanging="425"/>
        <w:jc w:val="both"/>
        <w:rPr>
          <w:rFonts w:ascii="Calibri" w:hAnsi="Calibri"/>
          <w:sz w:val="20"/>
          <w:szCs w:val="20"/>
        </w:rPr>
      </w:pPr>
      <w:r w:rsidRPr="003C53B2">
        <w:rPr>
          <w:rFonts w:ascii="Calibri" w:hAnsi="Calibri"/>
          <w:sz w:val="20"/>
          <w:szCs w:val="20"/>
        </w:rPr>
        <w:t xml:space="preserve">W przypadku rozwiązania Umowy, Podmiot przetwarzający zobowiązuje się niezwłocznie zaprzestać przetwarzania danych osobowych Administratora </w:t>
      </w:r>
      <w:r w:rsidR="006624DD" w:rsidRPr="003C53B2">
        <w:rPr>
          <w:rFonts w:ascii="Calibri" w:hAnsi="Calibri"/>
          <w:sz w:val="20"/>
          <w:szCs w:val="20"/>
        </w:rPr>
        <w:t>i</w:t>
      </w:r>
      <w:r w:rsidRPr="003C53B2">
        <w:rPr>
          <w:rFonts w:ascii="Calibri" w:hAnsi="Calibri"/>
          <w:sz w:val="20"/>
          <w:szCs w:val="20"/>
        </w:rPr>
        <w:t xml:space="preserve"> jeżeli ma to zastosowanie, zwrócić Administratorowi </w:t>
      </w:r>
      <w:r w:rsidR="006624DD" w:rsidRPr="003C53B2">
        <w:rPr>
          <w:rFonts w:ascii="Calibri" w:hAnsi="Calibri"/>
          <w:sz w:val="20"/>
          <w:szCs w:val="20"/>
        </w:rPr>
        <w:t>nośniki,</w:t>
      </w:r>
      <w:r w:rsidRPr="003C53B2">
        <w:rPr>
          <w:rFonts w:ascii="Calibri" w:hAnsi="Calibri"/>
          <w:sz w:val="20"/>
          <w:szCs w:val="20"/>
        </w:rPr>
        <w:t xml:space="preserve"> na których znajdują się powierzone dane osobowe lub bezpowrotnie usunąć je z tych nośników, chyba że powszechnie obowiązujące prawo nakazuje przechowywanie tych danych. Czynności, o których mowa w zdaniu poprzednim winny zostać wykonane protokolarnie. </w:t>
      </w:r>
    </w:p>
    <w:p w14:paraId="5218C01E" w14:textId="77777777" w:rsidR="00103337" w:rsidRDefault="00103337" w:rsidP="003C53B2">
      <w:pPr>
        <w:jc w:val="center"/>
        <w:rPr>
          <w:rFonts w:ascii="Calibri" w:hAnsi="Calibri"/>
          <w:b/>
          <w:bCs/>
          <w:sz w:val="20"/>
          <w:szCs w:val="20"/>
        </w:rPr>
      </w:pPr>
    </w:p>
    <w:p w14:paraId="0709ED25" w14:textId="389BF528"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§9</w:t>
      </w:r>
    </w:p>
    <w:p w14:paraId="22DB5453"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Zasady zachowania poufności</w:t>
      </w:r>
    </w:p>
    <w:p w14:paraId="533EAA40" w14:textId="77777777" w:rsidR="003C53B2" w:rsidRPr="003C53B2" w:rsidRDefault="003C53B2" w:rsidP="003C53B2">
      <w:pPr>
        <w:widowControl/>
        <w:numPr>
          <w:ilvl w:val="0"/>
          <w:numId w:val="99"/>
        </w:numPr>
        <w:suppressAutoHyphens w:val="0"/>
        <w:ind w:left="425" w:hanging="425"/>
        <w:jc w:val="both"/>
        <w:rPr>
          <w:rFonts w:ascii="Calibri" w:hAnsi="Calibri"/>
          <w:sz w:val="20"/>
          <w:szCs w:val="20"/>
        </w:rPr>
      </w:pPr>
      <w:r w:rsidRPr="003C53B2">
        <w:rPr>
          <w:rFonts w:ascii="Calibri" w:hAnsi="Calibri"/>
          <w:sz w:val="20"/>
          <w:szCs w:val="20"/>
        </w:rPr>
        <w:t>Podmiot przetwarzający zobowiązuje się do zachowania w tajemnicy wszelkich informacji, danych, materiałów, dokumentów i danych osobowych otrzymanych od Administratora danych i od współpracujących z nim osób oraz danych uzyskanych w jakikolwiek inny sposób, zamierzony czy przypadkowy w formie ustnej, pisemnej lub elektronicznej („dane poufne”).</w:t>
      </w:r>
    </w:p>
    <w:p w14:paraId="261638A3" w14:textId="31D29E84" w:rsidR="003C53B2" w:rsidRPr="003C53B2" w:rsidRDefault="003C53B2" w:rsidP="003C53B2">
      <w:pPr>
        <w:widowControl/>
        <w:numPr>
          <w:ilvl w:val="0"/>
          <w:numId w:val="99"/>
        </w:numPr>
        <w:suppressAutoHyphens w:val="0"/>
        <w:ind w:left="425" w:hanging="425"/>
        <w:jc w:val="both"/>
        <w:rPr>
          <w:rFonts w:ascii="Calibri" w:hAnsi="Calibri"/>
          <w:sz w:val="20"/>
          <w:szCs w:val="20"/>
        </w:rPr>
      </w:pPr>
      <w:r w:rsidRPr="003C53B2">
        <w:rPr>
          <w:rFonts w:ascii="Calibri" w:hAnsi="Calibri"/>
          <w:sz w:val="20"/>
          <w:szCs w:val="20"/>
        </w:rPr>
        <w:t xml:space="preserve">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t>
      </w:r>
      <w:r w:rsidR="006624DD" w:rsidRPr="003C53B2">
        <w:rPr>
          <w:rFonts w:ascii="Calibri" w:hAnsi="Calibri"/>
          <w:sz w:val="20"/>
          <w:szCs w:val="20"/>
        </w:rPr>
        <w:t>wynika z</w:t>
      </w:r>
      <w:r w:rsidRPr="003C53B2">
        <w:rPr>
          <w:rFonts w:ascii="Calibri" w:hAnsi="Calibri"/>
          <w:sz w:val="20"/>
          <w:szCs w:val="20"/>
        </w:rPr>
        <w:t xml:space="preserve"> obowiązujących przepisów prawa lub Umowy.</w:t>
      </w:r>
    </w:p>
    <w:p w14:paraId="3D878175" w14:textId="77777777" w:rsidR="003C53B2" w:rsidRPr="003C53B2" w:rsidRDefault="003C53B2" w:rsidP="003C53B2">
      <w:pPr>
        <w:widowControl/>
        <w:numPr>
          <w:ilvl w:val="0"/>
          <w:numId w:val="99"/>
        </w:numPr>
        <w:suppressAutoHyphens w:val="0"/>
        <w:ind w:left="425" w:hanging="425"/>
        <w:jc w:val="both"/>
        <w:rPr>
          <w:rFonts w:ascii="Calibri" w:hAnsi="Calibri"/>
          <w:sz w:val="20"/>
          <w:szCs w:val="20"/>
        </w:rPr>
      </w:pPr>
      <w:r w:rsidRPr="003C53B2">
        <w:rPr>
          <w:rFonts w:ascii="Calibri" w:hAnsi="Calibri"/>
          <w:sz w:val="20"/>
          <w:szCs w:val="20"/>
        </w:rPr>
        <w:t xml:space="preserve">Postanowienia ust. 1 pozostają w mocy również po wygaśnięciu Umowy. </w:t>
      </w:r>
    </w:p>
    <w:p w14:paraId="127E40D8" w14:textId="77777777" w:rsidR="003C53B2" w:rsidRPr="003C53B2" w:rsidRDefault="003C53B2" w:rsidP="003C53B2">
      <w:pPr>
        <w:jc w:val="center"/>
        <w:rPr>
          <w:rFonts w:ascii="Calibri" w:hAnsi="Calibri" w:cs="Times New Roman"/>
          <w:b/>
          <w:bCs/>
          <w:sz w:val="20"/>
          <w:szCs w:val="20"/>
        </w:rPr>
      </w:pPr>
    </w:p>
    <w:p w14:paraId="108A620F" w14:textId="77777777" w:rsidR="003C53B2" w:rsidRPr="003C53B2" w:rsidRDefault="003C53B2" w:rsidP="003C53B2">
      <w:pPr>
        <w:jc w:val="center"/>
        <w:rPr>
          <w:rFonts w:ascii="Calibri" w:hAnsi="Calibri" w:cs="Times New Roman"/>
          <w:b/>
          <w:bCs/>
          <w:sz w:val="20"/>
          <w:szCs w:val="20"/>
        </w:rPr>
      </w:pPr>
      <w:r w:rsidRPr="003C53B2">
        <w:rPr>
          <w:rFonts w:ascii="Calibri" w:hAnsi="Calibri"/>
          <w:b/>
          <w:bCs/>
          <w:sz w:val="20"/>
          <w:szCs w:val="20"/>
        </w:rPr>
        <w:t>§ 10</w:t>
      </w:r>
    </w:p>
    <w:p w14:paraId="27E086C8" w14:textId="77777777" w:rsidR="003C53B2" w:rsidRPr="003C53B2" w:rsidRDefault="003C53B2" w:rsidP="003C53B2">
      <w:pPr>
        <w:widowControl/>
        <w:numPr>
          <w:ilvl w:val="0"/>
          <w:numId w:val="109"/>
        </w:numPr>
        <w:suppressAutoHyphens w:val="0"/>
        <w:spacing w:line="276" w:lineRule="auto"/>
        <w:ind w:left="426" w:hanging="426"/>
        <w:jc w:val="both"/>
        <w:rPr>
          <w:rFonts w:ascii="Calibri" w:hAnsi="Calibri"/>
          <w:sz w:val="20"/>
          <w:szCs w:val="20"/>
        </w:rPr>
      </w:pPr>
      <w:r w:rsidRPr="003C53B2">
        <w:rPr>
          <w:rFonts w:ascii="Calibri" w:hAnsi="Calibri"/>
          <w:sz w:val="20"/>
          <w:szCs w:val="20"/>
        </w:rPr>
        <w:t>Strony oświadczają, że osobami odpowiedzialnymi za realizację Umowy są:</w:t>
      </w:r>
    </w:p>
    <w:p w14:paraId="6B9F7C5F" w14:textId="77777777" w:rsidR="003C53B2" w:rsidRPr="003C53B2" w:rsidRDefault="003C53B2" w:rsidP="003C53B2">
      <w:pPr>
        <w:widowControl/>
        <w:numPr>
          <w:ilvl w:val="0"/>
          <w:numId w:val="108"/>
        </w:numPr>
        <w:suppressAutoHyphens w:val="0"/>
        <w:spacing w:line="276" w:lineRule="auto"/>
        <w:ind w:left="714" w:hanging="357"/>
        <w:jc w:val="both"/>
        <w:rPr>
          <w:rFonts w:ascii="Calibri" w:hAnsi="Calibri"/>
          <w:sz w:val="20"/>
          <w:szCs w:val="20"/>
        </w:rPr>
      </w:pPr>
      <w:r w:rsidRPr="003C53B2">
        <w:rPr>
          <w:rFonts w:ascii="Calibri" w:hAnsi="Calibri"/>
          <w:sz w:val="20"/>
          <w:szCs w:val="20"/>
        </w:rPr>
        <w:t>po stronie Administratora:</w:t>
      </w:r>
    </w:p>
    <w:p w14:paraId="607340EB"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(imię i nazwisko)</w:t>
      </w:r>
    </w:p>
    <w:p w14:paraId="408E73AD"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(e-mail)</w:t>
      </w:r>
    </w:p>
    <w:p w14:paraId="33F89ACD"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(nr telefonu)</w:t>
      </w:r>
    </w:p>
    <w:p w14:paraId="635773FA" w14:textId="77777777" w:rsidR="003C53B2" w:rsidRPr="003C53B2" w:rsidRDefault="003C53B2" w:rsidP="003C53B2">
      <w:pPr>
        <w:widowControl/>
        <w:numPr>
          <w:ilvl w:val="0"/>
          <w:numId w:val="108"/>
        </w:numPr>
        <w:suppressAutoHyphens w:val="0"/>
        <w:spacing w:line="276" w:lineRule="auto"/>
        <w:ind w:left="714" w:hanging="357"/>
        <w:jc w:val="both"/>
        <w:rPr>
          <w:rFonts w:ascii="Calibri" w:hAnsi="Calibri"/>
          <w:sz w:val="20"/>
          <w:szCs w:val="20"/>
        </w:rPr>
      </w:pPr>
      <w:r w:rsidRPr="003C53B2">
        <w:rPr>
          <w:rFonts w:ascii="Calibri" w:hAnsi="Calibri"/>
          <w:sz w:val="20"/>
          <w:szCs w:val="20"/>
        </w:rPr>
        <w:t xml:space="preserve"> po stronie Podmiotu przetwarzającego:</w:t>
      </w:r>
    </w:p>
    <w:p w14:paraId="2D091EEE"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(imię i nazwisko)</w:t>
      </w:r>
    </w:p>
    <w:p w14:paraId="51F45385"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(e-mail)</w:t>
      </w:r>
    </w:p>
    <w:p w14:paraId="253504F6" w14:textId="77777777" w:rsidR="003C53B2" w:rsidRPr="003C53B2" w:rsidRDefault="003C53B2" w:rsidP="003C53B2">
      <w:pPr>
        <w:ind w:left="714" w:hanging="357"/>
        <w:jc w:val="both"/>
        <w:rPr>
          <w:rFonts w:ascii="Calibri" w:hAnsi="Calibri"/>
          <w:sz w:val="20"/>
          <w:szCs w:val="20"/>
        </w:rPr>
      </w:pPr>
      <w:r w:rsidRPr="003C53B2">
        <w:rPr>
          <w:rFonts w:ascii="Calibri" w:hAnsi="Calibri"/>
          <w:sz w:val="20"/>
          <w:szCs w:val="20"/>
        </w:rPr>
        <w:t>……………………………………………………………………………………………. (nr telefonu)</w:t>
      </w:r>
    </w:p>
    <w:p w14:paraId="7E0C1D91" w14:textId="77777777" w:rsidR="003C53B2" w:rsidRPr="003C53B2" w:rsidRDefault="003C53B2" w:rsidP="003C53B2">
      <w:pPr>
        <w:ind w:left="708" w:hanging="360"/>
        <w:jc w:val="both"/>
        <w:rPr>
          <w:rFonts w:ascii="Calibri" w:hAnsi="Calibri" w:cs="Times New Roman"/>
          <w:sz w:val="20"/>
          <w:szCs w:val="20"/>
        </w:rPr>
      </w:pPr>
    </w:p>
    <w:p w14:paraId="31D73977" w14:textId="77777777" w:rsidR="003C53B2" w:rsidRPr="003C53B2" w:rsidRDefault="003C53B2" w:rsidP="003C53B2">
      <w:pPr>
        <w:widowControl/>
        <w:numPr>
          <w:ilvl w:val="0"/>
          <w:numId w:val="109"/>
        </w:numPr>
        <w:suppressAutoHyphens w:val="0"/>
        <w:spacing w:line="276" w:lineRule="auto"/>
        <w:ind w:left="426" w:hanging="426"/>
        <w:jc w:val="both"/>
        <w:rPr>
          <w:rFonts w:ascii="Calibri" w:hAnsi="Calibri"/>
          <w:sz w:val="20"/>
          <w:szCs w:val="20"/>
        </w:rPr>
      </w:pPr>
      <w:r w:rsidRPr="003C53B2">
        <w:rPr>
          <w:rFonts w:ascii="Calibri" w:hAnsi="Calibri"/>
          <w:sz w:val="20"/>
          <w:szCs w:val="20"/>
        </w:rPr>
        <w:t xml:space="preserve">W przypadku zmiany osób odpowiedzialnymi za realizację Umowy zarówno po Stronie Administratora, jak i po stronie Podmiotu przetwarzającego, Strony obowiązane są do niezwłocznego poinformowania drugiej Strony Umowy o zaistniałej zmianie. </w:t>
      </w:r>
    </w:p>
    <w:p w14:paraId="28C45263"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§11</w:t>
      </w:r>
    </w:p>
    <w:p w14:paraId="0E9976BC" w14:textId="77777777" w:rsidR="003C53B2" w:rsidRPr="003C53B2" w:rsidRDefault="003C53B2" w:rsidP="003C53B2">
      <w:pPr>
        <w:jc w:val="center"/>
        <w:rPr>
          <w:rFonts w:ascii="Calibri" w:hAnsi="Calibri"/>
          <w:b/>
          <w:bCs/>
          <w:sz w:val="20"/>
          <w:szCs w:val="20"/>
        </w:rPr>
      </w:pPr>
      <w:r w:rsidRPr="003C53B2">
        <w:rPr>
          <w:rFonts w:ascii="Calibri" w:hAnsi="Calibri"/>
          <w:b/>
          <w:bCs/>
          <w:sz w:val="20"/>
          <w:szCs w:val="20"/>
        </w:rPr>
        <w:t>Postanowienia końcowe</w:t>
      </w:r>
    </w:p>
    <w:p w14:paraId="306CCAD0" w14:textId="77777777" w:rsidR="003C53B2" w:rsidRPr="003C53B2" w:rsidRDefault="003C53B2" w:rsidP="003C53B2">
      <w:pPr>
        <w:widowControl/>
        <w:numPr>
          <w:ilvl w:val="0"/>
          <w:numId w:val="100"/>
        </w:numPr>
        <w:suppressAutoHyphens w:val="0"/>
        <w:ind w:left="425" w:hanging="425"/>
        <w:jc w:val="both"/>
        <w:rPr>
          <w:rFonts w:ascii="Calibri" w:hAnsi="Calibri"/>
          <w:sz w:val="20"/>
          <w:szCs w:val="20"/>
        </w:rPr>
      </w:pPr>
      <w:r w:rsidRPr="003C53B2">
        <w:rPr>
          <w:rFonts w:ascii="Calibri" w:hAnsi="Calibri"/>
          <w:sz w:val="20"/>
          <w:szCs w:val="20"/>
        </w:rPr>
        <w:t>Umowa została sporządzona w dwóch jednobrzmiących egzemplarzach dla każdej ze stron.</w:t>
      </w:r>
    </w:p>
    <w:p w14:paraId="58AD5019" w14:textId="77777777" w:rsidR="003C53B2" w:rsidRPr="003C53B2" w:rsidRDefault="003C53B2" w:rsidP="003C53B2">
      <w:pPr>
        <w:widowControl/>
        <w:numPr>
          <w:ilvl w:val="0"/>
          <w:numId w:val="100"/>
        </w:numPr>
        <w:suppressAutoHyphens w:val="0"/>
        <w:ind w:left="425" w:hanging="425"/>
        <w:jc w:val="both"/>
        <w:rPr>
          <w:rFonts w:ascii="Calibri" w:hAnsi="Calibri"/>
          <w:sz w:val="20"/>
          <w:szCs w:val="20"/>
        </w:rPr>
      </w:pPr>
      <w:r w:rsidRPr="003C53B2">
        <w:rPr>
          <w:rFonts w:ascii="Calibri" w:hAnsi="Calibri"/>
          <w:sz w:val="20"/>
          <w:szCs w:val="20"/>
        </w:rPr>
        <w:t xml:space="preserve">Wszelkie zmiany Umowy wymagają formy pisemnej pod rygorem nieważności. </w:t>
      </w:r>
    </w:p>
    <w:p w14:paraId="0BE6B450" w14:textId="77777777" w:rsidR="003C53B2" w:rsidRPr="003C53B2" w:rsidRDefault="003C53B2" w:rsidP="003C53B2">
      <w:pPr>
        <w:widowControl/>
        <w:numPr>
          <w:ilvl w:val="0"/>
          <w:numId w:val="100"/>
        </w:numPr>
        <w:suppressAutoHyphens w:val="0"/>
        <w:ind w:left="425" w:hanging="425"/>
        <w:jc w:val="both"/>
        <w:rPr>
          <w:rFonts w:ascii="Calibri" w:hAnsi="Calibri"/>
          <w:sz w:val="20"/>
          <w:szCs w:val="20"/>
        </w:rPr>
      </w:pPr>
      <w:r w:rsidRPr="003C53B2">
        <w:rPr>
          <w:rFonts w:ascii="Calibri" w:hAnsi="Calibri"/>
          <w:sz w:val="20"/>
          <w:szCs w:val="20"/>
        </w:rPr>
        <w:t>W sprawach nieuregulowanych zastosowanie będą miały przepisy powszechnie obowiązujące przepisy prawa a w szczególności Kodeksu cywilnego oraz Rozporządzenia.</w:t>
      </w:r>
    </w:p>
    <w:p w14:paraId="2CA023C0" w14:textId="77777777" w:rsidR="003C53B2" w:rsidRPr="003C53B2" w:rsidRDefault="003C53B2" w:rsidP="003C53B2">
      <w:pPr>
        <w:widowControl/>
        <w:numPr>
          <w:ilvl w:val="0"/>
          <w:numId w:val="100"/>
        </w:numPr>
        <w:suppressAutoHyphens w:val="0"/>
        <w:ind w:left="425" w:hanging="425"/>
        <w:jc w:val="both"/>
        <w:rPr>
          <w:rFonts w:ascii="Calibri" w:hAnsi="Calibri"/>
          <w:sz w:val="20"/>
          <w:szCs w:val="20"/>
        </w:rPr>
      </w:pPr>
      <w:r w:rsidRPr="003C53B2">
        <w:rPr>
          <w:rFonts w:ascii="Calibri" w:hAnsi="Calibri"/>
          <w:sz w:val="20"/>
          <w:szCs w:val="20"/>
        </w:rPr>
        <w:t xml:space="preserve">Sądem właściwym dla rozpatrzenia sporów wynikających z niniejszej umowy będzie sąd właściwy Administratora danych. </w:t>
      </w:r>
    </w:p>
    <w:p w14:paraId="1688498E" w14:textId="77777777" w:rsidR="003C53B2" w:rsidRPr="003C53B2" w:rsidRDefault="003C53B2" w:rsidP="003C53B2">
      <w:pPr>
        <w:jc w:val="center"/>
        <w:rPr>
          <w:rFonts w:ascii="Calibri" w:hAnsi="Calibri" w:cs="Times New Roman"/>
          <w:sz w:val="20"/>
          <w:szCs w:val="20"/>
        </w:rPr>
      </w:pPr>
    </w:p>
    <w:p w14:paraId="057A8709" w14:textId="77777777" w:rsidR="003C53B2" w:rsidRPr="003C53B2" w:rsidRDefault="003C53B2" w:rsidP="003C53B2">
      <w:pPr>
        <w:rPr>
          <w:rFonts w:ascii="Calibri" w:hAnsi="Calibri"/>
          <w:sz w:val="20"/>
          <w:szCs w:val="20"/>
        </w:rPr>
      </w:pPr>
      <w:r w:rsidRPr="003C53B2">
        <w:rPr>
          <w:rFonts w:ascii="Calibri" w:hAnsi="Calibri"/>
          <w:sz w:val="20"/>
          <w:szCs w:val="20"/>
        </w:rPr>
        <w:t xml:space="preserve">                    _______________________                                                           ____________________</w:t>
      </w:r>
    </w:p>
    <w:p w14:paraId="489B0B75" w14:textId="77777777" w:rsidR="003C53B2" w:rsidRPr="003C53B2" w:rsidRDefault="003C53B2" w:rsidP="003C53B2">
      <w:pPr>
        <w:rPr>
          <w:b/>
          <w:sz w:val="20"/>
          <w:szCs w:val="20"/>
        </w:rPr>
      </w:pPr>
      <w:r w:rsidRPr="003C53B2">
        <w:rPr>
          <w:b/>
          <w:sz w:val="20"/>
          <w:szCs w:val="20"/>
        </w:rPr>
        <w:t xml:space="preserve">                    Administrator danych </w:t>
      </w:r>
      <w:r w:rsidRPr="003C53B2">
        <w:rPr>
          <w:b/>
          <w:sz w:val="20"/>
          <w:szCs w:val="20"/>
        </w:rPr>
        <w:tab/>
      </w:r>
      <w:r w:rsidRPr="003C53B2">
        <w:rPr>
          <w:b/>
          <w:sz w:val="20"/>
          <w:szCs w:val="20"/>
        </w:rPr>
        <w:tab/>
      </w:r>
      <w:r w:rsidRPr="003C53B2">
        <w:rPr>
          <w:b/>
          <w:sz w:val="20"/>
          <w:szCs w:val="20"/>
        </w:rPr>
        <w:tab/>
        <w:t xml:space="preserve">                 Podmiot przetwarzający</w:t>
      </w:r>
    </w:p>
    <w:p w14:paraId="7F136144" w14:textId="77777777" w:rsidR="003C53B2" w:rsidRPr="003C53B2" w:rsidRDefault="003C53B2" w:rsidP="003C53B2">
      <w:pPr>
        <w:rPr>
          <w:rFonts w:ascii="Calibri" w:hAnsi="Calibri"/>
          <w:b/>
          <w:sz w:val="20"/>
          <w:szCs w:val="20"/>
        </w:rPr>
      </w:pPr>
    </w:p>
    <w:p w14:paraId="25875EC6" w14:textId="77777777" w:rsidR="003C53B2" w:rsidRPr="003C53B2" w:rsidRDefault="003C53B2" w:rsidP="003C53B2">
      <w:pPr>
        <w:rPr>
          <w:rFonts w:ascii="Calibri" w:hAnsi="Calibri"/>
          <w:b/>
          <w:sz w:val="20"/>
          <w:szCs w:val="20"/>
        </w:rPr>
      </w:pPr>
    </w:p>
    <w:p w14:paraId="554B8927" w14:textId="77777777" w:rsidR="003C53B2" w:rsidRPr="003C53B2" w:rsidRDefault="003C53B2" w:rsidP="003C53B2">
      <w:pPr>
        <w:rPr>
          <w:rFonts w:ascii="Calibri" w:hAnsi="Calibri"/>
          <w:b/>
          <w:sz w:val="20"/>
          <w:szCs w:val="20"/>
        </w:rPr>
      </w:pPr>
    </w:p>
    <w:p w14:paraId="4DD971FC" w14:textId="77777777" w:rsidR="003C53B2" w:rsidRPr="003C53B2" w:rsidRDefault="003C53B2" w:rsidP="003C53B2">
      <w:pPr>
        <w:spacing w:after="40"/>
      </w:pPr>
    </w:p>
    <w:p w14:paraId="2CD5B4A3" w14:textId="77777777" w:rsidR="00B6375F" w:rsidRPr="00C75F2C" w:rsidRDefault="00B6375F" w:rsidP="00B6375F">
      <w:pPr>
        <w:spacing w:line="0" w:lineRule="atLeast"/>
        <w:ind w:right="220"/>
        <w:rPr>
          <w:rFonts w:asciiTheme="minorHAnsi" w:eastAsia="Tahoma" w:hAnsiTheme="minorHAnsi"/>
          <w:sz w:val="22"/>
          <w:szCs w:val="22"/>
        </w:rPr>
      </w:pPr>
    </w:p>
    <w:sectPr w:rsidR="00B6375F" w:rsidRPr="00C75F2C" w:rsidSect="00651883">
      <w:headerReference w:type="even" r:id="rId27"/>
      <w:headerReference w:type="default" r:id="rId28"/>
      <w:footerReference w:type="even" r:id="rId29"/>
      <w:footerReference w:type="default" r:id="rId30"/>
      <w:headerReference w:type="first" r:id="rId31"/>
      <w:footerReference w:type="first" r:id="rId32"/>
      <w:pgSz w:w="12240" w:h="15840"/>
      <w:pgMar w:top="1440" w:right="1183" w:bottom="1134" w:left="1276" w:header="720" w:footer="720"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1942A" w14:textId="77777777" w:rsidR="00142276" w:rsidRDefault="00142276">
      <w:r>
        <w:separator/>
      </w:r>
    </w:p>
  </w:endnote>
  <w:endnote w:type="continuationSeparator" w:id="0">
    <w:p w14:paraId="60FFE4FF" w14:textId="77777777" w:rsidR="00142276" w:rsidRDefault="0014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altName w:val="Calibr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80"/>
    <w:family w:val="auto"/>
    <w:pitch w:val="default"/>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ヒラギノ角ゴ Pro W3">
    <w:charset w:val="80"/>
    <w:family w:val="auto"/>
    <w:pitch w:val="variable"/>
  </w:font>
  <w:font w:name="Cambria">
    <w:panose1 w:val="02040503050406030204"/>
    <w:charset w:val="EE"/>
    <w:family w:val="roman"/>
    <w:pitch w:val="variable"/>
    <w:sig w:usb0="E00002FF" w:usb1="400004FF" w:usb2="00000000" w:usb3="00000000" w:csb0="0000019F" w:csb1="00000000"/>
  </w:font>
  <w:font w:name="PL SwitzerlandCondensed">
    <w:panose1 w:val="00000000000000000000"/>
    <w:charset w:val="EE"/>
    <w:family w:val="swiss"/>
    <w:notTrueType/>
    <w:pitch w:val="default"/>
    <w:sig w:usb0="00000005" w:usb1="00000000" w:usb2="00000000" w:usb3="00000000" w:csb0="00000002" w:csb1="00000000"/>
  </w:font>
  <w:font w:name="Liberation Serif">
    <w:altName w:val="Times New Roman"/>
    <w:panose1 w:val="02020603050405020304"/>
    <w:charset w:val="00"/>
    <w:family w:val="roman"/>
    <w:pitch w:val="variable"/>
    <w:sig w:usb0="E0000AFF" w:usb1="500078FF" w:usb2="00000021" w:usb3="00000000" w:csb0="000001BF" w:csb1="00000000"/>
  </w:font>
  <w:font w:name="Songti SC">
    <w:altName w:val="Microsoft YaHei"/>
    <w:charset w:val="86"/>
    <w:family w:val="auto"/>
    <w:pitch w:val="variable"/>
    <w:sig w:usb0="00000287" w:usb1="080F0000" w:usb2="00000010" w:usb3="00000000" w:csb0="0004009F" w:csb1="00000000"/>
  </w:font>
  <w:font w:name="HG Mincho Light J">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212305"/>
      <w:docPartObj>
        <w:docPartGallery w:val="Page Numbers (Bottom of Page)"/>
        <w:docPartUnique/>
      </w:docPartObj>
    </w:sdtPr>
    <w:sdtEndPr/>
    <w:sdtContent>
      <w:p w14:paraId="0B4FF9C1" w14:textId="5D4A5632" w:rsidR="00142276" w:rsidRDefault="00142276">
        <w:pPr>
          <w:pStyle w:val="Stopka"/>
          <w:jc w:val="right"/>
        </w:pPr>
        <w:r>
          <w:fldChar w:fldCharType="begin"/>
        </w:r>
        <w:r>
          <w:instrText>PAGE   \* MERGEFORMAT</w:instrText>
        </w:r>
        <w:r>
          <w:fldChar w:fldCharType="separate"/>
        </w:r>
        <w:r>
          <w:t>2</w:t>
        </w:r>
        <w:r>
          <w:fldChar w:fldCharType="end"/>
        </w:r>
      </w:p>
    </w:sdtContent>
  </w:sdt>
  <w:p w14:paraId="0EE52521" w14:textId="77777777" w:rsidR="00142276" w:rsidRDefault="0014227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64C93" w14:textId="77777777" w:rsidR="00142276" w:rsidRDefault="0014227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B6A4C" w14:textId="29DB7CCD" w:rsidR="00142276" w:rsidRDefault="00142276">
    <w:pPr>
      <w:pStyle w:val="Stopka"/>
      <w:ind w:right="360"/>
    </w:pPr>
    <w:r>
      <w:rPr>
        <w:noProof/>
        <w:lang w:eastAsia="pl-PL"/>
      </w:rPr>
      <mc:AlternateContent>
        <mc:Choice Requires="wps">
          <w:drawing>
            <wp:anchor distT="0" distB="0" distL="0" distR="0" simplePos="0" relativeHeight="251657728" behindDoc="0" locked="0" layoutInCell="1" allowOverlap="1" wp14:anchorId="60610A23" wp14:editId="4765DCFC">
              <wp:simplePos x="0" y="0"/>
              <wp:positionH relativeFrom="page">
                <wp:posOffset>6732905</wp:posOffset>
              </wp:positionH>
              <wp:positionV relativeFrom="paragraph">
                <wp:posOffset>635</wp:posOffset>
              </wp:positionV>
              <wp:extent cx="300990" cy="125095"/>
              <wp:effectExtent l="0" t="635" r="0" b="0"/>
              <wp:wrapSquare wrapText="larges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E411C" w14:textId="77777777" w:rsidR="00142276" w:rsidRDefault="00142276">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63</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10A23" id="_x0000_t202" coordsize="21600,21600" o:spt="202" path="m,l,21600r21600,l21600,xe">
              <v:stroke joinstyle="miter"/>
              <v:path gradientshapeok="t" o:connecttype="rect"/>
            </v:shapetype>
            <v:shape id="Text Box 11" o:spid="_x0000_s1026" type="#_x0000_t202" style="position:absolute;margin-left:530.15pt;margin-top:.05pt;width:23.7pt;height:9.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" stroked="f">
              <v:textbox inset="0,0,0,0">
                <w:txbxContent>
                  <w:p w14:paraId="18CE411C" w14:textId="77777777" w:rsidR="00142276" w:rsidRDefault="00142276">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63</w:t>
                    </w:r>
                    <w:r>
                      <w:rPr>
                        <w:rStyle w:val="Numerstrony"/>
                      </w:rPr>
                      <w:fldChar w:fldCharType="end"/>
                    </w:r>
                  </w:p>
                </w:txbxContent>
              </v:textbox>
              <w10:wrap type="square" side="largest"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CBF2" w14:textId="77777777" w:rsidR="00142276" w:rsidRDefault="001422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696E6" w14:textId="77777777" w:rsidR="00142276" w:rsidRDefault="00142276">
      <w:r>
        <w:separator/>
      </w:r>
    </w:p>
  </w:footnote>
  <w:footnote w:type="continuationSeparator" w:id="0">
    <w:p w14:paraId="0526A3B1" w14:textId="77777777" w:rsidR="00142276" w:rsidRDefault="00142276">
      <w:r>
        <w:continuationSeparator/>
      </w:r>
    </w:p>
  </w:footnote>
  <w:footnote w:id="1">
    <w:p w14:paraId="05CEBE3B" w14:textId="77777777" w:rsidR="00142276" w:rsidRPr="002C19A8" w:rsidRDefault="00142276" w:rsidP="00094924">
      <w:pPr>
        <w:pStyle w:val="NormalnyWeb"/>
        <w:spacing w:before="0" w:after="0"/>
        <w:rPr>
          <w:sz w:val="14"/>
          <w:szCs w:val="14"/>
        </w:rPr>
      </w:pPr>
      <w:r w:rsidRPr="004703C3">
        <w:rPr>
          <w:rStyle w:val="Odwoanieprzypisudolnego"/>
          <w:i/>
          <w:iCs/>
          <w:sz w:val="14"/>
          <w:szCs w:val="14"/>
        </w:rPr>
        <w:footnoteRef/>
      </w:r>
      <w:r w:rsidRPr="004703C3">
        <w:rPr>
          <w:i/>
          <w:iCs/>
          <w:sz w:val="14"/>
          <w:szCs w:val="14"/>
        </w:rPr>
        <w:t xml:space="preserve"> </w:t>
      </w:r>
      <w:r w:rsidRPr="004703C3">
        <w:rPr>
          <w:i/>
          <w:sz w:val="14"/>
          <w:szCs w:val="1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4703C3">
        <w:rPr>
          <w:sz w:val="14"/>
          <w:szCs w:val="14"/>
        </w:rPr>
        <w:t xml:space="preserve"> </w:t>
      </w:r>
    </w:p>
  </w:footnote>
  <w:footnote w:id="2">
    <w:p w14:paraId="676484EB" w14:textId="77777777" w:rsidR="00142276" w:rsidRPr="004703C3" w:rsidRDefault="00142276" w:rsidP="00094924">
      <w:pPr>
        <w:pStyle w:val="NormalnyWeb"/>
        <w:spacing w:before="0" w:after="0"/>
        <w:ind w:left="142" w:hanging="142"/>
        <w:rPr>
          <w:i/>
          <w:sz w:val="14"/>
          <w:szCs w:val="14"/>
        </w:rPr>
      </w:pPr>
      <w:r w:rsidRPr="004703C3">
        <w:rPr>
          <w:rStyle w:val="Odwoanieprzypisudolnego"/>
          <w:i/>
          <w:iCs/>
          <w:sz w:val="14"/>
          <w:szCs w:val="14"/>
        </w:rPr>
        <w:footnoteRef/>
      </w:r>
      <w:r w:rsidRPr="004703C3">
        <w:rPr>
          <w:i/>
          <w:iCs/>
          <w:sz w:val="14"/>
          <w:szCs w:val="14"/>
        </w:rPr>
        <w:t xml:space="preserve"> </w:t>
      </w:r>
      <w:r w:rsidRPr="004703C3">
        <w:rPr>
          <w:i/>
          <w:color w:val="000000"/>
          <w:sz w:val="14"/>
          <w:szCs w:val="14"/>
        </w:rPr>
        <w:t xml:space="preserve">W przypadku, gdy wykonawca </w:t>
      </w:r>
      <w:r w:rsidRPr="004703C3">
        <w:rPr>
          <w:i/>
          <w:sz w:val="14"/>
          <w:szCs w:val="1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74D3" w14:textId="7410FEFE" w:rsidR="00142276" w:rsidRDefault="00142276">
    <w:pPr>
      <w:pStyle w:val="Nagwek"/>
    </w:pPr>
    <w:r w:rsidRPr="00A47A4F">
      <w:rPr>
        <w:noProof/>
        <w:lang w:eastAsia="pl-PL"/>
      </w:rPr>
      <w:drawing>
        <wp:inline distT="0" distB="0" distL="0" distR="0" wp14:anchorId="4B1359D9" wp14:editId="406AB22C">
          <wp:extent cx="5972175" cy="560070"/>
          <wp:effectExtent l="0" t="0" r="0" b="0"/>
          <wp:docPr id="1"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56007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C83B3" w14:textId="77777777" w:rsidR="00142276" w:rsidRDefault="001422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43643" w14:textId="3E1D8BA0" w:rsidR="00142276" w:rsidRPr="00F9386E" w:rsidRDefault="00142276" w:rsidP="00F9386E">
    <w:pPr>
      <w:pStyle w:val="Nagwek"/>
    </w:pPr>
    <w:r w:rsidRPr="00A47A4F">
      <w:rPr>
        <w:noProof/>
        <w:lang w:eastAsia="pl-PL"/>
      </w:rPr>
      <w:drawing>
        <wp:inline distT="0" distB="0" distL="0" distR="0" wp14:anchorId="0E8257FD" wp14:editId="2693C913">
          <wp:extent cx="5701665" cy="534335"/>
          <wp:effectExtent l="0" t="0" r="0" b="0"/>
          <wp:docPr id="58"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d lewej znak Funduszy Europejskich złożony z symbolu graficznego, nazwy Fundusze Europejskie oraz odwołania do Programu Regionalnego; w środku Flaga Polski z napisem Rzeczpospolita Polska następmie logo promocyjne Mazowsza złożone z ozdobnego napisu Mazowsze oraz podpisu Serce Polski; zestaw podstawowy zamyka znak Unii Europejskiej złożony z flagi Unii Europejskiej i napisu Unia Europejska oraz Europejskie Fundusze Strukturalne i Inwestycyjne. Napisy znajdują się po lewej stronie flag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1665" cy="5343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47FD" w14:textId="77777777" w:rsidR="00142276" w:rsidRDefault="001422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Nagwek1"/>
      <w:lvlText w:val="%1."/>
      <w:lvlJc w:val="left"/>
      <w:pPr>
        <w:tabs>
          <w:tab w:val="num" w:pos="490"/>
        </w:tabs>
        <w:ind w:left="490" w:hanging="850"/>
      </w:pPr>
      <w:rPr>
        <w:b w:val="0"/>
        <w:i w:val="0"/>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pStyle w:val="Nagwek5"/>
      <w:suff w:val="nothing"/>
      <w:lvlText w:val=""/>
      <w:lvlJc w:val="left"/>
      <w:pPr>
        <w:tabs>
          <w:tab w:val="num" w:pos="-360"/>
        </w:tabs>
        <w:ind w:left="648" w:hanging="1008"/>
      </w:pPr>
    </w:lvl>
    <w:lvl w:ilvl="5">
      <w:start w:val="1"/>
      <w:numFmt w:val="none"/>
      <w:suff w:val="nothing"/>
      <w:lvlText w:val=""/>
      <w:lvlJc w:val="left"/>
      <w:pPr>
        <w:tabs>
          <w:tab w:val="num" w:pos="-360"/>
        </w:tabs>
        <w:ind w:left="-360" w:firstLine="0"/>
      </w:pPr>
    </w:lvl>
    <w:lvl w:ilvl="6">
      <w:start w:val="1"/>
      <w:numFmt w:val="none"/>
      <w:pStyle w:val="Nagwek7"/>
      <w:suff w:val="nothing"/>
      <w:lvlText w:val=""/>
      <w:lvlJc w:val="left"/>
      <w:pPr>
        <w:tabs>
          <w:tab w:val="num" w:pos="-360"/>
        </w:tabs>
        <w:ind w:left="936" w:hanging="1296"/>
      </w:pPr>
    </w:lvl>
    <w:lvl w:ilvl="7">
      <w:start w:val="1"/>
      <w:numFmt w:val="none"/>
      <w:pStyle w:val="Nagwek8"/>
      <w:suff w:val="nothing"/>
      <w:lvlText w:val=""/>
      <w:lvlJc w:val="left"/>
      <w:pPr>
        <w:tabs>
          <w:tab w:val="num" w:pos="-360"/>
        </w:tabs>
        <w:ind w:left="1080" w:hanging="144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1134"/>
        </w:tabs>
        <w:ind w:left="1134" w:hanging="850"/>
      </w:pPr>
      <w:rPr>
        <w:b w:val="0"/>
        <w:i w:val="0"/>
      </w:rPr>
    </w:lvl>
    <w:lvl w:ilvl="1">
      <w:start w:val="1"/>
      <w:numFmt w:val="none"/>
      <w:suff w:val="nothing"/>
      <w:lvlText w:val=""/>
      <w:lvlJc w:val="left"/>
      <w:pPr>
        <w:tabs>
          <w:tab w:val="num" w:pos="284"/>
        </w:tabs>
        <w:ind w:left="284" w:firstLine="0"/>
      </w:pPr>
    </w:lvl>
    <w:lvl w:ilvl="2">
      <w:start w:val="1"/>
      <w:numFmt w:val="none"/>
      <w:suff w:val="nothing"/>
      <w:lvlText w:val=""/>
      <w:lvlJc w:val="left"/>
      <w:pPr>
        <w:tabs>
          <w:tab w:val="num" w:pos="284"/>
        </w:tabs>
        <w:ind w:left="284" w:firstLine="0"/>
      </w:pPr>
    </w:lvl>
    <w:lvl w:ilvl="3">
      <w:start w:val="1"/>
      <w:numFmt w:val="none"/>
      <w:suff w:val="nothing"/>
      <w:lvlText w:val=""/>
      <w:lvlJc w:val="left"/>
      <w:pPr>
        <w:tabs>
          <w:tab w:val="num" w:pos="284"/>
        </w:tabs>
        <w:ind w:left="284" w:firstLine="0"/>
      </w:pPr>
    </w:lvl>
    <w:lvl w:ilvl="4">
      <w:start w:val="1"/>
      <w:numFmt w:val="none"/>
      <w:suff w:val="nothing"/>
      <w:lvlText w:val=""/>
      <w:lvlJc w:val="left"/>
      <w:pPr>
        <w:tabs>
          <w:tab w:val="num" w:pos="284"/>
        </w:tabs>
        <w:ind w:left="1292" w:hanging="1008"/>
      </w:pPr>
    </w:lvl>
    <w:lvl w:ilvl="5">
      <w:start w:val="1"/>
      <w:numFmt w:val="none"/>
      <w:suff w:val="nothing"/>
      <w:lvlText w:val=""/>
      <w:lvlJc w:val="left"/>
      <w:pPr>
        <w:tabs>
          <w:tab w:val="num" w:pos="284"/>
        </w:tabs>
        <w:ind w:left="284" w:firstLine="0"/>
      </w:pPr>
    </w:lvl>
    <w:lvl w:ilvl="6">
      <w:start w:val="1"/>
      <w:numFmt w:val="none"/>
      <w:suff w:val="nothing"/>
      <w:lvlText w:val=""/>
      <w:lvlJc w:val="left"/>
      <w:pPr>
        <w:tabs>
          <w:tab w:val="num" w:pos="284"/>
        </w:tabs>
        <w:ind w:left="1580" w:hanging="1296"/>
      </w:pPr>
    </w:lvl>
    <w:lvl w:ilvl="7">
      <w:start w:val="1"/>
      <w:numFmt w:val="none"/>
      <w:suff w:val="nothing"/>
      <w:lvlText w:val=""/>
      <w:lvlJc w:val="left"/>
      <w:pPr>
        <w:tabs>
          <w:tab w:val="num" w:pos="284"/>
        </w:tabs>
        <w:ind w:left="1724" w:hanging="1440"/>
      </w:pPr>
    </w:lvl>
    <w:lvl w:ilvl="8">
      <w:start w:val="1"/>
      <w:numFmt w:val="none"/>
      <w:suff w:val="nothing"/>
      <w:lvlText w:val=""/>
      <w:lvlJc w:val="left"/>
      <w:pPr>
        <w:tabs>
          <w:tab w:val="num" w:pos="284"/>
        </w:tabs>
        <w:ind w:left="284" w:firstLine="0"/>
      </w:pPr>
    </w:lvl>
  </w:abstractNum>
  <w:abstractNum w:abstractNumId="2" w15:restartNumberingAfterBreak="0">
    <w:nsid w:val="00000003"/>
    <w:multiLevelType w:val="multilevel"/>
    <w:tmpl w:val="00000003"/>
    <w:name w:val="WW8Num3"/>
    <w:lvl w:ilvl="0">
      <w:start w:val="1"/>
      <w:numFmt w:val="decimal"/>
      <w:lvlText w:val="%1."/>
      <w:lvlJc w:val="left"/>
      <w:pPr>
        <w:tabs>
          <w:tab w:val="num" w:pos="850"/>
        </w:tabs>
        <w:ind w:left="850" w:hanging="850"/>
      </w:pPr>
      <w:rPr>
        <w:rFonts w:ascii="Calibri" w:hAnsi="Calibri" w:cs="Calibri"/>
        <w:b w:val="0"/>
        <w:i w:val="0"/>
        <w:sz w:val="22"/>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pStyle w:val="Nagwek11"/>
      <w:lvlText w:val="%1."/>
      <w:lvlJc w:val="left"/>
      <w:pPr>
        <w:tabs>
          <w:tab w:val="num" w:pos="850"/>
        </w:tabs>
        <w:ind w:left="850" w:hanging="850"/>
      </w:pPr>
      <w:rPr>
        <w:rFonts w:ascii="Times New Roman" w:hAnsi="Times New Roman" w:cs="Times New Roman"/>
        <w:b w:val="0"/>
        <w:bCs w:val="0"/>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5"/>
    <w:multiLevelType w:val="multilevel"/>
    <w:tmpl w:val="00000005"/>
    <w:name w:val="WW8Num5"/>
    <w:lvl w:ilvl="0">
      <w:start w:val="1"/>
      <w:numFmt w:val="decimal"/>
      <w:pStyle w:val="Nagwek2"/>
      <w:lvlText w:val="%1."/>
      <w:lvlJc w:val="left"/>
      <w:pPr>
        <w:tabs>
          <w:tab w:val="num" w:pos="850"/>
        </w:tabs>
        <w:ind w:left="850" w:hanging="850"/>
      </w:pPr>
      <w:rPr>
        <w:rFonts w:cs="Segoe UI"/>
        <w:lang w:val="pl-PL"/>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tabs>
          <w:tab w:val="num" w:pos="0"/>
        </w:tabs>
        <w:ind w:left="1008" w:hanging="1008"/>
      </w:pPr>
      <w:rPr>
        <w:rFonts w:ascii="Calibri" w:hAnsi="Calibri" w:cs="Times New Roman"/>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decimal"/>
      <w:lvlText w:val="%1."/>
      <w:lvlJc w:val="left"/>
      <w:pPr>
        <w:tabs>
          <w:tab w:val="num" w:pos="505"/>
        </w:tabs>
        <w:ind w:left="505" w:hanging="363"/>
      </w:pPr>
      <w:rPr>
        <w:rFonts w:ascii="Calibri" w:hAnsi="Calibri" w:cs="Calibri"/>
        <w:b w:val="0"/>
        <w:color w:val="000000"/>
        <w:sz w:val="20"/>
        <w:szCs w:val="20"/>
        <w:lang w:val="pl-PL"/>
      </w:rPr>
    </w:lvl>
    <w:lvl w:ilvl="1">
      <w:start w:val="1"/>
      <w:numFmt w:val="lowerLetter"/>
      <w:lvlText w:val="%2."/>
      <w:lvlJc w:val="left"/>
      <w:pPr>
        <w:tabs>
          <w:tab w:val="num" w:pos="1980"/>
        </w:tabs>
        <w:ind w:left="1980" w:hanging="360"/>
      </w:pPr>
    </w:lvl>
    <w:lvl w:ilvl="2">
      <w:start w:val="1"/>
      <w:numFmt w:val="lowerRoman"/>
      <w:lvlText w:val="%2.%3."/>
      <w:lvlJc w:val="right"/>
      <w:pPr>
        <w:tabs>
          <w:tab w:val="num" w:pos="2700"/>
        </w:tabs>
        <w:ind w:left="2700" w:hanging="180"/>
      </w:pPr>
    </w:lvl>
    <w:lvl w:ilvl="3">
      <w:start w:val="1"/>
      <w:numFmt w:val="decimal"/>
      <w:lvlText w:val="%2.%3.%4."/>
      <w:lvlJc w:val="left"/>
      <w:pPr>
        <w:tabs>
          <w:tab w:val="num" w:pos="3420"/>
        </w:tabs>
        <w:ind w:left="3420" w:hanging="360"/>
      </w:pPr>
    </w:lvl>
    <w:lvl w:ilvl="4">
      <w:start w:val="1"/>
      <w:numFmt w:val="lowerLetter"/>
      <w:lvlText w:val="%2.%3.%4.%5."/>
      <w:lvlJc w:val="left"/>
      <w:pPr>
        <w:tabs>
          <w:tab w:val="num" w:pos="4140"/>
        </w:tabs>
        <w:ind w:left="4140" w:hanging="360"/>
      </w:pPr>
    </w:lvl>
    <w:lvl w:ilvl="5">
      <w:start w:val="1"/>
      <w:numFmt w:val="lowerRoman"/>
      <w:lvlText w:val="%2.%3.%4.%5.%6."/>
      <w:lvlJc w:val="right"/>
      <w:pPr>
        <w:tabs>
          <w:tab w:val="num" w:pos="4860"/>
        </w:tabs>
        <w:ind w:left="4860" w:hanging="180"/>
      </w:pPr>
    </w:lvl>
    <w:lvl w:ilvl="6">
      <w:start w:val="1"/>
      <w:numFmt w:val="decimal"/>
      <w:lvlText w:val="%2.%3.%4.%5.%6.%7."/>
      <w:lvlJc w:val="left"/>
      <w:pPr>
        <w:tabs>
          <w:tab w:val="num" w:pos="5580"/>
        </w:tabs>
        <w:ind w:left="5580" w:hanging="360"/>
      </w:pPr>
    </w:lvl>
    <w:lvl w:ilvl="7">
      <w:start w:val="1"/>
      <w:numFmt w:val="lowerLetter"/>
      <w:lvlText w:val="%2.%3.%4.%5.%6.%7.%8."/>
      <w:lvlJc w:val="left"/>
      <w:pPr>
        <w:tabs>
          <w:tab w:val="num" w:pos="6300"/>
        </w:tabs>
        <w:ind w:left="6300" w:hanging="360"/>
      </w:pPr>
    </w:lvl>
    <w:lvl w:ilvl="8">
      <w:start w:val="1"/>
      <w:numFmt w:val="lowerRoman"/>
      <w:lvlText w:val="%2.%3.%4.%5.%6.%7.%8.%9."/>
      <w:lvlJc w:val="right"/>
      <w:pPr>
        <w:tabs>
          <w:tab w:val="num" w:pos="7020"/>
        </w:tabs>
        <w:ind w:left="7020" w:hanging="180"/>
      </w:pPr>
    </w:lvl>
  </w:abstractNum>
  <w:abstractNum w:abstractNumId="6" w15:restartNumberingAfterBreak="0">
    <w:nsid w:val="00000007"/>
    <w:multiLevelType w:val="multilevel"/>
    <w:tmpl w:val="A8DEB892"/>
    <w:name w:val="WW8Num7"/>
    <w:lvl w:ilvl="0">
      <w:start w:val="1"/>
      <w:numFmt w:val="decimal"/>
      <w:lvlText w:val="%1."/>
      <w:lvlJc w:val="left"/>
      <w:pPr>
        <w:tabs>
          <w:tab w:val="num" w:pos="723"/>
        </w:tabs>
        <w:ind w:left="723" w:hanging="363"/>
      </w:pPr>
      <w:rPr>
        <w:rFonts w:ascii="Calibri" w:hAnsi="Calibri" w:cs="Arial" w:hint="default"/>
        <w:b w:val="0"/>
        <w:sz w:val="20"/>
        <w:szCs w:val="20"/>
      </w:rPr>
    </w:lvl>
    <w:lvl w:ilvl="1">
      <w:start w:val="1"/>
      <w:numFmt w:val="lowerLetter"/>
      <w:lvlText w:val="%2."/>
      <w:lvlJc w:val="left"/>
      <w:pPr>
        <w:tabs>
          <w:tab w:val="num" w:pos="363"/>
        </w:tabs>
        <w:ind w:left="363" w:hanging="360"/>
      </w:pPr>
    </w:lvl>
    <w:lvl w:ilvl="2">
      <w:start w:val="1"/>
      <w:numFmt w:val="lowerRoman"/>
      <w:lvlText w:val="%2.%3."/>
      <w:lvlJc w:val="right"/>
      <w:pPr>
        <w:tabs>
          <w:tab w:val="num" w:pos="1083"/>
        </w:tabs>
        <w:ind w:left="1083" w:hanging="180"/>
      </w:pPr>
    </w:lvl>
    <w:lvl w:ilvl="3">
      <w:start w:val="1"/>
      <w:numFmt w:val="decimal"/>
      <w:lvlText w:val="%2.%3.%4."/>
      <w:lvlJc w:val="left"/>
      <w:pPr>
        <w:tabs>
          <w:tab w:val="num" w:pos="1803"/>
        </w:tabs>
        <w:ind w:left="1803" w:hanging="360"/>
      </w:pPr>
    </w:lvl>
    <w:lvl w:ilvl="4">
      <w:start w:val="1"/>
      <w:numFmt w:val="lowerLetter"/>
      <w:lvlText w:val="%2.%3.%4.%5."/>
      <w:lvlJc w:val="left"/>
      <w:pPr>
        <w:tabs>
          <w:tab w:val="num" w:pos="2523"/>
        </w:tabs>
        <w:ind w:left="2523" w:hanging="360"/>
      </w:pPr>
    </w:lvl>
    <w:lvl w:ilvl="5">
      <w:start w:val="1"/>
      <w:numFmt w:val="lowerRoman"/>
      <w:lvlText w:val="%2.%3.%4.%5.%6."/>
      <w:lvlJc w:val="right"/>
      <w:pPr>
        <w:tabs>
          <w:tab w:val="num" w:pos="3243"/>
        </w:tabs>
        <w:ind w:left="3243" w:hanging="180"/>
      </w:pPr>
    </w:lvl>
    <w:lvl w:ilvl="6">
      <w:start w:val="1"/>
      <w:numFmt w:val="decimal"/>
      <w:lvlText w:val="%2.%3.%4.%5.%6.%7."/>
      <w:lvlJc w:val="left"/>
      <w:pPr>
        <w:tabs>
          <w:tab w:val="num" w:pos="3963"/>
        </w:tabs>
        <w:ind w:left="3963" w:hanging="360"/>
      </w:pPr>
    </w:lvl>
    <w:lvl w:ilvl="7">
      <w:start w:val="1"/>
      <w:numFmt w:val="lowerLetter"/>
      <w:lvlText w:val="%2.%3.%4.%5.%6.%7.%8."/>
      <w:lvlJc w:val="left"/>
      <w:pPr>
        <w:tabs>
          <w:tab w:val="num" w:pos="4683"/>
        </w:tabs>
        <w:ind w:left="4683" w:hanging="360"/>
      </w:pPr>
    </w:lvl>
    <w:lvl w:ilvl="8">
      <w:start w:val="1"/>
      <w:numFmt w:val="lowerRoman"/>
      <w:lvlText w:val="%2.%3.%4.%5.%6.%7.%8.%9."/>
      <w:lvlJc w:val="right"/>
      <w:pPr>
        <w:tabs>
          <w:tab w:val="num" w:pos="5403"/>
        </w:tabs>
        <w:ind w:left="5403" w:hanging="180"/>
      </w:pPr>
    </w:lvl>
  </w:abstractNum>
  <w:abstractNum w:abstractNumId="7" w15:restartNumberingAfterBreak="0">
    <w:nsid w:val="00000008"/>
    <w:multiLevelType w:val="multilevel"/>
    <w:tmpl w:val="00000008"/>
    <w:name w:val="WW8Num8"/>
    <w:lvl w:ilvl="0">
      <w:start w:val="1"/>
      <w:numFmt w:val="decimal"/>
      <w:lvlText w:val="%1."/>
      <w:lvlJc w:val="left"/>
      <w:pPr>
        <w:tabs>
          <w:tab w:val="num" w:pos="363"/>
        </w:tabs>
        <w:ind w:left="363" w:hanging="363"/>
      </w:pPr>
      <w:rPr>
        <w:rFonts w:ascii="Calibri" w:eastAsia="Times New Roman" w:hAnsi="Calibri" w:cs="Segoe UI"/>
        <w:b w:val="0"/>
        <w:color w:val="000000"/>
        <w:kern w:val="1"/>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8" w15:restartNumberingAfterBreak="0">
    <w:nsid w:val="00000009"/>
    <w:multiLevelType w:val="multilevel"/>
    <w:tmpl w:val="348074E4"/>
    <w:name w:val="WW8Num9"/>
    <w:lvl w:ilvl="0">
      <w:start w:val="1"/>
      <w:numFmt w:val="decimal"/>
      <w:lvlText w:val="%1."/>
      <w:lvlJc w:val="left"/>
      <w:pPr>
        <w:tabs>
          <w:tab w:val="num" w:pos="1800"/>
        </w:tabs>
        <w:ind w:left="1800" w:hanging="363"/>
      </w:pPr>
      <w:rPr>
        <w:rFonts w:ascii="Calibri" w:hAnsi="Calibri" w:cs="Segoe UI"/>
        <w:sz w:val="20"/>
        <w:szCs w:val="20"/>
      </w:rPr>
    </w:lvl>
    <w:lvl w:ilvl="1">
      <w:start w:val="1"/>
      <w:numFmt w:val="decimal"/>
      <w:lvlText w:val="%2."/>
      <w:lvlJc w:val="left"/>
      <w:pPr>
        <w:tabs>
          <w:tab w:val="num" w:pos="1440"/>
        </w:tabs>
        <w:ind w:left="1440" w:hanging="360"/>
      </w:pPr>
      <w:rPr>
        <w:rFonts w:ascii="Calibri" w:eastAsia="Lucida Sans Unicode" w:hAnsi="Calibri" w:cs="Calibri"/>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9" w15:restartNumberingAfterBreak="0">
    <w:nsid w:val="0000000A"/>
    <w:multiLevelType w:val="multilevel"/>
    <w:tmpl w:val="0000000A"/>
    <w:name w:val="WW8Num10"/>
    <w:lvl w:ilvl="0">
      <w:start w:val="1"/>
      <w:numFmt w:val="decimal"/>
      <w:lvlText w:val="%1."/>
      <w:lvlJc w:val="left"/>
      <w:pPr>
        <w:tabs>
          <w:tab w:val="num" w:pos="1800"/>
        </w:tabs>
        <w:ind w:left="1800" w:hanging="363"/>
      </w:pPr>
      <w:rPr>
        <w:rFonts w:ascii="Calibri" w:hAnsi="Calibri" w:cs="Segoe UI"/>
        <w:b w:val="0"/>
        <w:bCs w:val="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0" w15:restartNumberingAfterBreak="0">
    <w:nsid w:val="0000000B"/>
    <w:multiLevelType w:val="multilevel"/>
    <w:tmpl w:val="0000000B"/>
    <w:name w:val="WW8Num11"/>
    <w:lvl w:ilvl="0">
      <w:start w:val="1"/>
      <w:numFmt w:val="decimal"/>
      <w:lvlText w:val="%1."/>
      <w:lvlJc w:val="left"/>
      <w:pPr>
        <w:tabs>
          <w:tab w:val="num" w:pos="2340"/>
        </w:tabs>
        <w:ind w:left="2340" w:hanging="360"/>
      </w:pPr>
      <w:rPr>
        <w:rFonts w:ascii="Calibri" w:eastAsia="Arial Unicode MS" w:hAnsi="Calibri" w:cs="Segoe UI"/>
        <w:b w:val="0"/>
        <w:color w:val="000000"/>
        <w:sz w:val="20"/>
        <w:szCs w:val="20"/>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rPr>
        <w:b/>
      </w:r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1" w15:restartNumberingAfterBreak="0">
    <w:nsid w:val="0000000C"/>
    <w:multiLevelType w:val="multilevel"/>
    <w:tmpl w:val="0000000C"/>
    <w:name w:val="WW8Num12"/>
    <w:lvl w:ilvl="0">
      <w:start w:val="1"/>
      <w:numFmt w:val="decimal"/>
      <w:lvlText w:val="%1."/>
      <w:lvlJc w:val="left"/>
      <w:pPr>
        <w:tabs>
          <w:tab w:val="num" w:pos="519"/>
        </w:tabs>
        <w:ind w:left="519" w:hanging="454"/>
      </w:pPr>
      <w:rPr>
        <w:rFonts w:ascii="Calibri" w:hAnsi="Calibri" w:cs="Calibri"/>
        <w:sz w:val="20"/>
      </w:rPr>
    </w:lvl>
    <w:lvl w:ilvl="1">
      <w:start w:val="1"/>
      <w:numFmt w:val="lowerLetter"/>
      <w:lvlText w:val="%2."/>
      <w:lvlJc w:val="left"/>
      <w:pPr>
        <w:tabs>
          <w:tab w:val="num" w:pos="1505"/>
        </w:tabs>
        <w:ind w:left="1505" w:hanging="360"/>
      </w:pPr>
    </w:lvl>
    <w:lvl w:ilvl="2">
      <w:start w:val="1"/>
      <w:numFmt w:val="lowerRoman"/>
      <w:lvlText w:val="%2.%3."/>
      <w:lvlJc w:val="right"/>
      <w:pPr>
        <w:tabs>
          <w:tab w:val="num" w:pos="2225"/>
        </w:tabs>
        <w:ind w:left="2225" w:hanging="180"/>
      </w:pPr>
    </w:lvl>
    <w:lvl w:ilvl="3">
      <w:start w:val="1"/>
      <w:numFmt w:val="decimal"/>
      <w:lvlText w:val="%2.%3.%4."/>
      <w:lvlJc w:val="left"/>
      <w:pPr>
        <w:tabs>
          <w:tab w:val="num" w:pos="2945"/>
        </w:tabs>
        <w:ind w:left="2945" w:hanging="360"/>
      </w:pPr>
    </w:lvl>
    <w:lvl w:ilvl="4">
      <w:start w:val="1"/>
      <w:numFmt w:val="lowerLetter"/>
      <w:lvlText w:val="%2.%3.%4.%5."/>
      <w:lvlJc w:val="left"/>
      <w:pPr>
        <w:tabs>
          <w:tab w:val="num" w:pos="3665"/>
        </w:tabs>
        <w:ind w:left="3665" w:hanging="360"/>
      </w:pPr>
    </w:lvl>
    <w:lvl w:ilvl="5">
      <w:start w:val="1"/>
      <w:numFmt w:val="lowerRoman"/>
      <w:lvlText w:val="%2.%3.%4.%5.%6."/>
      <w:lvlJc w:val="right"/>
      <w:pPr>
        <w:tabs>
          <w:tab w:val="num" w:pos="4385"/>
        </w:tabs>
        <w:ind w:left="4385" w:hanging="180"/>
      </w:pPr>
    </w:lvl>
    <w:lvl w:ilvl="6">
      <w:start w:val="1"/>
      <w:numFmt w:val="decimal"/>
      <w:lvlText w:val="%2.%3.%4.%5.%6.%7."/>
      <w:lvlJc w:val="left"/>
      <w:pPr>
        <w:tabs>
          <w:tab w:val="num" w:pos="5105"/>
        </w:tabs>
        <w:ind w:left="5105" w:hanging="360"/>
      </w:pPr>
    </w:lvl>
    <w:lvl w:ilvl="7">
      <w:start w:val="1"/>
      <w:numFmt w:val="lowerLetter"/>
      <w:lvlText w:val="%2.%3.%4.%5.%6.%7.%8."/>
      <w:lvlJc w:val="left"/>
      <w:pPr>
        <w:tabs>
          <w:tab w:val="num" w:pos="5825"/>
        </w:tabs>
        <w:ind w:left="5825" w:hanging="360"/>
      </w:pPr>
    </w:lvl>
    <w:lvl w:ilvl="8">
      <w:start w:val="1"/>
      <w:numFmt w:val="lowerRoman"/>
      <w:lvlText w:val="%2.%3.%4.%5.%6.%7.%8.%9."/>
      <w:lvlJc w:val="right"/>
      <w:pPr>
        <w:tabs>
          <w:tab w:val="num" w:pos="6545"/>
        </w:tabs>
        <w:ind w:left="6545" w:hanging="180"/>
      </w:p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927" w:hanging="360"/>
      </w:pPr>
      <w:rPr>
        <w:bCs/>
        <w:iCs/>
      </w:r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rPr>
        <w:rFonts w:cs="Segoe UI"/>
      </w:r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13" w15:restartNumberingAfterBreak="0">
    <w:nsid w:val="0000000E"/>
    <w:multiLevelType w:val="multilevel"/>
    <w:tmpl w:val="92BA929A"/>
    <w:name w:val="WW8Num14"/>
    <w:lvl w:ilvl="0">
      <w:start w:val="1"/>
      <w:numFmt w:val="decimal"/>
      <w:lvlText w:val="%1)"/>
      <w:lvlJc w:val="left"/>
      <w:pPr>
        <w:tabs>
          <w:tab w:val="num" w:pos="1440"/>
        </w:tabs>
        <w:ind w:left="1440" w:hanging="360"/>
      </w:pPr>
      <w:rPr>
        <w:b w:val="0"/>
      </w:rPr>
    </w:lvl>
    <w:lvl w:ilvl="1">
      <w:start w:val="1"/>
      <w:numFmt w:val="lowerLetter"/>
      <w:lvlText w:val="%2)"/>
      <w:lvlJc w:val="left"/>
      <w:pPr>
        <w:tabs>
          <w:tab w:val="num" w:pos="0"/>
        </w:tabs>
        <w:ind w:left="1440" w:hanging="360"/>
      </w:pPr>
      <w:rPr>
        <w:b/>
      </w:rPr>
    </w:lvl>
    <w:lvl w:ilvl="2">
      <w:start w:val="1"/>
      <w:numFmt w:val="decimal"/>
      <w:lvlText w:val="%3."/>
      <w:lvlJc w:val="left"/>
      <w:pPr>
        <w:tabs>
          <w:tab w:val="num" w:pos="-704"/>
        </w:tabs>
        <w:ind w:left="928" w:hanging="360"/>
      </w:pPr>
      <w:rPr>
        <w:b w:val="0"/>
        <w:bCs w:val="0"/>
        <w:sz w:val="20"/>
        <w:szCs w:val="20"/>
      </w:rPr>
    </w:lvl>
    <w:lvl w:ilvl="3">
      <w:start w:val="1"/>
      <w:numFmt w:val="decimal"/>
      <w:lvlText w:val="%2.%3.%4."/>
      <w:lvlJc w:val="left"/>
      <w:pPr>
        <w:tabs>
          <w:tab w:val="num" w:pos="2880"/>
        </w:tabs>
        <w:ind w:left="2880" w:hanging="360"/>
      </w:pPr>
      <w:rPr>
        <w:rFonts w:ascii="Calibri" w:hAnsi="Calibri" w:cs="Calibri"/>
        <w:b w:val="0"/>
        <w:bCs w:val="0"/>
        <w:sz w:val="20"/>
        <w:szCs w:val="20"/>
      </w:r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4" w15:restartNumberingAfterBreak="0">
    <w:nsid w:val="0000000F"/>
    <w:multiLevelType w:val="multilevel"/>
    <w:tmpl w:val="048EFB6C"/>
    <w:name w:val="WW8Num15"/>
    <w:lvl w:ilvl="0">
      <w:start w:val="1"/>
      <w:numFmt w:val="upperLetter"/>
      <w:lvlText w:val="%1."/>
      <w:lvlJc w:val="left"/>
      <w:pPr>
        <w:tabs>
          <w:tab w:val="num" w:pos="0"/>
        </w:tabs>
        <w:ind w:left="2340" w:hanging="360"/>
      </w:pPr>
      <w:rPr>
        <w:rFonts w:ascii="Calibri" w:eastAsia="Arial Unicode MS" w:hAnsi="Calibri" w:cs="Calibri"/>
        <w:b/>
        <w:bCs w:val="0"/>
        <w:color w:val="000000"/>
        <w:sz w:val="20"/>
        <w:szCs w:val="20"/>
      </w:rPr>
    </w:lvl>
    <w:lvl w:ilvl="1">
      <w:start w:val="1"/>
      <w:numFmt w:val="decimal"/>
      <w:lvlText w:val="%2."/>
      <w:lvlJc w:val="left"/>
      <w:pPr>
        <w:tabs>
          <w:tab w:val="num" w:pos="1080"/>
        </w:tabs>
        <w:ind w:left="1080" w:hanging="360"/>
      </w:pPr>
      <w:rPr>
        <w:rFonts w:ascii="Calibri" w:hAnsi="Calibri" w:cs="Calibri"/>
        <w:b w:val="0"/>
        <w:bCs w:val="0"/>
        <w:strike w:val="0"/>
        <w:kern w:val="1"/>
        <w:sz w:val="20"/>
        <w:szCs w:val="20"/>
      </w:rPr>
    </w:lvl>
    <w:lvl w:ilvl="2">
      <w:start w:val="1"/>
      <w:numFmt w:val="decimal"/>
      <w:lvlText w:val="%3."/>
      <w:lvlJc w:val="left"/>
      <w:pPr>
        <w:tabs>
          <w:tab w:val="num" w:pos="360"/>
        </w:tabs>
        <w:ind w:left="360" w:hanging="360"/>
      </w:pPr>
      <w:rPr>
        <w:rFonts w:ascii="Calibri" w:hAnsi="Calibri" w:cs="Calibri"/>
        <w:b w:val="0"/>
        <w:bCs w:val="0"/>
        <w:strike/>
        <w:kern w:val="1"/>
        <w:sz w:val="20"/>
        <w:szCs w:val="20"/>
      </w:rPr>
    </w:lvl>
    <w:lvl w:ilvl="3">
      <w:start w:val="1"/>
      <w:numFmt w:val="decimal"/>
      <w:lvlText w:val="%4."/>
      <w:lvlJc w:val="left"/>
      <w:pPr>
        <w:tabs>
          <w:tab w:val="num" w:pos="360"/>
        </w:tabs>
        <w:ind w:left="360" w:hanging="360"/>
      </w:pPr>
      <w:rPr>
        <w:rFonts w:ascii="Calibri" w:hAnsi="Calibri" w:cs="Calibri"/>
        <w:b w:val="0"/>
        <w:bCs w:val="0"/>
        <w:strike/>
        <w:kern w:val="1"/>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0"/>
        </w:tabs>
        <w:ind w:left="720" w:hanging="360"/>
      </w:pPr>
      <w:rPr>
        <w:rFonts w:ascii="Calibri" w:eastAsia="Times New Roman" w:hAnsi="Calibri" w:cs="Segoe UI"/>
        <w:b/>
        <w:bCs/>
        <w:color w:val="000000"/>
        <w:kern w:val="1"/>
        <w:sz w:val="20"/>
        <w:szCs w:val="20"/>
      </w:rPr>
    </w:lvl>
    <w:lvl w:ilvl="1">
      <w:start w:val="1"/>
      <w:numFmt w:val="lowerLetter"/>
      <w:lvlText w:val="%2)"/>
      <w:lvlJc w:val="left"/>
      <w:pPr>
        <w:tabs>
          <w:tab w:val="num" w:pos="0"/>
        </w:tabs>
        <w:ind w:left="360" w:hanging="360"/>
      </w:pPr>
      <w:rPr>
        <w:rFonts w:ascii="Calibri" w:hAnsi="Calibri" w:cs="Calibri"/>
        <w:b w:val="0"/>
        <w:sz w:val="20"/>
      </w:rPr>
    </w:lvl>
    <w:lvl w:ilvl="2">
      <w:start w:val="1"/>
      <w:numFmt w:val="lowerRoman"/>
      <w:lvlText w:val="%2.%3."/>
      <w:lvlJc w:val="right"/>
      <w:pPr>
        <w:tabs>
          <w:tab w:val="num" w:pos="0"/>
        </w:tabs>
        <w:ind w:left="2160" w:hanging="180"/>
      </w:pPr>
      <w:rPr>
        <w:rFonts w:ascii="Calibri" w:hAnsi="Calibri" w:cs="Calibri"/>
        <w:b w:val="0"/>
        <w:sz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6" w15:restartNumberingAfterBreak="0">
    <w:nsid w:val="00000011"/>
    <w:multiLevelType w:val="multilevel"/>
    <w:tmpl w:val="00000011"/>
    <w:name w:val="WW8Num17"/>
    <w:lvl w:ilvl="0">
      <w:start w:val="1"/>
      <w:numFmt w:val="upperLetter"/>
      <w:lvlText w:val="%1."/>
      <w:lvlJc w:val="left"/>
      <w:pPr>
        <w:tabs>
          <w:tab w:val="num" w:pos="0"/>
        </w:tabs>
        <w:ind w:left="720" w:hanging="360"/>
      </w:pPr>
      <w:rPr>
        <w:rFonts w:ascii="Calibri" w:hAnsi="Calibri" w:cs="Times New Roman"/>
        <w:b/>
        <w:bCs/>
        <w:iCs/>
        <w:color w:val="00000A"/>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00000012"/>
    <w:name w:val="WW8Num18"/>
    <w:lvl w:ilvl="0">
      <w:start w:val="1"/>
      <w:numFmt w:val="lowerLetter"/>
      <w:lvlText w:val="%1)"/>
      <w:lvlJc w:val="left"/>
      <w:pPr>
        <w:tabs>
          <w:tab w:val="num" w:pos="0"/>
        </w:tabs>
        <w:ind w:left="720" w:hanging="360"/>
      </w:pPr>
      <w:rPr>
        <w:rFonts w:ascii="Calibri" w:hAnsi="Calibri" w:cs="Calibri"/>
        <w:b/>
        <w:sz w:val="20"/>
        <w:szCs w:val="20"/>
      </w:rPr>
    </w:lvl>
    <w:lvl w:ilvl="1">
      <w:start w:val="1"/>
      <w:numFmt w:val="lowerLetter"/>
      <w:lvlText w:val="%2."/>
      <w:lvlJc w:val="left"/>
      <w:pPr>
        <w:tabs>
          <w:tab w:val="num" w:pos="0"/>
        </w:tabs>
        <w:ind w:left="1440" w:hanging="360"/>
      </w:pPr>
      <w:rPr>
        <w:rFonts w:cs="Calibri"/>
      </w:rPr>
    </w:lvl>
    <w:lvl w:ilvl="2">
      <w:start w:val="1"/>
      <w:numFmt w:val="lowerRoman"/>
      <w:lvlText w:val="%2.%3."/>
      <w:lvlJc w:val="right"/>
      <w:pPr>
        <w:tabs>
          <w:tab w:val="num" w:pos="0"/>
        </w:tabs>
        <w:ind w:left="2160" w:hanging="180"/>
      </w:pPr>
      <w:rPr>
        <w:rFonts w:ascii="Times New Roman" w:eastAsia="Times New Roman" w:hAnsi="Times New Roman" w:cs="Times New Roman"/>
        <w:b w:val="0"/>
        <w:sz w:val="20"/>
        <w:szCs w:val="20"/>
      </w:r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8" w15:restartNumberingAfterBreak="0">
    <w:nsid w:val="00000013"/>
    <w:multiLevelType w:val="multilevel"/>
    <w:tmpl w:val="00000013"/>
    <w:name w:val="WW8Num19"/>
    <w:lvl w:ilvl="0">
      <w:start w:val="1"/>
      <w:numFmt w:val="decimal"/>
      <w:lvlText w:val="%1."/>
      <w:lvlJc w:val="left"/>
      <w:pPr>
        <w:tabs>
          <w:tab w:val="num" w:pos="720"/>
        </w:tabs>
        <w:ind w:left="720" w:hanging="720"/>
      </w:pPr>
      <w:rPr>
        <w:rFonts w:ascii="Symbol" w:hAnsi="Symbol" w:cs="Symbol"/>
      </w:rPr>
    </w:lvl>
    <w:lvl w:ilvl="1">
      <w:start w:val="1"/>
      <w:numFmt w:val="decimal"/>
      <w:lvlText w:val="%1.%2"/>
      <w:lvlJc w:val="left"/>
      <w:pPr>
        <w:tabs>
          <w:tab w:val="num" w:pos="1440"/>
        </w:tabs>
        <w:ind w:left="1440" w:hanging="720"/>
      </w:pPr>
      <w:rPr>
        <w:rFonts w:ascii="Courier New" w:hAnsi="Courier New" w:cs="Courier New"/>
        <w:b/>
        <w:sz w:val="20"/>
        <w:szCs w:val="20"/>
      </w:rPr>
    </w:lvl>
    <w:lvl w:ilvl="2">
      <w:start w:val="1"/>
      <w:numFmt w:val="decimal"/>
      <w:lvlText w:val="%2.%3."/>
      <w:lvlJc w:val="left"/>
      <w:pPr>
        <w:tabs>
          <w:tab w:val="num" w:pos="2160"/>
        </w:tabs>
        <w:ind w:left="2160" w:hanging="720"/>
      </w:pPr>
      <w:rPr>
        <w:rFonts w:ascii="Wingdings" w:hAnsi="Wingdings" w:cs="Wingdings"/>
      </w:rPr>
    </w:lvl>
    <w:lvl w:ilvl="3">
      <w:start w:val="1"/>
      <w:numFmt w:val="decimal"/>
      <w:lvlText w:val="%2.%3.%4."/>
      <w:lvlJc w:val="left"/>
      <w:pPr>
        <w:tabs>
          <w:tab w:val="num" w:pos="2880"/>
        </w:tabs>
        <w:ind w:left="2880" w:hanging="720"/>
      </w:pPr>
    </w:lvl>
    <w:lvl w:ilvl="4">
      <w:start w:val="1"/>
      <w:numFmt w:val="decimal"/>
      <w:lvlText w:val="%2.%3.%4.%5."/>
      <w:lvlJc w:val="left"/>
      <w:pPr>
        <w:tabs>
          <w:tab w:val="num" w:pos="3600"/>
        </w:tabs>
        <w:ind w:left="3600" w:hanging="720"/>
      </w:pPr>
    </w:lvl>
    <w:lvl w:ilvl="5">
      <w:start w:val="1"/>
      <w:numFmt w:val="decimal"/>
      <w:lvlText w:val="%2.%3.%4.%5.%6."/>
      <w:lvlJc w:val="left"/>
      <w:pPr>
        <w:tabs>
          <w:tab w:val="num" w:pos="4320"/>
        </w:tabs>
        <w:ind w:left="4320" w:hanging="720"/>
      </w:pPr>
    </w:lvl>
    <w:lvl w:ilvl="6">
      <w:start w:val="1"/>
      <w:numFmt w:val="decimal"/>
      <w:lvlText w:val="%2.%3.%4.%5.%6.%7."/>
      <w:lvlJc w:val="left"/>
      <w:pPr>
        <w:tabs>
          <w:tab w:val="num" w:pos="5040"/>
        </w:tabs>
        <w:ind w:left="5040" w:hanging="720"/>
      </w:pPr>
      <w:rPr>
        <w:rFonts w:cs="Calibri"/>
      </w:rPr>
    </w:lvl>
    <w:lvl w:ilvl="7">
      <w:start w:val="1"/>
      <w:numFmt w:val="decimal"/>
      <w:lvlText w:val="%2.%3.%4.%5.%6.%7.%8."/>
      <w:lvlJc w:val="left"/>
      <w:pPr>
        <w:tabs>
          <w:tab w:val="num" w:pos="5760"/>
        </w:tabs>
        <w:ind w:left="5760" w:hanging="720"/>
      </w:pPr>
    </w:lvl>
    <w:lvl w:ilvl="8">
      <w:start w:val="1"/>
      <w:numFmt w:val="decimal"/>
      <w:lvlText w:val="%2.%3.%4.%5.%6.%7.%8.%9."/>
      <w:lvlJc w:val="left"/>
      <w:pPr>
        <w:tabs>
          <w:tab w:val="num" w:pos="6480"/>
        </w:tabs>
        <w:ind w:left="6480" w:hanging="720"/>
      </w:pPr>
    </w:lvl>
  </w:abstractNum>
  <w:abstractNum w:abstractNumId="19" w15:restartNumberingAfterBreak="0">
    <w:nsid w:val="00000014"/>
    <w:multiLevelType w:val="multilevel"/>
    <w:tmpl w:val="523C6106"/>
    <w:name w:val="WW8Num20"/>
    <w:lvl w:ilvl="0">
      <w:start w:val="1"/>
      <w:numFmt w:val="lowerLetter"/>
      <w:lvlText w:val="%1)"/>
      <w:lvlJc w:val="left"/>
      <w:pPr>
        <w:tabs>
          <w:tab w:val="num" w:pos="720"/>
        </w:tabs>
        <w:ind w:left="720" w:hanging="360"/>
      </w:pPr>
      <w:rPr>
        <w:rFonts w:ascii="Calibri" w:hAnsi="Calibri" w:cs="Segoe UI" w:hint="default"/>
        <w:sz w:val="20"/>
        <w:szCs w:val="20"/>
      </w:rPr>
    </w:lvl>
    <w:lvl w:ilvl="1">
      <w:start w:val="1"/>
      <w:numFmt w:val="decimal"/>
      <w:lvlText w:val="%2)"/>
      <w:lvlJc w:val="left"/>
      <w:pPr>
        <w:tabs>
          <w:tab w:val="num" w:pos="708"/>
        </w:tabs>
        <w:ind w:left="1560" w:hanging="480"/>
      </w:pPr>
      <w:rPr>
        <w:rFonts w:ascii="Calibri" w:hAnsi="Calibri" w:cs="Calibri" w:hint="default"/>
        <w:strike w:val="0"/>
        <w:dstrike w:val="0"/>
        <w:color w:val="FF0000"/>
        <w:sz w:val="20"/>
        <w:szCs w:val="20"/>
      </w:rPr>
    </w:lvl>
    <w:lvl w:ilvl="2">
      <w:start w:val="8"/>
      <w:numFmt w:val="decimal"/>
      <w:lvlText w:val="%3."/>
      <w:lvlJc w:val="left"/>
      <w:pPr>
        <w:tabs>
          <w:tab w:val="num" w:pos="2340"/>
        </w:tabs>
        <w:ind w:left="2340" w:hanging="360"/>
      </w:pPr>
      <w:rPr>
        <w:rFonts w:ascii="Calibri" w:hAnsi="Calibri" w:cs="Calibri" w:hint="default"/>
        <w:b w:val="0"/>
        <w:bCs/>
        <w:color w:val="000000"/>
        <w:sz w:val="20"/>
        <w:szCs w:val="20"/>
      </w:rPr>
    </w:lvl>
    <w:lvl w:ilvl="3">
      <w:start w:val="1"/>
      <w:numFmt w:val="decimal"/>
      <w:lvlText w:val="%4."/>
      <w:lvlJc w:val="left"/>
      <w:pPr>
        <w:tabs>
          <w:tab w:val="num" w:pos="2880"/>
        </w:tabs>
        <w:ind w:left="2880" w:hanging="360"/>
      </w:pPr>
      <w:rPr>
        <w:rFonts w:ascii="Calibri" w:hAnsi="Calibri" w:cs="Calibri" w:hint="default"/>
        <w:b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00000015"/>
    <w:multiLevelType w:val="multilevel"/>
    <w:tmpl w:val="00000015"/>
    <w:name w:val="WW8Num21"/>
    <w:lvl w:ilvl="0">
      <w:start w:val="1"/>
      <w:numFmt w:val="decimal"/>
      <w:lvlText w:val="%1."/>
      <w:lvlJc w:val="left"/>
      <w:pPr>
        <w:tabs>
          <w:tab w:val="num" w:pos="708"/>
        </w:tabs>
        <w:ind w:left="720" w:hanging="360"/>
      </w:pPr>
      <w:rPr>
        <w:rFonts w:cs="Calibri"/>
        <w:b w:val="0"/>
        <w:sz w:val="20"/>
        <w:szCs w:val="20"/>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800"/>
        </w:tabs>
        <w:ind w:left="1800" w:hanging="144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rPr>
        <w:rFonts w:cs="Calibri"/>
      </w:r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21" w15:restartNumberingAfterBreak="0">
    <w:nsid w:val="00000016"/>
    <w:multiLevelType w:val="multilevel"/>
    <w:tmpl w:val="26A85644"/>
    <w:name w:val="WW8Num22"/>
    <w:lvl w:ilvl="0">
      <w:start w:val="2"/>
      <w:numFmt w:val="decimal"/>
      <w:lvlText w:val="%1."/>
      <w:lvlJc w:val="left"/>
      <w:pPr>
        <w:tabs>
          <w:tab w:val="num" w:pos="360"/>
        </w:tabs>
        <w:ind w:left="360" w:hanging="360"/>
      </w:pPr>
      <w:rPr>
        <w:rFonts w:ascii="Calibri" w:hAnsi="Calibri" w:cs="Calibri"/>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b w:val="0"/>
        <w:bCs w:val="0"/>
        <w:i w:val="0"/>
        <w:color w:val="00000A"/>
        <w:sz w:val="20"/>
        <w:szCs w:val="20"/>
      </w:rPr>
    </w:lvl>
  </w:abstractNum>
  <w:abstractNum w:abstractNumId="22" w15:restartNumberingAfterBreak="0">
    <w:nsid w:val="00000017"/>
    <w:multiLevelType w:val="multilevel"/>
    <w:tmpl w:val="00000017"/>
    <w:name w:val="WW8Num23"/>
    <w:lvl w:ilvl="0">
      <w:start w:val="2"/>
      <w:numFmt w:val="decimal"/>
      <w:lvlText w:val="%1"/>
      <w:lvlJc w:val="left"/>
      <w:pPr>
        <w:tabs>
          <w:tab w:val="num" w:pos="360"/>
        </w:tabs>
        <w:ind w:left="360" w:hanging="360"/>
      </w:pPr>
      <w:rPr>
        <w:rFonts w:ascii="Calibri" w:hAnsi="Calibri" w:cs="Calibri"/>
        <w:b w:val="0"/>
        <w:bCs/>
        <w:sz w:val="20"/>
        <w:szCs w:val="20"/>
      </w:rPr>
    </w:lvl>
    <w:lvl w:ilvl="1">
      <w:start w:val="1"/>
      <w:numFmt w:val="decimal"/>
      <w:lvlText w:val="%1.%2"/>
      <w:lvlJc w:val="left"/>
      <w:pPr>
        <w:tabs>
          <w:tab w:val="num" w:pos="850"/>
        </w:tabs>
        <w:ind w:left="502" w:hanging="360"/>
      </w:pPr>
      <w:rPr>
        <w:rFonts w:ascii="Calibri" w:hAnsi="Calibri" w:cs="Calibri"/>
        <w:b w:val="0"/>
        <w:bCs/>
        <w:sz w:val="20"/>
        <w:szCs w:val="20"/>
      </w:rPr>
    </w:lvl>
    <w:lvl w:ilvl="2">
      <w:start w:val="1"/>
      <w:numFmt w:val="decimal"/>
      <w:lvlText w:val="%1.%2.%3"/>
      <w:lvlJc w:val="left"/>
      <w:pPr>
        <w:tabs>
          <w:tab w:val="num" w:pos="720"/>
        </w:tabs>
        <w:ind w:left="720" w:hanging="720"/>
      </w:pPr>
      <w:rPr>
        <w:rFonts w:ascii="Calibri" w:hAnsi="Calibri" w:cs="Calibri"/>
        <w:b w:val="0"/>
        <w:bCs/>
        <w:sz w:val="20"/>
        <w:szCs w:val="20"/>
      </w:rPr>
    </w:lvl>
    <w:lvl w:ilvl="3">
      <w:start w:val="1"/>
      <w:numFmt w:val="decimal"/>
      <w:lvlText w:val="%1.%2.%3.%4"/>
      <w:lvlJc w:val="left"/>
      <w:pPr>
        <w:tabs>
          <w:tab w:val="num" w:pos="720"/>
        </w:tabs>
        <w:ind w:left="720" w:hanging="720"/>
      </w:pPr>
      <w:rPr>
        <w:rFonts w:ascii="Calibri" w:hAnsi="Calibri" w:cs="Calibri"/>
        <w:b w:val="0"/>
        <w:bCs/>
        <w:sz w:val="20"/>
        <w:szCs w:val="20"/>
      </w:rPr>
    </w:lvl>
    <w:lvl w:ilvl="4">
      <w:start w:val="1"/>
      <w:numFmt w:val="decimal"/>
      <w:lvlText w:val="%1.%2.%3.%4.%5"/>
      <w:lvlJc w:val="left"/>
      <w:pPr>
        <w:tabs>
          <w:tab w:val="num" w:pos="720"/>
        </w:tabs>
        <w:ind w:left="720" w:hanging="720"/>
      </w:pPr>
      <w:rPr>
        <w:rFonts w:ascii="Calibri" w:hAnsi="Calibri" w:cs="Calibri"/>
        <w:b w:val="0"/>
        <w:bCs/>
        <w:sz w:val="20"/>
        <w:szCs w:val="20"/>
      </w:rPr>
    </w:lvl>
    <w:lvl w:ilvl="5">
      <w:start w:val="1"/>
      <w:numFmt w:val="decimal"/>
      <w:lvlText w:val="%1.%2.%3.%4.%5.%6"/>
      <w:lvlJc w:val="left"/>
      <w:pPr>
        <w:tabs>
          <w:tab w:val="num" w:pos="1080"/>
        </w:tabs>
        <w:ind w:left="1080" w:hanging="1080"/>
      </w:pPr>
      <w:rPr>
        <w:rFonts w:ascii="Calibri" w:hAnsi="Calibri" w:cs="Calibri"/>
        <w:b w:val="0"/>
        <w:bCs/>
        <w:sz w:val="20"/>
        <w:szCs w:val="20"/>
      </w:rPr>
    </w:lvl>
    <w:lvl w:ilvl="6">
      <w:start w:val="1"/>
      <w:numFmt w:val="decimal"/>
      <w:lvlText w:val="%1.%2.%3.%4.%5.%6.%7"/>
      <w:lvlJc w:val="left"/>
      <w:pPr>
        <w:tabs>
          <w:tab w:val="num" w:pos="1080"/>
        </w:tabs>
        <w:ind w:left="1080" w:hanging="1080"/>
      </w:pPr>
      <w:rPr>
        <w:rFonts w:ascii="Calibri" w:hAnsi="Calibri" w:cs="Calibri"/>
        <w:b w:val="0"/>
        <w:bCs/>
        <w:sz w:val="20"/>
        <w:szCs w:val="20"/>
      </w:rPr>
    </w:lvl>
    <w:lvl w:ilvl="7">
      <w:start w:val="1"/>
      <w:numFmt w:val="decimal"/>
      <w:lvlText w:val="%1.%2.%3.%4.%5.%6.%7.%8"/>
      <w:lvlJc w:val="left"/>
      <w:pPr>
        <w:tabs>
          <w:tab w:val="num" w:pos="1440"/>
        </w:tabs>
        <w:ind w:left="1440" w:hanging="1440"/>
      </w:pPr>
      <w:rPr>
        <w:rFonts w:ascii="Calibri" w:hAnsi="Calibri" w:cs="Calibri"/>
        <w:b w:val="0"/>
        <w:bCs/>
        <w:sz w:val="20"/>
        <w:szCs w:val="20"/>
      </w:rPr>
    </w:lvl>
    <w:lvl w:ilvl="8">
      <w:start w:val="1"/>
      <w:numFmt w:val="decimal"/>
      <w:lvlText w:val="%1.%2.%3.%4.%5.%6.%7.%8.%9"/>
      <w:lvlJc w:val="left"/>
      <w:pPr>
        <w:tabs>
          <w:tab w:val="num" w:pos="1440"/>
        </w:tabs>
        <w:ind w:left="1440" w:hanging="1440"/>
      </w:pPr>
      <w:rPr>
        <w:rFonts w:ascii="Calibri" w:hAnsi="Calibri" w:cs="Calibri"/>
        <w:b w:val="0"/>
        <w:bCs/>
        <w:sz w:val="20"/>
        <w:szCs w:val="20"/>
      </w:rPr>
    </w:lvl>
  </w:abstractNum>
  <w:abstractNum w:abstractNumId="23" w15:restartNumberingAfterBreak="0">
    <w:nsid w:val="00000018"/>
    <w:multiLevelType w:val="multilevel"/>
    <w:tmpl w:val="2E328032"/>
    <w:name w:val="WW8Num24"/>
    <w:lvl w:ilvl="0">
      <w:start w:val="5"/>
      <w:numFmt w:val="decimal"/>
      <w:lvlText w:val="%1."/>
      <w:lvlJc w:val="left"/>
      <w:pPr>
        <w:tabs>
          <w:tab w:val="num" w:pos="720"/>
        </w:tabs>
        <w:ind w:left="720" w:hanging="360"/>
      </w:pPr>
      <w:rPr>
        <w:rFonts w:ascii="Calibri" w:hAnsi="Calibri" w:cs="Calibri"/>
        <w:b w:val="0"/>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9"/>
    <w:multiLevelType w:val="multilevel"/>
    <w:tmpl w:val="00000019"/>
    <w:name w:val="WW8Num25"/>
    <w:lvl w:ilvl="0">
      <w:start w:val="1"/>
      <w:numFmt w:val="decimal"/>
      <w:lvlText w:val="%1."/>
      <w:lvlJc w:val="left"/>
      <w:pPr>
        <w:tabs>
          <w:tab w:val="num" w:pos="0"/>
        </w:tabs>
        <w:ind w:left="360" w:hanging="360"/>
      </w:pPr>
      <w:rPr>
        <w:rFonts w:ascii="Calibri" w:hAnsi="Calibri" w:cs="Calibri"/>
        <w:kern w:val="1"/>
        <w:sz w:val="20"/>
        <w:szCs w:val="20"/>
        <w:lang w:val="pl-PL"/>
      </w:r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25" w15:restartNumberingAfterBreak="0">
    <w:nsid w:val="0000001A"/>
    <w:multiLevelType w:val="multilevel"/>
    <w:tmpl w:val="A5A2A0E2"/>
    <w:name w:val="WW8Num26"/>
    <w:lvl w:ilvl="0">
      <w:start w:val="1"/>
      <w:numFmt w:val="decimal"/>
      <w:lvlText w:val="%1."/>
      <w:lvlJc w:val="left"/>
      <w:pPr>
        <w:tabs>
          <w:tab w:val="num" w:pos="360"/>
        </w:tabs>
        <w:ind w:left="360" w:hanging="360"/>
      </w:pPr>
      <w:rPr>
        <w:rFonts w:ascii="Calibri" w:hAnsi="Calibri" w:cs="Calibri"/>
        <w:b/>
        <w:bCs/>
        <w:i w:val="0"/>
        <w:iCs w:val="0"/>
        <w:color w:val="00000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kern w:val="1"/>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B"/>
    <w:multiLevelType w:val="multilevel"/>
    <w:tmpl w:val="E9DAD946"/>
    <w:name w:val="WW8Num27"/>
    <w:lvl w:ilvl="0">
      <w:start w:val="1"/>
      <w:numFmt w:val="decimal"/>
      <w:lvlText w:val="%1."/>
      <w:lvlJc w:val="left"/>
      <w:pPr>
        <w:tabs>
          <w:tab w:val="num" w:pos="720"/>
        </w:tabs>
        <w:ind w:left="720" w:hanging="360"/>
      </w:pPr>
      <w:rPr>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C"/>
    <w:multiLevelType w:val="multilevel"/>
    <w:tmpl w:val="0000001C"/>
    <w:name w:val="WW8Num28"/>
    <w:lvl w:ilvl="0">
      <w:start w:val="1"/>
      <w:numFmt w:val="decimal"/>
      <w:lvlText w:val="%1."/>
      <w:lvlJc w:val="left"/>
      <w:pPr>
        <w:tabs>
          <w:tab w:val="num" w:pos="360"/>
        </w:tabs>
        <w:ind w:left="360" w:hanging="360"/>
      </w:pPr>
      <w:rPr>
        <w:rFonts w:ascii="Calibri" w:hAnsi="Calibri" w:cs="Calibri"/>
        <w:b w:val="0"/>
        <w:bCs/>
        <w:sz w:val="20"/>
        <w:szCs w:val="20"/>
      </w:rPr>
    </w:lvl>
    <w:lvl w:ilvl="1">
      <w:start w:val="1"/>
      <w:numFmt w:val="lowerLetter"/>
      <w:lvlText w:val="%2."/>
      <w:lvlJc w:val="left"/>
      <w:pPr>
        <w:tabs>
          <w:tab w:val="num" w:pos="1440"/>
        </w:tabs>
        <w:ind w:left="1440" w:hanging="360"/>
      </w:pPr>
      <w:rPr>
        <w:rFonts w:ascii="Calibri" w:hAnsi="Calibri" w:cs="Calibri"/>
        <w:sz w:val="20"/>
        <w:szCs w:val="20"/>
      </w:rPr>
    </w:lvl>
    <w:lvl w:ilvl="2">
      <w:start w:val="1"/>
      <w:numFmt w:val="lowerRoman"/>
      <w:lvlText w:val="%3."/>
      <w:lvlJc w:val="right"/>
      <w:pPr>
        <w:tabs>
          <w:tab w:val="num" w:pos="2160"/>
        </w:tabs>
        <w:ind w:left="2160"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firstLine="0"/>
      </w:pPr>
    </w:lvl>
  </w:abstractNum>
  <w:abstractNum w:abstractNumId="28" w15:restartNumberingAfterBreak="0">
    <w:nsid w:val="0000001D"/>
    <w:multiLevelType w:val="multilevel"/>
    <w:tmpl w:val="0000001D"/>
    <w:name w:val="WW8Num29"/>
    <w:lvl w:ilvl="0">
      <w:start w:val="1"/>
      <w:numFmt w:val="decimal"/>
      <w:lvlText w:val="%1)"/>
      <w:lvlJc w:val="left"/>
      <w:pPr>
        <w:tabs>
          <w:tab w:val="num" w:pos="754"/>
        </w:tabs>
        <w:ind w:left="754" w:hanging="360"/>
      </w:pPr>
    </w:lvl>
    <w:lvl w:ilvl="1">
      <w:start w:val="1"/>
      <w:numFmt w:val="decimal"/>
      <w:lvlText w:val="%2."/>
      <w:lvlJc w:val="left"/>
      <w:pPr>
        <w:tabs>
          <w:tab w:val="num" w:pos="1114"/>
        </w:tabs>
        <w:ind w:left="1114" w:hanging="360"/>
      </w:pPr>
    </w:lvl>
    <w:lvl w:ilvl="2">
      <w:start w:val="1"/>
      <w:numFmt w:val="decimal"/>
      <w:lvlText w:val="%3."/>
      <w:lvlJc w:val="left"/>
      <w:pPr>
        <w:tabs>
          <w:tab w:val="num" w:pos="1474"/>
        </w:tabs>
        <w:ind w:left="1474" w:hanging="360"/>
      </w:pPr>
    </w:lvl>
    <w:lvl w:ilvl="3">
      <w:start w:val="1"/>
      <w:numFmt w:val="decimal"/>
      <w:lvlText w:val="%4."/>
      <w:lvlJc w:val="left"/>
      <w:pPr>
        <w:tabs>
          <w:tab w:val="num" w:pos="1834"/>
        </w:tabs>
        <w:ind w:left="1834" w:hanging="360"/>
      </w:pPr>
    </w:lvl>
    <w:lvl w:ilvl="4">
      <w:start w:val="1"/>
      <w:numFmt w:val="decimal"/>
      <w:lvlText w:val="%5."/>
      <w:lvlJc w:val="left"/>
      <w:pPr>
        <w:tabs>
          <w:tab w:val="num" w:pos="2194"/>
        </w:tabs>
        <w:ind w:left="2194" w:hanging="360"/>
      </w:pPr>
    </w:lvl>
    <w:lvl w:ilvl="5">
      <w:start w:val="1"/>
      <w:numFmt w:val="decimal"/>
      <w:lvlText w:val="%6."/>
      <w:lvlJc w:val="left"/>
      <w:pPr>
        <w:tabs>
          <w:tab w:val="num" w:pos="2554"/>
        </w:tabs>
        <w:ind w:left="2554" w:hanging="360"/>
      </w:pPr>
    </w:lvl>
    <w:lvl w:ilvl="6">
      <w:start w:val="1"/>
      <w:numFmt w:val="decimal"/>
      <w:lvlText w:val="%7."/>
      <w:lvlJc w:val="left"/>
      <w:pPr>
        <w:tabs>
          <w:tab w:val="num" w:pos="2914"/>
        </w:tabs>
        <w:ind w:left="2914" w:hanging="360"/>
      </w:pPr>
    </w:lvl>
    <w:lvl w:ilvl="7">
      <w:start w:val="1"/>
      <w:numFmt w:val="decimal"/>
      <w:lvlText w:val="%8."/>
      <w:lvlJc w:val="left"/>
      <w:pPr>
        <w:tabs>
          <w:tab w:val="num" w:pos="3274"/>
        </w:tabs>
        <w:ind w:left="3274" w:hanging="360"/>
      </w:pPr>
    </w:lvl>
    <w:lvl w:ilvl="8">
      <w:start w:val="1"/>
      <w:numFmt w:val="decimal"/>
      <w:lvlText w:val="%9."/>
      <w:lvlJc w:val="left"/>
      <w:pPr>
        <w:tabs>
          <w:tab w:val="num" w:pos="3634"/>
        </w:tabs>
        <w:ind w:left="3634" w:hanging="360"/>
      </w:pPr>
    </w:lvl>
  </w:abstractNum>
  <w:abstractNum w:abstractNumId="29" w15:restartNumberingAfterBreak="0">
    <w:nsid w:val="0000001E"/>
    <w:multiLevelType w:val="multilevel"/>
    <w:tmpl w:val="5B3A27A6"/>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sz w:val="20"/>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1F"/>
    <w:multiLevelType w:val="multilevel"/>
    <w:tmpl w:val="0000001F"/>
    <w:name w:val="WW8Num31"/>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0"/>
    <w:multiLevelType w:val="multilevel"/>
    <w:tmpl w:val="8F96153C"/>
    <w:name w:val="WW8Num32"/>
    <w:lvl w:ilvl="0">
      <w:start w:val="1"/>
      <w:numFmt w:val="decimal"/>
      <w:lvlText w:val="%1."/>
      <w:lvlJc w:val="left"/>
      <w:pPr>
        <w:tabs>
          <w:tab w:val="num" w:pos="720"/>
        </w:tabs>
        <w:ind w:left="720" w:hanging="360"/>
      </w:pPr>
      <w:rPr>
        <w:rFonts w:ascii="Calibri" w:hAnsi="Calibri" w:cs="Calibri"/>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1"/>
    <w:multiLevelType w:val="multilevel"/>
    <w:tmpl w:val="724659DA"/>
    <w:name w:val="WW8Num3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6"/>
    <w:multiLevelType w:val="multilevel"/>
    <w:tmpl w:val="C5141946"/>
    <w:name w:val="WW8Num38"/>
    <w:lvl w:ilvl="0">
      <w:start w:val="1"/>
      <w:numFmt w:val="decimal"/>
      <w:lvlText w:val="%1."/>
      <w:lvlJc w:val="left"/>
      <w:pPr>
        <w:tabs>
          <w:tab w:val="num" w:pos="0"/>
        </w:tabs>
        <w:ind w:left="360" w:hanging="360"/>
      </w:pPr>
      <w:rPr>
        <w:rFonts w:ascii="Calibri" w:hAnsi="Calibri" w:cs="Arial"/>
        <w:b w:val="0"/>
        <w:sz w:val="20"/>
      </w:rPr>
    </w:lvl>
    <w:lvl w:ilvl="1">
      <w:start w:val="1"/>
      <w:numFmt w:val="decimal"/>
      <w:lvlText w:val="%1.%2."/>
      <w:lvlJc w:val="left"/>
      <w:pPr>
        <w:tabs>
          <w:tab w:val="num" w:pos="0"/>
        </w:tabs>
        <w:ind w:left="394" w:hanging="360"/>
      </w:pPr>
    </w:lvl>
    <w:lvl w:ilvl="2">
      <w:start w:val="1"/>
      <w:numFmt w:val="decimal"/>
      <w:lvlText w:val="%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34" w15:restartNumberingAfterBreak="0">
    <w:nsid w:val="00000027"/>
    <w:multiLevelType w:val="multilevel"/>
    <w:tmpl w:val="00000027"/>
    <w:name w:val="WW8Num50"/>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rPr>
        <w:rFonts w:ascii="Calibri" w:hAnsi="Calibri" w:cs="Calibri"/>
        <w:b w:val="0"/>
        <w:bCs/>
        <w:kern w:val="1"/>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rPr>
        <w:rFonts w:ascii="Calibri" w:hAnsi="Calibri" w:cs="Calibri"/>
        <w:b w:val="0"/>
        <w:bCs/>
        <w:kern w:val="1"/>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00000028"/>
    <w:multiLevelType w:val="multilevel"/>
    <w:tmpl w:val="00000028"/>
    <w:name w:val="WW8Num40"/>
    <w:lvl w:ilvl="0">
      <w:start w:val="1"/>
      <w:numFmt w:val="decimal"/>
      <w:lvlText w:val="%1."/>
      <w:lvlJc w:val="left"/>
      <w:pPr>
        <w:tabs>
          <w:tab w:val="num" w:pos="360"/>
        </w:tabs>
        <w:ind w:left="360" w:hanging="360"/>
      </w:pPr>
      <w:rPr>
        <w:rFonts w:ascii="Calibri" w:hAnsi="Calibri" w:cs="Calibri"/>
        <w:b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6" w15:restartNumberingAfterBreak="0">
    <w:nsid w:val="00000029"/>
    <w:multiLevelType w:val="multilevel"/>
    <w:tmpl w:val="00000029"/>
    <w:name w:val="WW8Num41"/>
    <w:lvl w:ilvl="0">
      <w:start w:val="1"/>
      <w:numFmt w:val="decimal"/>
      <w:lvlText w:val="%1."/>
      <w:lvlJc w:val="left"/>
      <w:pPr>
        <w:tabs>
          <w:tab w:val="num" w:pos="360"/>
        </w:tabs>
        <w:ind w:left="360" w:hanging="360"/>
      </w:pPr>
      <w:rPr>
        <w:rFonts w:ascii="Calibri" w:hAnsi="Calibri" w:cs="Calibri" w:hint="default"/>
        <w:b w:val="0"/>
        <w:strike w:val="0"/>
        <w:dstrike w:val="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0000002A"/>
    <w:multiLevelType w:val="multilevel"/>
    <w:tmpl w:val="070A6374"/>
    <w:name w:val="WW8Num42"/>
    <w:lvl w:ilvl="0">
      <w:start w:val="1"/>
      <w:numFmt w:val="lowerLetter"/>
      <w:lvlText w:val="%1)"/>
      <w:lvlJc w:val="left"/>
      <w:pPr>
        <w:tabs>
          <w:tab w:val="num" w:pos="786"/>
        </w:tabs>
        <w:ind w:left="786" w:hanging="360"/>
      </w:pPr>
      <w:rPr>
        <w:rFonts w:ascii="Calibri" w:hAnsi="Calibri" w:hint="default"/>
        <w:b w:val="0"/>
        <w:i w:val="0"/>
        <w:sz w:val="20"/>
        <w:szCs w:val="20"/>
      </w:rPr>
    </w:lvl>
    <w:lvl w:ilvl="1">
      <w:start w:val="1"/>
      <w:numFmt w:val="bullet"/>
      <w:lvlText w:val="-"/>
      <w:lvlJc w:val="left"/>
      <w:pPr>
        <w:tabs>
          <w:tab w:val="num" w:pos="1506"/>
        </w:tabs>
        <w:ind w:left="1506" w:hanging="360"/>
      </w:pPr>
      <w:rPr>
        <w:rFonts w:ascii="Times New Roman" w:hAnsi="Times New Roman" w:cs="Times New Roman" w:hint="default"/>
      </w:rPr>
    </w:lvl>
    <w:lvl w:ilvl="2">
      <w:start w:val="1"/>
      <w:numFmt w:val="decimal"/>
      <w:lvlText w:val="%3."/>
      <w:lvlJc w:val="left"/>
      <w:pPr>
        <w:tabs>
          <w:tab w:val="num" w:pos="2406"/>
        </w:tabs>
        <w:ind w:left="2406" w:hanging="360"/>
      </w:pPr>
      <w:rPr>
        <w:rFonts w:hint="default"/>
      </w:r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8" w15:restartNumberingAfterBreak="0">
    <w:nsid w:val="0000002B"/>
    <w:multiLevelType w:val="multilevel"/>
    <w:tmpl w:val="186082EC"/>
    <w:name w:val="WW8Num43"/>
    <w:lvl w:ilvl="0">
      <w:start w:val="1"/>
      <w:numFmt w:val="decimal"/>
      <w:lvlText w:val="%1."/>
      <w:lvlJc w:val="left"/>
      <w:pPr>
        <w:tabs>
          <w:tab w:val="num" w:pos="720"/>
        </w:tabs>
        <w:ind w:left="720" w:hanging="360"/>
      </w:pPr>
      <w:rPr>
        <w:rFonts w:ascii="Calibri" w:hAnsi="Calibri"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000002C"/>
    <w:multiLevelType w:val="multilevel"/>
    <w:tmpl w:val="2E92219A"/>
    <w:name w:val="WW8Num44"/>
    <w:lvl w:ilvl="0">
      <w:start w:val="1"/>
      <w:numFmt w:val="decimal"/>
      <w:lvlText w:val="%1."/>
      <w:lvlJc w:val="left"/>
      <w:pPr>
        <w:tabs>
          <w:tab w:val="num" w:pos="720"/>
        </w:tabs>
        <w:ind w:left="720" w:hanging="360"/>
      </w:pPr>
      <w:rPr>
        <w:strike w:val="0"/>
        <w:dstrike w:val="0"/>
        <w:sz w:val="20"/>
        <w:szCs w:val="20"/>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0000002F"/>
    <w:multiLevelType w:val="multilevel"/>
    <w:tmpl w:val="0000002F"/>
    <w:name w:val="WW8Num59"/>
    <w:lvl w:ilvl="0">
      <w:start w:val="1"/>
      <w:numFmt w:val="decimal"/>
      <w:lvlText w:val="%1."/>
      <w:lvlJc w:val="left"/>
      <w:pPr>
        <w:tabs>
          <w:tab w:val="num" w:pos="0"/>
        </w:tabs>
        <w:ind w:left="360" w:hanging="360"/>
      </w:pPr>
    </w:lvl>
    <w:lvl w:ilvl="1">
      <w:start w:val="1"/>
      <w:numFmt w:val="decimal"/>
      <w:lvlText w:val="%1.%2."/>
      <w:lvlJc w:val="left"/>
      <w:pPr>
        <w:tabs>
          <w:tab w:val="num" w:pos="0"/>
        </w:tabs>
        <w:ind w:left="394" w:hanging="360"/>
      </w:pPr>
    </w:lvl>
    <w:lvl w:ilvl="2">
      <w:start w:val="1"/>
      <w:numFmt w:val="decimal"/>
      <w:lvlText w:val="%1.%2.%3."/>
      <w:lvlJc w:val="left"/>
      <w:pPr>
        <w:tabs>
          <w:tab w:val="num" w:pos="0"/>
        </w:tabs>
        <w:ind w:left="788" w:hanging="720"/>
      </w:pPr>
    </w:lvl>
    <w:lvl w:ilvl="3">
      <w:start w:val="1"/>
      <w:numFmt w:val="decimal"/>
      <w:lvlText w:val="%1.%2.%3.%4."/>
      <w:lvlJc w:val="left"/>
      <w:pPr>
        <w:tabs>
          <w:tab w:val="num" w:pos="0"/>
        </w:tabs>
        <w:ind w:left="822" w:hanging="720"/>
      </w:pPr>
    </w:lvl>
    <w:lvl w:ilvl="4">
      <w:start w:val="1"/>
      <w:numFmt w:val="decimal"/>
      <w:lvlText w:val="%1.%2.%3.%4.%5."/>
      <w:lvlJc w:val="left"/>
      <w:pPr>
        <w:tabs>
          <w:tab w:val="num" w:pos="0"/>
        </w:tabs>
        <w:ind w:left="1216" w:hanging="1080"/>
      </w:pPr>
    </w:lvl>
    <w:lvl w:ilvl="5">
      <w:start w:val="1"/>
      <w:numFmt w:val="decimal"/>
      <w:lvlText w:val="%1.%2.%3.%4.%5.%6."/>
      <w:lvlJc w:val="left"/>
      <w:pPr>
        <w:tabs>
          <w:tab w:val="num" w:pos="0"/>
        </w:tabs>
        <w:ind w:left="1250" w:hanging="1080"/>
      </w:pPr>
    </w:lvl>
    <w:lvl w:ilvl="6">
      <w:start w:val="1"/>
      <w:numFmt w:val="decimal"/>
      <w:lvlText w:val="%1.%2.%3.%4.%5.%6.%7."/>
      <w:lvlJc w:val="left"/>
      <w:pPr>
        <w:tabs>
          <w:tab w:val="num" w:pos="0"/>
        </w:tabs>
        <w:ind w:left="1644" w:hanging="1440"/>
      </w:pPr>
    </w:lvl>
    <w:lvl w:ilvl="7">
      <w:start w:val="1"/>
      <w:numFmt w:val="decimal"/>
      <w:lvlText w:val="%1.%2.%3.%4.%5.%6.%7.%8."/>
      <w:lvlJc w:val="left"/>
      <w:pPr>
        <w:tabs>
          <w:tab w:val="num" w:pos="0"/>
        </w:tabs>
        <w:ind w:left="1678" w:hanging="1440"/>
      </w:pPr>
    </w:lvl>
    <w:lvl w:ilvl="8">
      <w:start w:val="1"/>
      <w:numFmt w:val="decimal"/>
      <w:lvlText w:val="%1.%2.%3.%4.%5.%6.%7.%8.%9."/>
      <w:lvlJc w:val="left"/>
      <w:pPr>
        <w:tabs>
          <w:tab w:val="num" w:pos="0"/>
        </w:tabs>
        <w:ind w:left="1712" w:hanging="1440"/>
      </w:pPr>
    </w:lvl>
  </w:abstractNum>
  <w:abstractNum w:abstractNumId="41" w15:restartNumberingAfterBreak="0">
    <w:nsid w:val="00000030"/>
    <w:multiLevelType w:val="hybridMultilevel"/>
    <w:tmpl w:val="68EB2F62"/>
    <w:lvl w:ilvl="0" w:tplc="792630C4">
      <w:start w:val="1"/>
      <w:numFmt w:val="decimal"/>
      <w:lvlText w:val="%1."/>
      <w:lvlJc w:val="left"/>
    </w:lvl>
    <w:lvl w:ilvl="1" w:tplc="36780CEC">
      <w:start w:val="1"/>
      <w:numFmt w:val="bullet"/>
      <w:lvlText w:val=" "/>
      <w:lvlJc w:val="left"/>
    </w:lvl>
    <w:lvl w:ilvl="2" w:tplc="2CFACE4A">
      <w:start w:val="1"/>
      <w:numFmt w:val="bullet"/>
      <w:lvlText w:val=""/>
      <w:lvlJc w:val="left"/>
    </w:lvl>
    <w:lvl w:ilvl="3" w:tplc="79E496EC">
      <w:start w:val="1"/>
      <w:numFmt w:val="bullet"/>
      <w:lvlText w:val=""/>
      <w:lvlJc w:val="left"/>
    </w:lvl>
    <w:lvl w:ilvl="4" w:tplc="5918637A">
      <w:start w:val="1"/>
      <w:numFmt w:val="bullet"/>
      <w:lvlText w:val=""/>
      <w:lvlJc w:val="left"/>
    </w:lvl>
    <w:lvl w:ilvl="5" w:tplc="B8BEC588">
      <w:start w:val="1"/>
      <w:numFmt w:val="bullet"/>
      <w:lvlText w:val=""/>
      <w:lvlJc w:val="left"/>
    </w:lvl>
    <w:lvl w:ilvl="6" w:tplc="9FF89A18">
      <w:start w:val="1"/>
      <w:numFmt w:val="bullet"/>
      <w:lvlText w:val=""/>
      <w:lvlJc w:val="left"/>
    </w:lvl>
    <w:lvl w:ilvl="7" w:tplc="F9E08B9E">
      <w:start w:val="1"/>
      <w:numFmt w:val="bullet"/>
      <w:lvlText w:val=""/>
      <w:lvlJc w:val="left"/>
    </w:lvl>
    <w:lvl w:ilvl="8" w:tplc="937EF604">
      <w:start w:val="1"/>
      <w:numFmt w:val="bullet"/>
      <w:lvlText w:val=""/>
      <w:lvlJc w:val="left"/>
    </w:lvl>
  </w:abstractNum>
  <w:abstractNum w:abstractNumId="42" w15:restartNumberingAfterBreak="0">
    <w:nsid w:val="00000039"/>
    <w:multiLevelType w:val="hybridMultilevel"/>
    <w:tmpl w:val="95AA0CB8"/>
    <w:lvl w:ilvl="0" w:tplc="012072DA">
      <w:start w:val="1"/>
      <w:numFmt w:val="decimal"/>
      <w:lvlText w:val="%1."/>
      <w:lvlJc w:val="left"/>
    </w:lvl>
    <w:lvl w:ilvl="1" w:tplc="7E12E2EE">
      <w:start w:val="1"/>
      <w:numFmt w:val="bullet"/>
      <w:lvlText w:val=""/>
      <w:lvlJc w:val="left"/>
    </w:lvl>
    <w:lvl w:ilvl="2" w:tplc="7FE012EC">
      <w:start w:val="1"/>
      <w:numFmt w:val="bullet"/>
      <w:lvlText w:val=""/>
      <w:lvlJc w:val="left"/>
    </w:lvl>
    <w:lvl w:ilvl="3" w:tplc="664AA818">
      <w:start w:val="1"/>
      <w:numFmt w:val="bullet"/>
      <w:lvlText w:val=""/>
      <w:lvlJc w:val="left"/>
    </w:lvl>
    <w:lvl w:ilvl="4" w:tplc="2CF290FC">
      <w:start w:val="1"/>
      <w:numFmt w:val="bullet"/>
      <w:lvlText w:val=""/>
      <w:lvlJc w:val="left"/>
    </w:lvl>
    <w:lvl w:ilvl="5" w:tplc="BD641E6C">
      <w:start w:val="1"/>
      <w:numFmt w:val="bullet"/>
      <w:lvlText w:val=""/>
      <w:lvlJc w:val="left"/>
    </w:lvl>
    <w:lvl w:ilvl="6" w:tplc="A080D42A">
      <w:start w:val="1"/>
      <w:numFmt w:val="bullet"/>
      <w:lvlText w:val=""/>
      <w:lvlJc w:val="left"/>
    </w:lvl>
    <w:lvl w:ilvl="7" w:tplc="DB82BE06">
      <w:start w:val="1"/>
      <w:numFmt w:val="bullet"/>
      <w:lvlText w:val=""/>
      <w:lvlJc w:val="left"/>
    </w:lvl>
    <w:lvl w:ilvl="8" w:tplc="8A9AB70C">
      <w:start w:val="1"/>
      <w:numFmt w:val="bullet"/>
      <w:lvlText w:val=""/>
      <w:lvlJc w:val="left"/>
    </w:lvl>
  </w:abstractNum>
  <w:abstractNum w:abstractNumId="43" w15:restartNumberingAfterBreak="0">
    <w:nsid w:val="0000003E"/>
    <w:multiLevelType w:val="hybridMultilevel"/>
    <w:tmpl w:val="76272110"/>
    <w:lvl w:ilvl="0" w:tplc="047A18B6">
      <w:start w:val="1"/>
      <w:numFmt w:val="lowerLetter"/>
      <w:lvlText w:val="%1."/>
      <w:lvlJc w:val="left"/>
    </w:lvl>
    <w:lvl w:ilvl="1" w:tplc="5EB6CCB4">
      <w:start w:val="1"/>
      <w:numFmt w:val="bullet"/>
      <w:lvlText w:val=""/>
      <w:lvlJc w:val="left"/>
    </w:lvl>
    <w:lvl w:ilvl="2" w:tplc="CCA0D352">
      <w:start w:val="1"/>
      <w:numFmt w:val="bullet"/>
      <w:lvlText w:val=""/>
      <w:lvlJc w:val="left"/>
    </w:lvl>
    <w:lvl w:ilvl="3" w:tplc="764234CA">
      <w:start w:val="1"/>
      <w:numFmt w:val="bullet"/>
      <w:lvlText w:val=""/>
      <w:lvlJc w:val="left"/>
    </w:lvl>
    <w:lvl w:ilvl="4" w:tplc="A1827E56">
      <w:start w:val="1"/>
      <w:numFmt w:val="bullet"/>
      <w:lvlText w:val=""/>
      <w:lvlJc w:val="left"/>
    </w:lvl>
    <w:lvl w:ilvl="5" w:tplc="399A4EC8">
      <w:start w:val="1"/>
      <w:numFmt w:val="bullet"/>
      <w:lvlText w:val=""/>
      <w:lvlJc w:val="left"/>
    </w:lvl>
    <w:lvl w:ilvl="6" w:tplc="C96E3850">
      <w:start w:val="1"/>
      <w:numFmt w:val="bullet"/>
      <w:lvlText w:val=""/>
      <w:lvlJc w:val="left"/>
    </w:lvl>
    <w:lvl w:ilvl="7" w:tplc="AE2E90C2">
      <w:start w:val="1"/>
      <w:numFmt w:val="bullet"/>
      <w:lvlText w:val=""/>
      <w:lvlJc w:val="left"/>
    </w:lvl>
    <w:lvl w:ilvl="8" w:tplc="F97CC92C">
      <w:start w:val="1"/>
      <w:numFmt w:val="bullet"/>
      <w:lvlText w:val=""/>
      <w:lvlJc w:val="left"/>
    </w:lvl>
  </w:abstractNum>
  <w:abstractNum w:abstractNumId="44" w15:restartNumberingAfterBreak="0">
    <w:nsid w:val="0000004B"/>
    <w:multiLevelType w:val="hybridMultilevel"/>
    <w:tmpl w:val="43F18422"/>
    <w:lvl w:ilvl="0" w:tplc="791A5CAE">
      <w:start w:val="1"/>
      <w:numFmt w:val="bullet"/>
      <w:lvlText w:val="*"/>
      <w:lvlJc w:val="left"/>
    </w:lvl>
    <w:lvl w:ilvl="1" w:tplc="E924964A">
      <w:start w:val="1"/>
      <w:numFmt w:val="bullet"/>
      <w:lvlText w:val=""/>
      <w:lvlJc w:val="left"/>
    </w:lvl>
    <w:lvl w:ilvl="2" w:tplc="41BAC780">
      <w:start w:val="1"/>
      <w:numFmt w:val="bullet"/>
      <w:lvlText w:val=""/>
      <w:lvlJc w:val="left"/>
    </w:lvl>
    <w:lvl w:ilvl="3" w:tplc="22046F66">
      <w:start w:val="1"/>
      <w:numFmt w:val="bullet"/>
      <w:lvlText w:val=""/>
      <w:lvlJc w:val="left"/>
    </w:lvl>
    <w:lvl w:ilvl="4" w:tplc="38F806F8">
      <w:start w:val="1"/>
      <w:numFmt w:val="bullet"/>
      <w:lvlText w:val=""/>
      <w:lvlJc w:val="left"/>
    </w:lvl>
    <w:lvl w:ilvl="5" w:tplc="DA5229EA">
      <w:start w:val="1"/>
      <w:numFmt w:val="bullet"/>
      <w:lvlText w:val=""/>
      <w:lvlJc w:val="left"/>
    </w:lvl>
    <w:lvl w:ilvl="6" w:tplc="6A969B74">
      <w:start w:val="1"/>
      <w:numFmt w:val="bullet"/>
      <w:lvlText w:val=""/>
      <w:lvlJc w:val="left"/>
    </w:lvl>
    <w:lvl w:ilvl="7" w:tplc="319C9DC0">
      <w:start w:val="1"/>
      <w:numFmt w:val="bullet"/>
      <w:lvlText w:val=""/>
      <w:lvlJc w:val="left"/>
    </w:lvl>
    <w:lvl w:ilvl="8" w:tplc="42EEFF64">
      <w:start w:val="1"/>
      <w:numFmt w:val="bullet"/>
      <w:lvlText w:val=""/>
      <w:lvlJc w:val="left"/>
    </w:lvl>
  </w:abstractNum>
  <w:abstractNum w:abstractNumId="45" w15:restartNumberingAfterBreak="0">
    <w:nsid w:val="0000004C"/>
    <w:multiLevelType w:val="hybridMultilevel"/>
    <w:tmpl w:val="60EF0118"/>
    <w:lvl w:ilvl="0" w:tplc="6FD8344C">
      <w:start w:val="1"/>
      <w:numFmt w:val="bullet"/>
      <w:lvlText w:val="*"/>
      <w:lvlJc w:val="left"/>
      <w:pPr>
        <w:ind w:left="0" w:firstLine="0"/>
      </w:pPr>
    </w:lvl>
    <w:lvl w:ilvl="1" w:tplc="C37858C0">
      <w:start w:val="1"/>
      <w:numFmt w:val="bullet"/>
      <w:lvlText w:val=""/>
      <w:lvlJc w:val="left"/>
      <w:pPr>
        <w:ind w:left="0" w:firstLine="0"/>
      </w:pPr>
    </w:lvl>
    <w:lvl w:ilvl="2" w:tplc="42784444">
      <w:start w:val="1"/>
      <w:numFmt w:val="bullet"/>
      <w:lvlText w:val=""/>
      <w:lvlJc w:val="left"/>
      <w:pPr>
        <w:ind w:left="0" w:firstLine="0"/>
      </w:pPr>
    </w:lvl>
    <w:lvl w:ilvl="3" w:tplc="53E600A2">
      <w:start w:val="1"/>
      <w:numFmt w:val="bullet"/>
      <w:lvlText w:val=""/>
      <w:lvlJc w:val="left"/>
      <w:pPr>
        <w:ind w:left="0" w:firstLine="0"/>
      </w:pPr>
    </w:lvl>
    <w:lvl w:ilvl="4" w:tplc="8A5C6924">
      <w:start w:val="1"/>
      <w:numFmt w:val="bullet"/>
      <w:lvlText w:val=""/>
      <w:lvlJc w:val="left"/>
      <w:pPr>
        <w:ind w:left="0" w:firstLine="0"/>
      </w:pPr>
    </w:lvl>
    <w:lvl w:ilvl="5" w:tplc="122C8812">
      <w:start w:val="1"/>
      <w:numFmt w:val="bullet"/>
      <w:lvlText w:val=""/>
      <w:lvlJc w:val="left"/>
      <w:pPr>
        <w:ind w:left="0" w:firstLine="0"/>
      </w:pPr>
    </w:lvl>
    <w:lvl w:ilvl="6" w:tplc="90E4F274">
      <w:start w:val="1"/>
      <w:numFmt w:val="bullet"/>
      <w:lvlText w:val=""/>
      <w:lvlJc w:val="left"/>
      <w:pPr>
        <w:ind w:left="0" w:firstLine="0"/>
      </w:pPr>
    </w:lvl>
    <w:lvl w:ilvl="7" w:tplc="162C0E3E">
      <w:start w:val="1"/>
      <w:numFmt w:val="bullet"/>
      <w:lvlText w:val=""/>
      <w:lvlJc w:val="left"/>
      <w:pPr>
        <w:ind w:left="0" w:firstLine="0"/>
      </w:pPr>
    </w:lvl>
    <w:lvl w:ilvl="8" w:tplc="BF3261D2">
      <w:start w:val="1"/>
      <w:numFmt w:val="bullet"/>
      <w:lvlText w:val=""/>
      <w:lvlJc w:val="left"/>
      <w:pPr>
        <w:ind w:left="0" w:firstLine="0"/>
      </w:pPr>
    </w:lvl>
  </w:abstractNum>
  <w:abstractNum w:abstractNumId="46" w15:restartNumberingAfterBreak="0">
    <w:nsid w:val="0000004D"/>
    <w:multiLevelType w:val="hybridMultilevel"/>
    <w:tmpl w:val="26F324BA"/>
    <w:lvl w:ilvl="0" w:tplc="02ACD874">
      <w:start w:val="1"/>
      <w:numFmt w:val="lowerLetter"/>
      <w:lvlText w:val="%1)"/>
      <w:lvlJc w:val="left"/>
      <w:pPr>
        <w:ind w:left="0" w:firstLine="0"/>
      </w:pPr>
    </w:lvl>
    <w:lvl w:ilvl="1" w:tplc="755605AA">
      <w:start w:val="1"/>
      <w:numFmt w:val="bullet"/>
      <w:lvlText w:val=""/>
      <w:lvlJc w:val="left"/>
      <w:pPr>
        <w:ind w:left="0" w:firstLine="0"/>
      </w:pPr>
    </w:lvl>
    <w:lvl w:ilvl="2" w:tplc="B9929FB6">
      <w:start w:val="1"/>
      <w:numFmt w:val="bullet"/>
      <w:lvlText w:val=""/>
      <w:lvlJc w:val="left"/>
      <w:pPr>
        <w:ind w:left="0" w:firstLine="0"/>
      </w:pPr>
    </w:lvl>
    <w:lvl w:ilvl="3" w:tplc="94342A2E">
      <w:start w:val="1"/>
      <w:numFmt w:val="bullet"/>
      <w:lvlText w:val=""/>
      <w:lvlJc w:val="left"/>
      <w:pPr>
        <w:ind w:left="0" w:firstLine="0"/>
      </w:pPr>
    </w:lvl>
    <w:lvl w:ilvl="4" w:tplc="933E1B2E">
      <w:start w:val="1"/>
      <w:numFmt w:val="bullet"/>
      <w:lvlText w:val=""/>
      <w:lvlJc w:val="left"/>
      <w:pPr>
        <w:ind w:left="0" w:firstLine="0"/>
      </w:pPr>
    </w:lvl>
    <w:lvl w:ilvl="5" w:tplc="32368C22">
      <w:start w:val="1"/>
      <w:numFmt w:val="bullet"/>
      <w:lvlText w:val=""/>
      <w:lvlJc w:val="left"/>
      <w:pPr>
        <w:ind w:left="0" w:firstLine="0"/>
      </w:pPr>
    </w:lvl>
    <w:lvl w:ilvl="6" w:tplc="58DE92D0">
      <w:start w:val="1"/>
      <w:numFmt w:val="bullet"/>
      <w:lvlText w:val=""/>
      <w:lvlJc w:val="left"/>
      <w:pPr>
        <w:ind w:left="0" w:firstLine="0"/>
      </w:pPr>
    </w:lvl>
    <w:lvl w:ilvl="7" w:tplc="A574F8B4">
      <w:start w:val="1"/>
      <w:numFmt w:val="bullet"/>
      <w:lvlText w:val=""/>
      <w:lvlJc w:val="left"/>
      <w:pPr>
        <w:ind w:left="0" w:firstLine="0"/>
      </w:pPr>
    </w:lvl>
    <w:lvl w:ilvl="8" w:tplc="C7744996">
      <w:start w:val="1"/>
      <w:numFmt w:val="bullet"/>
      <w:lvlText w:val=""/>
      <w:lvlJc w:val="left"/>
      <w:pPr>
        <w:ind w:left="0" w:firstLine="0"/>
      </w:pPr>
    </w:lvl>
  </w:abstractNum>
  <w:abstractNum w:abstractNumId="47" w15:restartNumberingAfterBreak="0">
    <w:nsid w:val="0000004E"/>
    <w:multiLevelType w:val="hybridMultilevel"/>
    <w:tmpl w:val="7F01579A"/>
    <w:lvl w:ilvl="0" w:tplc="DBD4EC1E">
      <w:start w:val="1"/>
      <w:numFmt w:val="bullet"/>
      <w:lvlText w:val="*"/>
      <w:lvlJc w:val="left"/>
      <w:pPr>
        <w:ind w:left="0" w:firstLine="0"/>
      </w:pPr>
    </w:lvl>
    <w:lvl w:ilvl="1" w:tplc="D5825C80">
      <w:start w:val="1"/>
      <w:numFmt w:val="bullet"/>
      <w:lvlText w:val=""/>
      <w:lvlJc w:val="left"/>
      <w:pPr>
        <w:ind w:left="0" w:firstLine="0"/>
      </w:pPr>
    </w:lvl>
    <w:lvl w:ilvl="2" w:tplc="1E74B8B2">
      <w:start w:val="1"/>
      <w:numFmt w:val="bullet"/>
      <w:lvlText w:val=""/>
      <w:lvlJc w:val="left"/>
      <w:pPr>
        <w:ind w:left="0" w:firstLine="0"/>
      </w:pPr>
    </w:lvl>
    <w:lvl w:ilvl="3" w:tplc="FE3CE8FC">
      <w:start w:val="1"/>
      <w:numFmt w:val="bullet"/>
      <w:lvlText w:val=""/>
      <w:lvlJc w:val="left"/>
      <w:pPr>
        <w:ind w:left="0" w:firstLine="0"/>
      </w:pPr>
    </w:lvl>
    <w:lvl w:ilvl="4" w:tplc="A4DC318E">
      <w:start w:val="1"/>
      <w:numFmt w:val="bullet"/>
      <w:lvlText w:val=""/>
      <w:lvlJc w:val="left"/>
      <w:pPr>
        <w:ind w:left="0" w:firstLine="0"/>
      </w:pPr>
    </w:lvl>
    <w:lvl w:ilvl="5" w:tplc="A5F2CAF6">
      <w:start w:val="1"/>
      <w:numFmt w:val="bullet"/>
      <w:lvlText w:val=""/>
      <w:lvlJc w:val="left"/>
      <w:pPr>
        <w:ind w:left="0" w:firstLine="0"/>
      </w:pPr>
    </w:lvl>
    <w:lvl w:ilvl="6" w:tplc="FA0AF598">
      <w:start w:val="1"/>
      <w:numFmt w:val="bullet"/>
      <w:lvlText w:val=""/>
      <w:lvlJc w:val="left"/>
      <w:pPr>
        <w:ind w:left="0" w:firstLine="0"/>
      </w:pPr>
    </w:lvl>
    <w:lvl w:ilvl="7" w:tplc="52DA0C60">
      <w:start w:val="1"/>
      <w:numFmt w:val="bullet"/>
      <w:lvlText w:val=""/>
      <w:lvlJc w:val="left"/>
      <w:pPr>
        <w:ind w:left="0" w:firstLine="0"/>
      </w:pPr>
    </w:lvl>
    <w:lvl w:ilvl="8" w:tplc="014059D4">
      <w:start w:val="1"/>
      <w:numFmt w:val="bullet"/>
      <w:lvlText w:val=""/>
      <w:lvlJc w:val="left"/>
      <w:pPr>
        <w:ind w:left="0" w:firstLine="0"/>
      </w:pPr>
    </w:lvl>
  </w:abstractNum>
  <w:abstractNum w:abstractNumId="48" w15:restartNumberingAfterBreak="0">
    <w:nsid w:val="00000069"/>
    <w:multiLevelType w:val="hybridMultilevel"/>
    <w:tmpl w:val="2A155DBC"/>
    <w:lvl w:ilvl="0" w:tplc="EB908326">
      <w:start w:val="1"/>
      <w:numFmt w:val="decimal"/>
      <w:lvlText w:val="%1."/>
      <w:lvlJc w:val="left"/>
      <w:pPr>
        <w:ind w:left="0" w:firstLine="0"/>
      </w:pPr>
    </w:lvl>
    <w:lvl w:ilvl="1" w:tplc="B664A37E">
      <w:start w:val="1"/>
      <w:numFmt w:val="bullet"/>
      <w:lvlText w:val=""/>
      <w:lvlJc w:val="left"/>
      <w:pPr>
        <w:ind w:left="0" w:firstLine="0"/>
      </w:pPr>
    </w:lvl>
    <w:lvl w:ilvl="2" w:tplc="8688A1D6">
      <w:start w:val="1"/>
      <w:numFmt w:val="bullet"/>
      <w:lvlText w:val=""/>
      <w:lvlJc w:val="left"/>
      <w:pPr>
        <w:ind w:left="0" w:firstLine="0"/>
      </w:pPr>
    </w:lvl>
    <w:lvl w:ilvl="3" w:tplc="2834D11A">
      <w:start w:val="1"/>
      <w:numFmt w:val="bullet"/>
      <w:lvlText w:val=""/>
      <w:lvlJc w:val="left"/>
      <w:pPr>
        <w:ind w:left="0" w:firstLine="0"/>
      </w:pPr>
    </w:lvl>
    <w:lvl w:ilvl="4" w:tplc="6AEAF63A">
      <w:start w:val="1"/>
      <w:numFmt w:val="bullet"/>
      <w:lvlText w:val=""/>
      <w:lvlJc w:val="left"/>
      <w:pPr>
        <w:ind w:left="0" w:firstLine="0"/>
      </w:pPr>
    </w:lvl>
    <w:lvl w:ilvl="5" w:tplc="D262B136">
      <w:start w:val="1"/>
      <w:numFmt w:val="bullet"/>
      <w:lvlText w:val=""/>
      <w:lvlJc w:val="left"/>
      <w:pPr>
        <w:ind w:left="0" w:firstLine="0"/>
      </w:pPr>
    </w:lvl>
    <w:lvl w:ilvl="6" w:tplc="01162AB6">
      <w:start w:val="1"/>
      <w:numFmt w:val="bullet"/>
      <w:lvlText w:val=""/>
      <w:lvlJc w:val="left"/>
      <w:pPr>
        <w:ind w:left="0" w:firstLine="0"/>
      </w:pPr>
    </w:lvl>
    <w:lvl w:ilvl="7" w:tplc="D6C60B92">
      <w:start w:val="1"/>
      <w:numFmt w:val="bullet"/>
      <w:lvlText w:val=""/>
      <w:lvlJc w:val="left"/>
      <w:pPr>
        <w:ind w:left="0" w:firstLine="0"/>
      </w:pPr>
    </w:lvl>
    <w:lvl w:ilvl="8" w:tplc="2DF224B2">
      <w:start w:val="1"/>
      <w:numFmt w:val="bullet"/>
      <w:lvlText w:val=""/>
      <w:lvlJc w:val="left"/>
      <w:pPr>
        <w:ind w:left="0" w:firstLine="0"/>
      </w:pPr>
    </w:lvl>
  </w:abstractNum>
  <w:abstractNum w:abstractNumId="49" w15:restartNumberingAfterBreak="0">
    <w:nsid w:val="0000006C"/>
    <w:multiLevelType w:val="hybridMultilevel"/>
    <w:tmpl w:val="51088276"/>
    <w:lvl w:ilvl="0" w:tplc="94F27960">
      <w:start w:val="1"/>
      <w:numFmt w:val="decimal"/>
      <w:lvlText w:val="%1."/>
      <w:lvlJc w:val="left"/>
      <w:pPr>
        <w:ind w:left="0" w:firstLine="0"/>
      </w:pPr>
    </w:lvl>
    <w:lvl w:ilvl="1" w:tplc="E818617A">
      <w:start w:val="1"/>
      <w:numFmt w:val="lowerLetter"/>
      <w:lvlText w:val="%2)"/>
      <w:lvlJc w:val="left"/>
      <w:pPr>
        <w:ind w:left="0" w:firstLine="0"/>
      </w:pPr>
    </w:lvl>
    <w:lvl w:ilvl="2" w:tplc="F14EC332">
      <w:start w:val="1"/>
      <w:numFmt w:val="bullet"/>
      <w:lvlText w:val=""/>
      <w:lvlJc w:val="left"/>
      <w:pPr>
        <w:ind w:left="0" w:firstLine="0"/>
      </w:pPr>
    </w:lvl>
    <w:lvl w:ilvl="3" w:tplc="F50A4A32">
      <w:start w:val="1"/>
      <w:numFmt w:val="bullet"/>
      <w:lvlText w:val=""/>
      <w:lvlJc w:val="left"/>
      <w:pPr>
        <w:ind w:left="0" w:firstLine="0"/>
      </w:pPr>
    </w:lvl>
    <w:lvl w:ilvl="4" w:tplc="C012262C">
      <w:start w:val="1"/>
      <w:numFmt w:val="bullet"/>
      <w:lvlText w:val=""/>
      <w:lvlJc w:val="left"/>
      <w:pPr>
        <w:ind w:left="0" w:firstLine="0"/>
      </w:pPr>
    </w:lvl>
    <w:lvl w:ilvl="5" w:tplc="E7E0119E">
      <w:start w:val="1"/>
      <w:numFmt w:val="bullet"/>
      <w:lvlText w:val=""/>
      <w:lvlJc w:val="left"/>
      <w:pPr>
        <w:ind w:left="0" w:firstLine="0"/>
      </w:pPr>
    </w:lvl>
    <w:lvl w:ilvl="6" w:tplc="2ABE0282">
      <w:start w:val="1"/>
      <w:numFmt w:val="bullet"/>
      <w:lvlText w:val=""/>
      <w:lvlJc w:val="left"/>
      <w:pPr>
        <w:ind w:left="0" w:firstLine="0"/>
      </w:pPr>
    </w:lvl>
    <w:lvl w:ilvl="7" w:tplc="73448B5E">
      <w:start w:val="1"/>
      <w:numFmt w:val="bullet"/>
      <w:lvlText w:val=""/>
      <w:lvlJc w:val="left"/>
      <w:pPr>
        <w:ind w:left="0" w:firstLine="0"/>
      </w:pPr>
    </w:lvl>
    <w:lvl w:ilvl="8" w:tplc="233AED76">
      <w:start w:val="1"/>
      <w:numFmt w:val="bullet"/>
      <w:lvlText w:val=""/>
      <w:lvlJc w:val="left"/>
      <w:pPr>
        <w:ind w:left="0" w:firstLine="0"/>
      </w:pPr>
    </w:lvl>
  </w:abstractNum>
  <w:abstractNum w:abstractNumId="50" w15:restartNumberingAfterBreak="0">
    <w:nsid w:val="00000070"/>
    <w:multiLevelType w:val="hybridMultilevel"/>
    <w:tmpl w:val="CFB8525A"/>
    <w:lvl w:ilvl="0" w:tplc="9F3AF308">
      <w:start w:val="1"/>
      <w:numFmt w:val="decimal"/>
      <w:lvlText w:val="%1."/>
      <w:lvlJc w:val="left"/>
      <w:pPr>
        <w:ind w:left="0" w:firstLine="0"/>
      </w:pPr>
    </w:lvl>
    <w:lvl w:ilvl="1" w:tplc="42F03E52">
      <w:start w:val="1"/>
      <w:numFmt w:val="bullet"/>
      <w:lvlText w:val=""/>
      <w:lvlJc w:val="left"/>
      <w:pPr>
        <w:ind w:left="0" w:firstLine="0"/>
      </w:pPr>
    </w:lvl>
    <w:lvl w:ilvl="2" w:tplc="5686C748">
      <w:start w:val="1"/>
      <w:numFmt w:val="bullet"/>
      <w:lvlText w:val=""/>
      <w:lvlJc w:val="left"/>
      <w:pPr>
        <w:ind w:left="0" w:firstLine="0"/>
      </w:pPr>
    </w:lvl>
    <w:lvl w:ilvl="3" w:tplc="9E6E53D8">
      <w:start w:val="1"/>
      <w:numFmt w:val="bullet"/>
      <w:lvlText w:val=""/>
      <w:lvlJc w:val="left"/>
      <w:pPr>
        <w:ind w:left="0" w:firstLine="0"/>
      </w:pPr>
    </w:lvl>
    <w:lvl w:ilvl="4" w:tplc="0436E15E">
      <w:start w:val="1"/>
      <w:numFmt w:val="bullet"/>
      <w:lvlText w:val=""/>
      <w:lvlJc w:val="left"/>
      <w:pPr>
        <w:ind w:left="0" w:firstLine="0"/>
      </w:pPr>
    </w:lvl>
    <w:lvl w:ilvl="5" w:tplc="53C629F8">
      <w:start w:val="1"/>
      <w:numFmt w:val="bullet"/>
      <w:lvlText w:val=""/>
      <w:lvlJc w:val="left"/>
      <w:pPr>
        <w:ind w:left="0" w:firstLine="0"/>
      </w:pPr>
    </w:lvl>
    <w:lvl w:ilvl="6" w:tplc="83EC837A">
      <w:start w:val="1"/>
      <w:numFmt w:val="bullet"/>
      <w:lvlText w:val=""/>
      <w:lvlJc w:val="left"/>
      <w:pPr>
        <w:ind w:left="0" w:firstLine="0"/>
      </w:pPr>
    </w:lvl>
    <w:lvl w:ilvl="7" w:tplc="6066C19A">
      <w:start w:val="1"/>
      <w:numFmt w:val="bullet"/>
      <w:lvlText w:val=""/>
      <w:lvlJc w:val="left"/>
      <w:pPr>
        <w:ind w:left="0" w:firstLine="0"/>
      </w:pPr>
    </w:lvl>
    <w:lvl w:ilvl="8" w:tplc="BEF8E250">
      <w:start w:val="1"/>
      <w:numFmt w:val="bullet"/>
      <w:lvlText w:val=""/>
      <w:lvlJc w:val="left"/>
      <w:pPr>
        <w:ind w:left="0" w:firstLine="0"/>
      </w:pPr>
    </w:lvl>
  </w:abstractNum>
  <w:abstractNum w:abstractNumId="51" w15:restartNumberingAfterBreak="0">
    <w:nsid w:val="005C7894"/>
    <w:multiLevelType w:val="multilevel"/>
    <w:tmpl w:val="A8CC1F02"/>
    <w:name w:val="WW8Num272"/>
    <w:lvl w:ilvl="0">
      <w:start w:val="1"/>
      <w:numFmt w:val="decimal"/>
      <w:lvlText w:val="%1."/>
      <w:lvlJc w:val="left"/>
      <w:pPr>
        <w:tabs>
          <w:tab w:val="num" w:pos="720"/>
        </w:tabs>
        <w:ind w:left="720" w:hanging="360"/>
      </w:pPr>
      <w:rPr>
        <w:rFonts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15:restartNumberingAfterBreak="0">
    <w:nsid w:val="007A7E97"/>
    <w:multiLevelType w:val="multilevel"/>
    <w:tmpl w:val="72C0C64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00A85AD0"/>
    <w:multiLevelType w:val="hybridMultilevel"/>
    <w:tmpl w:val="7BEA278E"/>
    <w:lvl w:ilvl="0" w:tplc="D3922D48">
      <w:start w:val="1"/>
      <w:numFmt w:val="decimal"/>
      <w:lvlText w:val="%1."/>
      <w:lvlJc w:val="left"/>
      <w:pPr>
        <w:ind w:left="360" w:hanging="360"/>
      </w:pPr>
      <w:rPr>
        <w:rFonts w:ascii="Arial Narrow" w:eastAsiaTheme="minorHAnsi" w:hAnsi="Arial Narrow" w:cstheme="minorHAns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 w15:restartNumberingAfterBreak="0">
    <w:nsid w:val="02CC7260"/>
    <w:multiLevelType w:val="hybridMultilevel"/>
    <w:tmpl w:val="F3A0069C"/>
    <w:lvl w:ilvl="0" w:tplc="69EC1752">
      <w:start w:val="1"/>
      <w:numFmt w:val="lowerLetter"/>
      <w:lvlText w:val="%1)"/>
      <w:lvlJc w:val="left"/>
      <w:pPr>
        <w:ind w:left="786" w:hanging="360"/>
      </w:pPr>
      <w:rPr>
        <w:rFonts w:ascii="Times New Roman" w:hAnsi="Times New Roman" w:hint="default"/>
      </w:rPr>
    </w:lvl>
    <w:lvl w:ilvl="1" w:tplc="04150019">
      <w:start w:val="1"/>
      <w:numFmt w:val="lowerLetter"/>
      <w:lvlText w:val="%2."/>
      <w:lvlJc w:val="left"/>
      <w:pPr>
        <w:ind w:left="1506" w:hanging="360"/>
      </w:pPr>
      <w:rPr>
        <w:rFonts w:ascii="Times New Roman" w:hAnsi="Times New Roman"/>
      </w:rPr>
    </w:lvl>
    <w:lvl w:ilvl="2" w:tplc="0415001B">
      <w:start w:val="1"/>
      <w:numFmt w:val="lowerRoman"/>
      <w:lvlText w:val="%3."/>
      <w:lvlJc w:val="right"/>
      <w:pPr>
        <w:ind w:left="2226" w:hanging="180"/>
      </w:pPr>
      <w:rPr>
        <w:rFonts w:ascii="Times New Roman" w:hAnsi="Times New Roman"/>
      </w:rPr>
    </w:lvl>
    <w:lvl w:ilvl="3" w:tplc="0415000F">
      <w:start w:val="1"/>
      <w:numFmt w:val="decimal"/>
      <w:lvlText w:val="%4."/>
      <w:lvlJc w:val="left"/>
      <w:pPr>
        <w:ind w:left="2946" w:hanging="360"/>
      </w:pPr>
      <w:rPr>
        <w:rFonts w:ascii="Times New Roman" w:hAnsi="Times New Roman"/>
      </w:rPr>
    </w:lvl>
    <w:lvl w:ilvl="4" w:tplc="04150019">
      <w:start w:val="1"/>
      <w:numFmt w:val="lowerLetter"/>
      <w:lvlText w:val="%5."/>
      <w:lvlJc w:val="left"/>
      <w:pPr>
        <w:ind w:left="3666" w:hanging="360"/>
      </w:pPr>
      <w:rPr>
        <w:rFonts w:ascii="Times New Roman" w:hAnsi="Times New Roman"/>
      </w:rPr>
    </w:lvl>
    <w:lvl w:ilvl="5" w:tplc="0415001B">
      <w:start w:val="1"/>
      <w:numFmt w:val="lowerRoman"/>
      <w:lvlText w:val="%6."/>
      <w:lvlJc w:val="right"/>
      <w:pPr>
        <w:ind w:left="4386" w:hanging="180"/>
      </w:pPr>
      <w:rPr>
        <w:rFonts w:ascii="Times New Roman" w:hAnsi="Times New Roman"/>
      </w:rPr>
    </w:lvl>
    <w:lvl w:ilvl="6" w:tplc="0415000F">
      <w:start w:val="1"/>
      <w:numFmt w:val="decimal"/>
      <w:lvlText w:val="%7."/>
      <w:lvlJc w:val="left"/>
      <w:pPr>
        <w:ind w:left="5106" w:hanging="360"/>
      </w:pPr>
      <w:rPr>
        <w:rFonts w:ascii="Times New Roman" w:hAnsi="Times New Roman"/>
      </w:rPr>
    </w:lvl>
    <w:lvl w:ilvl="7" w:tplc="04150019">
      <w:start w:val="1"/>
      <w:numFmt w:val="lowerLetter"/>
      <w:lvlText w:val="%8."/>
      <w:lvlJc w:val="left"/>
      <w:pPr>
        <w:ind w:left="5826" w:hanging="360"/>
      </w:pPr>
      <w:rPr>
        <w:rFonts w:ascii="Times New Roman" w:hAnsi="Times New Roman"/>
      </w:rPr>
    </w:lvl>
    <w:lvl w:ilvl="8" w:tplc="0415001B">
      <w:start w:val="1"/>
      <w:numFmt w:val="lowerRoman"/>
      <w:lvlText w:val="%9."/>
      <w:lvlJc w:val="right"/>
      <w:pPr>
        <w:ind w:left="6546" w:hanging="180"/>
      </w:pPr>
      <w:rPr>
        <w:rFonts w:ascii="Times New Roman" w:hAnsi="Times New Roman"/>
      </w:rPr>
    </w:lvl>
  </w:abstractNum>
  <w:abstractNum w:abstractNumId="55" w15:restartNumberingAfterBreak="0">
    <w:nsid w:val="02DD7F2C"/>
    <w:multiLevelType w:val="hybridMultilevel"/>
    <w:tmpl w:val="9F8E7FD0"/>
    <w:lvl w:ilvl="0" w:tplc="360CB498">
      <w:start w:val="1"/>
      <w:numFmt w:val="lowerLetter"/>
      <w:lvlText w:val="%1."/>
      <w:lvlJc w:val="left"/>
      <w:pPr>
        <w:ind w:left="1080" w:hanging="360"/>
      </w:pPr>
      <w:rPr>
        <w:rFonts w:ascii="Times New Roman" w:hAnsi="Times New Roman" w:hint="default"/>
      </w:rPr>
    </w:lvl>
    <w:lvl w:ilvl="1" w:tplc="04150019">
      <w:start w:val="1"/>
      <w:numFmt w:val="lowerLetter"/>
      <w:lvlText w:val="%2."/>
      <w:lvlJc w:val="left"/>
      <w:pPr>
        <w:ind w:left="1800" w:hanging="360"/>
      </w:pPr>
      <w:rPr>
        <w:rFonts w:ascii="Times New Roman" w:hAnsi="Times New Roman"/>
      </w:rPr>
    </w:lvl>
    <w:lvl w:ilvl="2" w:tplc="0415001B">
      <w:start w:val="1"/>
      <w:numFmt w:val="lowerRoman"/>
      <w:lvlText w:val="%3."/>
      <w:lvlJc w:val="right"/>
      <w:pPr>
        <w:ind w:left="2520" w:hanging="180"/>
      </w:pPr>
      <w:rPr>
        <w:rFonts w:ascii="Times New Roman" w:hAnsi="Times New Roman"/>
      </w:rPr>
    </w:lvl>
    <w:lvl w:ilvl="3" w:tplc="0415000F">
      <w:start w:val="1"/>
      <w:numFmt w:val="decimal"/>
      <w:lvlText w:val="%4."/>
      <w:lvlJc w:val="left"/>
      <w:pPr>
        <w:ind w:left="3240" w:hanging="360"/>
      </w:pPr>
      <w:rPr>
        <w:rFonts w:ascii="Times New Roman" w:hAnsi="Times New Roman"/>
      </w:rPr>
    </w:lvl>
    <w:lvl w:ilvl="4" w:tplc="04150019">
      <w:start w:val="1"/>
      <w:numFmt w:val="lowerLetter"/>
      <w:lvlText w:val="%5."/>
      <w:lvlJc w:val="left"/>
      <w:pPr>
        <w:ind w:left="3960" w:hanging="360"/>
      </w:pPr>
      <w:rPr>
        <w:rFonts w:ascii="Times New Roman" w:hAnsi="Times New Roman"/>
      </w:rPr>
    </w:lvl>
    <w:lvl w:ilvl="5" w:tplc="0415001B">
      <w:start w:val="1"/>
      <w:numFmt w:val="lowerRoman"/>
      <w:lvlText w:val="%6."/>
      <w:lvlJc w:val="right"/>
      <w:pPr>
        <w:ind w:left="4680" w:hanging="180"/>
      </w:pPr>
      <w:rPr>
        <w:rFonts w:ascii="Times New Roman" w:hAnsi="Times New Roman"/>
      </w:rPr>
    </w:lvl>
    <w:lvl w:ilvl="6" w:tplc="0415000F">
      <w:start w:val="1"/>
      <w:numFmt w:val="decimal"/>
      <w:lvlText w:val="%7."/>
      <w:lvlJc w:val="left"/>
      <w:pPr>
        <w:ind w:left="5400" w:hanging="360"/>
      </w:pPr>
      <w:rPr>
        <w:rFonts w:ascii="Times New Roman" w:hAnsi="Times New Roman"/>
      </w:rPr>
    </w:lvl>
    <w:lvl w:ilvl="7" w:tplc="04150019">
      <w:start w:val="1"/>
      <w:numFmt w:val="lowerLetter"/>
      <w:lvlText w:val="%8."/>
      <w:lvlJc w:val="left"/>
      <w:pPr>
        <w:ind w:left="6120" w:hanging="360"/>
      </w:pPr>
      <w:rPr>
        <w:rFonts w:ascii="Times New Roman" w:hAnsi="Times New Roman"/>
      </w:rPr>
    </w:lvl>
    <w:lvl w:ilvl="8" w:tplc="0415001B">
      <w:start w:val="1"/>
      <w:numFmt w:val="lowerRoman"/>
      <w:lvlText w:val="%9."/>
      <w:lvlJc w:val="right"/>
      <w:pPr>
        <w:ind w:left="6840" w:hanging="180"/>
      </w:pPr>
      <w:rPr>
        <w:rFonts w:ascii="Times New Roman" w:hAnsi="Times New Roman"/>
      </w:rPr>
    </w:lvl>
  </w:abstractNum>
  <w:abstractNum w:abstractNumId="56" w15:restartNumberingAfterBreak="0">
    <w:nsid w:val="03602A41"/>
    <w:multiLevelType w:val="multilevel"/>
    <w:tmpl w:val="B1C2DD5C"/>
    <w:name w:val="WW8Num14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val="0"/>
      </w:rPr>
    </w:lvl>
    <w:lvl w:ilvl="2">
      <w:start w:val="1"/>
      <w:numFmt w:val="decimal"/>
      <w:lvlText w:val="%3."/>
      <w:lvlJc w:val="left"/>
      <w:pPr>
        <w:tabs>
          <w:tab w:val="num" w:pos="-1272"/>
        </w:tabs>
        <w:ind w:left="36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57" w15:restartNumberingAfterBreak="0">
    <w:nsid w:val="05362477"/>
    <w:multiLevelType w:val="multilevel"/>
    <w:tmpl w:val="AF5E3524"/>
    <w:name w:val="WW8Num322"/>
    <w:lvl w:ilvl="0">
      <w:start w:val="5"/>
      <w:numFmt w:val="decimal"/>
      <w:lvlText w:val="%1."/>
      <w:lvlJc w:val="left"/>
      <w:pPr>
        <w:tabs>
          <w:tab w:val="num" w:pos="720"/>
        </w:tabs>
        <w:ind w:left="720" w:hanging="360"/>
      </w:pPr>
      <w:rPr>
        <w:rFonts w:ascii="Calibri" w:hAnsi="Calibri" w:cs="Calibri" w:hint="default"/>
        <w:b w:val="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ascii="Calibri" w:hAnsi="Calibri" w:hint="default"/>
        <w:b w:val="0"/>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ascii="Calibri" w:hAnsi="Calibri" w:hint="default"/>
        <w:sz w:val="20"/>
        <w:szCs w:val="20"/>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05386685"/>
    <w:multiLevelType w:val="multilevel"/>
    <w:tmpl w:val="1B3651A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058747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08F010E6"/>
    <w:multiLevelType w:val="hybridMultilevel"/>
    <w:tmpl w:val="FC18E9AE"/>
    <w:lvl w:ilvl="0" w:tplc="D1BCB35A">
      <w:start w:val="1"/>
      <w:numFmt w:val="lowerLetter"/>
      <w:lvlText w:val="%1."/>
      <w:lvlJc w:val="left"/>
      <w:pPr>
        <w:ind w:left="1440" w:hanging="360"/>
      </w:pPr>
      <w:rPr>
        <w:rFonts w:ascii="Times New Roman" w:hAnsi="Times New Roman" w:hint="default"/>
      </w:rPr>
    </w:lvl>
    <w:lvl w:ilvl="1" w:tplc="04150019">
      <w:start w:val="1"/>
      <w:numFmt w:val="lowerLetter"/>
      <w:lvlText w:val="%2."/>
      <w:lvlJc w:val="left"/>
      <w:pPr>
        <w:ind w:left="2160" w:hanging="360"/>
      </w:pPr>
      <w:rPr>
        <w:rFonts w:ascii="Times New Roman" w:hAnsi="Times New Roman"/>
      </w:rPr>
    </w:lvl>
    <w:lvl w:ilvl="2" w:tplc="0415001B">
      <w:start w:val="1"/>
      <w:numFmt w:val="lowerRoman"/>
      <w:lvlText w:val="%3."/>
      <w:lvlJc w:val="right"/>
      <w:pPr>
        <w:ind w:left="2880" w:hanging="180"/>
      </w:pPr>
      <w:rPr>
        <w:rFonts w:ascii="Times New Roman" w:hAnsi="Times New Roman"/>
      </w:rPr>
    </w:lvl>
    <w:lvl w:ilvl="3" w:tplc="0415000F">
      <w:start w:val="1"/>
      <w:numFmt w:val="decimal"/>
      <w:lvlText w:val="%4."/>
      <w:lvlJc w:val="left"/>
      <w:pPr>
        <w:ind w:left="3600" w:hanging="360"/>
      </w:pPr>
      <w:rPr>
        <w:rFonts w:ascii="Times New Roman" w:hAnsi="Times New Roman"/>
      </w:rPr>
    </w:lvl>
    <w:lvl w:ilvl="4" w:tplc="04150019">
      <w:start w:val="1"/>
      <w:numFmt w:val="lowerLetter"/>
      <w:lvlText w:val="%5."/>
      <w:lvlJc w:val="left"/>
      <w:pPr>
        <w:ind w:left="4320" w:hanging="360"/>
      </w:pPr>
      <w:rPr>
        <w:rFonts w:ascii="Times New Roman" w:hAnsi="Times New Roman"/>
      </w:rPr>
    </w:lvl>
    <w:lvl w:ilvl="5" w:tplc="0415001B">
      <w:start w:val="1"/>
      <w:numFmt w:val="lowerRoman"/>
      <w:lvlText w:val="%6."/>
      <w:lvlJc w:val="right"/>
      <w:pPr>
        <w:ind w:left="5040" w:hanging="180"/>
      </w:pPr>
      <w:rPr>
        <w:rFonts w:ascii="Times New Roman" w:hAnsi="Times New Roman"/>
      </w:rPr>
    </w:lvl>
    <w:lvl w:ilvl="6" w:tplc="0415000F">
      <w:start w:val="1"/>
      <w:numFmt w:val="decimal"/>
      <w:lvlText w:val="%7."/>
      <w:lvlJc w:val="left"/>
      <w:pPr>
        <w:ind w:left="5760" w:hanging="360"/>
      </w:pPr>
      <w:rPr>
        <w:rFonts w:ascii="Times New Roman" w:hAnsi="Times New Roman"/>
      </w:rPr>
    </w:lvl>
    <w:lvl w:ilvl="7" w:tplc="04150019">
      <w:start w:val="1"/>
      <w:numFmt w:val="lowerLetter"/>
      <w:lvlText w:val="%8."/>
      <w:lvlJc w:val="left"/>
      <w:pPr>
        <w:ind w:left="6480" w:hanging="360"/>
      </w:pPr>
      <w:rPr>
        <w:rFonts w:ascii="Times New Roman" w:hAnsi="Times New Roman"/>
      </w:rPr>
    </w:lvl>
    <w:lvl w:ilvl="8" w:tplc="0415001B">
      <w:start w:val="1"/>
      <w:numFmt w:val="lowerRoman"/>
      <w:lvlText w:val="%9."/>
      <w:lvlJc w:val="right"/>
      <w:pPr>
        <w:ind w:left="7200" w:hanging="180"/>
      </w:pPr>
      <w:rPr>
        <w:rFonts w:ascii="Times New Roman" w:hAnsi="Times New Roman"/>
      </w:rPr>
    </w:lvl>
  </w:abstractNum>
  <w:abstractNum w:abstractNumId="61" w15:restartNumberingAfterBreak="0">
    <w:nsid w:val="099435FA"/>
    <w:multiLevelType w:val="hybridMultilevel"/>
    <w:tmpl w:val="07D82EC6"/>
    <w:lvl w:ilvl="0" w:tplc="BE5A0026">
      <w:start w:val="1"/>
      <w:numFmt w:val="decimal"/>
      <w:lvlText w:val="%1."/>
      <w:lvlJc w:val="left"/>
      <w:pPr>
        <w:ind w:left="1004"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09BE7801"/>
    <w:multiLevelType w:val="hybridMultilevel"/>
    <w:tmpl w:val="90C6A3CA"/>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63" w15:restartNumberingAfterBreak="0">
    <w:nsid w:val="0AAE6602"/>
    <w:multiLevelType w:val="hybridMultilevel"/>
    <w:tmpl w:val="3230CD9A"/>
    <w:lvl w:ilvl="0" w:tplc="48288332">
      <w:start w:val="1"/>
      <w:numFmt w:val="lowerLetter"/>
      <w:lvlText w:val="%1)"/>
      <w:lvlJc w:val="left"/>
      <w:pPr>
        <w:ind w:left="442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BE87E00"/>
    <w:multiLevelType w:val="multilevel"/>
    <w:tmpl w:val="512EE7B6"/>
    <w:name w:val="WW8Num262"/>
    <w:lvl w:ilvl="0">
      <w:start w:val="1"/>
      <w:numFmt w:val="decimal"/>
      <w:lvlText w:val="%1."/>
      <w:lvlJc w:val="left"/>
      <w:pPr>
        <w:tabs>
          <w:tab w:val="num" w:pos="720"/>
        </w:tabs>
        <w:ind w:left="720" w:hanging="360"/>
      </w:pPr>
      <w:rPr>
        <w:rFonts w:ascii="Calibri" w:hAnsi="Calibri" w:cs="Calibri" w:hint="default"/>
        <w:b w:val="0"/>
        <w:bCs/>
        <w:i w:val="0"/>
        <w:iCs w:val="0"/>
        <w:color w:val="000000"/>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b w:val="0"/>
        <w:kern w:val="1"/>
        <w:sz w:val="20"/>
        <w:szCs w:val="20"/>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0C1D72C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0CAC415F"/>
    <w:multiLevelType w:val="hybridMultilevel"/>
    <w:tmpl w:val="36828E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0FB13DA5"/>
    <w:multiLevelType w:val="multilevel"/>
    <w:tmpl w:val="68A4C824"/>
    <w:lvl w:ilvl="0">
      <w:start w:val="1"/>
      <w:numFmt w:val="decimal"/>
      <w:lvlText w:val="%1."/>
      <w:lvlJc w:val="left"/>
      <w:pPr>
        <w:ind w:left="720" w:hanging="360"/>
      </w:pPr>
      <w:rPr>
        <w:rFonts w:hint="default"/>
        <w:b w:val="0"/>
        <w:color w:val="000000" w:themeColor="text1"/>
      </w:rPr>
    </w:lvl>
    <w:lvl w:ilvl="1">
      <w:start w:val="1"/>
      <w:numFmt w:val="decimal"/>
      <w:isLgl/>
      <w:lvlText w:val="%1.%2."/>
      <w:lvlJc w:val="left"/>
      <w:pPr>
        <w:ind w:left="1148" w:hanging="360"/>
      </w:pPr>
      <w:rPr>
        <w:rFonts w:hint="default"/>
      </w:rPr>
    </w:lvl>
    <w:lvl w:ilvl="2">
      <w:start w:val="1"/>
      <w:numFmt w:val="decimal"/>
      <w:isLgl/>
      <w:lvlText w:val="%1.%2.%3."/>
      <w:lvlJc w:val="left"/>
      <w:pPr>
        <w:ind w:left="1936" w:hanging="720"/>
      </w:pPr>
      <w:rPr>
        <w:rFonts w:hint="default"/>
      </w:rPr>
    </w:lvl>
    <w:lvl w:ilvl="3">
      <w:start w:val="1"/>
      <w:numFmt w:val="decimal"/>
      <w:isLgl/>
      <w:lvlText w:val="%1.%2.%3.%4."/>
      <w:lvlJc w:val="left"/>
      <w:pPr>
        <w:ind w:left="2364" w:hanging="720"/>
      </w:pPr>
      <w:rPr>
        <w:rFonts w:hint="default"/>
      </w:rPr>
    </w:lvl>
    <w:lvl w:ilvl="4">
      <w:start w:val="1"/>
      <w:numFmt w:val="decimal"/>
      <w:isLgl/>
      <w:lvlText w:val="%1.%2.%3.%4.%5."/>
      <w:lvlJc w:val="left"/>
      <w:pPr>
        <w:ind w:left="3152"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368" w:hanging="1440"/>
      </w:pPr>
      <w:rPr>
        <w:rFonts w:hint="default"/>
      </w:rPr>
    </w:lvl>
    <w:lvl w:ilvl="7">
      <w:start w:val="1"/>
      <w:numFmt w:val="decimal"/>
      <w:isLgl/>
      <w:lvlText w:val="%1.%2.%3.%4.%5.%6.%7.%8."/>
      <w:lvlJc w:val="left"/>
      <w:pPr>
        <w:ind w:left="4796" w:hanging="1440"/>
      </w:pPr>
      <w:rPr>
        <w:rFonts w:hint="default"/>
      </w:rPr>
    </w:lvl>
    <w:lvl w:ilvl="8">
      <w:start w:val="1"/>
      <w:numFmt w:val="decimal"/>
      <w:isLgl/>
      <w:lvlText w:val="%1.%2.%3.%4.%5.%6.%7.%8.%9."/>
      <w:lvlJc w:val="left"/>
      <w:pPr>
        <w:ind w:left="5584" w:hanging="1800"/>
      </w:pPr>
      <w:rPr>
        <w:rFonts w:hint="default"/>
      </w:rPr>
    </w:lvl>
  </w:abstractNum>
  <w:abstractNum w:abstractNumId="68" w15:restartNumberingAfterBreak="0">
    <w:nsid w:val="0FD6491A"/>
    <w:multiLevelType w:val="multilevel"/>
    <w:tmpl w:val="5D56307E"/>
    <w:name w:val="WW8Num2223"/>
    <w:lvl w:ilvl="0">
      <w:start w:val="1"/>
      <w:numFmt w:val="decimal"/>
      <w:lvlText w:val="%1."/>
      <w:lvlJc w:val="left"/>
      <w:pPr>
        <w:tabs>
          <w:tab w:val="num" w:pos="291"/>
        </w:tabs>
        <w:ind w:left="291" w:hanging="360"/>
      </w:pPr>
      <w:rPr>
        <w:rFonts w:hint="default"/>
        <w:b w:val="0"/>
        <w:i w:val="0"/>
      </w:rPr>
    </w:lvl>
    <w:lvl w:ilvl="1">
      <w:start w:val="1"/>
      <w:numFmt w:val="lowerLetter"/>
      <w:lvlText w:val="%2)"/>
      <w:lvlJc w:val="left"/>
      <w:pPr>
        <w:tabs>
          <w:tab w:val="num" w:pos="1011"/>
        </w:tabs>
        <w:ind w:left="1011" w:hanging="360"/>
      </w:pPr>
      <w:rPr>
        <w:rFonts w:hint="default"/>
      </w:rPr>
    </w:lvl>
    <w:lvl w:ilvl="2">
      <w:start w:val="1"/>
      <w:numFmt w:val="lowerRoman"/>
      <w:lvlText w:val="%2.%3."/>
      <w:lvlJc w:val="right"/>
      <w:pPr>
        <w:tabs>
          <w:tab w:val="num" w:pos="-69"/>
        </w:tabs>
        <w:ind w:left="1731" w:hanging="180"/>
      </w:pPr>
      <w:rPr>
        <w:rFonts w:hint="default"/>
      </w:rPr>
    </w:lvl>
    <w:lvl w:ilvl="3">
      <w:start w:val="1"/>
      <w:numFmt w:val="decimal"/>
      <w:lvlText w:val="%2.%3.%4."/>
      <w:lvlJc w:val="left"/>
      <w:pPr>
        <w:tabs>
          <w:tab w:val="num" w:pos="-69"/>
        </w:tabs>
        <w:ind w:left="2451" w:hanging="360"/>
      </w:pPr>
      <w:rPr>
        <w:rFonts w:hint="default"/>
      </w:rPr>
    </w:lvl>
    <w:lvl w:ilvl="4">
      <w:start w:val="1"/>
      <w:numFmt w:val="lowerLetter"/>
      <w:lvlText w:val="%2.%3.%4.%5."/>
      <w:lvlJc w:val="left"/>
      <w:pPr>
        <w:tabs>
          <w:tab w:val="num" w:pos="-69"/>
        </w:tabs>
        <w:ind w:left="3171" w:hanging="360"/>
      </w:pPr>
      <w:rPr>
        <w:rFonts w:hint="default"/>
      </w:rPr>
    </w:lvl>
    <w:lvl w:ilvl="5">
      <w:start w:val="1"/>
      <w:numFmt w:val="lowerRoman"/>
      <w:lvlText w:val="%2.%3.%4.%5.%6."/>
      <w:lvlJc w:val="right"/>
      <w:pPr>
        <w:tabs>
          <w:tab w:val="num" w:pos="-69"/>
        </w:tabs>
        <w:ind w:left="3891" w:hanging="180"/>
      </w:pPr>
      <w:rPr>
        <w:rFonts w:hint="default"/>
      </w:rPr>
    </w:lvl>
    <w:lvl w:ilvl="6">
      <w:start w:val="1"/>
      <w:numFmt w:val="decimal"/>
      <w:lvlText w:val="%2.%3.%4.%5.%6.%7."/>
      <w:lvlJc w:val="left"/>
      <w:pPr>
        <w:tabs>
          <w:tab w:val="num" w:pos="-69"/>
        </w:tabs>
        <w:ind w:left="4611" w:hanging="360"/>
      </w:pPr>
      <w:rPr>
        <w:rFonts w:hint="default"/>
      </w:rPr>
    </w:lvl>
    <w:lvl w:ilvl="7">
      <w:start w:val="1"/>
      <w:numFmt w:val="lowerLetter"/>
      <w:lvlText w:val="%2.%3.%4.%5.%6.%7.%8."/>
      <w:lvlJc w:val="left"/>
      <w:pPr>
        <w:tabs>
          <w:tab w:val="num" w:pos="-69"/>
        </w:tabs>
        <w:ind w:left="5331" w:hanging="360"/>
      </w:pPr>
      <w:rPr>
        <w:rFonts w:hint="default"/>
      </w:rPr>
    </w:lvl>
    <w:lvl w:ilvl="8">
      <w:start w:val="1"/>
      <w:numFmt w:val="lowerRoman"/>
      <w:lvlText w:val="%2.%3.%4.%5.%6.%7.%8.%9."/>
      <w:lvlJc w:val="right"/>
      <w:pPr>
        <w:tabs>
          <w:tab w:val="num" w:pos="-69"/>
        </w:tabs>
        <w:ind w:left="6051" w:hanging="180"/>
      </w:pPr>
      <w:rPr>
        <w:rFonts w:hint="default"/>
      </w:rPr>
    </w:lvl>
  </w:abstractNum>
  <w:abstractNum w:abstractNumId="69" w15:restartNumberingAfterBreak="0">
    <w:nsid w:val="109F617A"/>
    <w:multiLevelType w:val="multilevel"/>
    <w:tmpl w:val="CE60DB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19225FF2"/>
    <w:multiLevelType w:val="hybridMultilevel"/>
    <w:tmpl w:val="23FA97DE"/>
    <w:lvl w:ilvl="0" w:tplc="8A623A68">
      <w:start w:val="1"/>
      <w:numFmt w:val="lowerLetter"/>
      <w:lvlText w:val="%1)"/>
      <w:lvlJc w:val="left"/>
      <w:pPr>
        <w:ind w:left="1428" w:hanging="72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96B5954"/>
    <w:multiLevelType w:val="hybridMultilevel"/>
    <w:tmpl w:val="CC14A532"/>
    <w:lvl w:ilvl="0" w:tplc="092C3482">
      <w:start w:val="1"/>
      <w:numFmt w:val="lowerLetter"/>
      <w:lvlText w:val="%1)"/>
      <w:lvlJc w:val="left"/>
      <w:pPr>
        <w:ind w:left="1287" w:hanging="360"/>
      </w:pPr>
      <w:rPr>
        <w:rFonts w:asciiTheme="minorHAnsi" w:eastAsia="Times New Roman" w:hAnsiTheme="minorHAnsi" w:cstheme="minorHAnsi"/>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72" w15:restartNumberingAfterBreak="0">
    <w:nsid w:val="19C728C0"/>
    <w:multiLevelType w:val="hybridMultilevel"/>
    <w:tmpl w:val="AA6C88F4"/>
    <w:lvl w:ilvl="0" w:tplc="1C66B91A">
      <w:start w:val="1"/>
      <w:numFmt w:val="decimal"/>
      <w:lvlText w:val="%1."/>
      <w:lvlJc w:val="left"/>
      <w:pPr>
        <w:ind w:left="360" w:hanging="360"/>
      </w:pPr>
      <w:rPr>
        <w:rFonts w:ascii="Arial Narrow" w:eastAsiaTheme="minorHAnsi" w:hAnsi="Arial Narrow" w:cstheme="minorHAnsi" w:hint="default"/>
      </w:rPr>
    </w:lvl>
    <w:lvl w:ilvl="1" w:tplc="04150019" w:tentative="1">
      <w:start w:val="1"/>
      <w:numFmt w:val="lowerLetter"/>
      <w:lvlText w:val="%2."/>
      <w:lvlJc w:val="left"/>
      <w:pPr>
        <w:ind w:left="-905" w:hanging="360"/>
      </w:pPr>
    </w:lvl>
    <w:lvl w:ilvl="2" w:tplc="0415001B" w:tentative="1">
      <w:start w:val="1"/>
      <w:numFmt w:val="lowerRoman"/>
      <w:lvlText w:val="%3."/>
      <w:lvlJc w:val="right"/>
      <w:pPr>
        <w:ind w:left="-185" w:hanging="180"/>
      </w:pPr>
    </w:lvl>
    <w:lvl w:ilvl="3" w:tplc="0415000F" w:tentative="1">
      <w:start w:val="1"/>
      <w:numFmt w:val="decimal"/>
      <w:lvlText w:val="%4."/>
      <w:lvlJc w:val="left"/>
      <w:pPr>
        <w:ind w:left="535" w:hanging="360"/>
      </w:pPr>
    </w:lvl>
    <w:lvl w:ilvl="4" w:tplc="04150019" w:tentative="1">
      <w:start w:val="1"/>
      <w:numFmt w:val="lowerLetter"/>
      <w:lvlText w:val="%5."/>
      <w:lvlJc w:val="left"/>
      <w:pPr>
        <w:ind w:left="1255" w:hanging="360"/>
      </w:pPr>
    </w:lvl>
    <w:lvl w:ilvl="5" w:tplc="0415001B" w:tentative="1">
      <w:start w:val="1"/>
      <w:numFmt w:val="lowerRoman"/>
      <w:lvlText w:val="%6."/>
      <w:lvlJc w:val="right"/>
      <w:pPr>
        <w:ind w:left="1975" w:hanging="180"/>
      </w:pPr>
    </w:lvl>
    <w:lvl w:ilvl="6" w:tplc="0415000F" w:tentative="1">
      <w:start w:val="1"/>
      <w:numFmt w:val="decimal"/>
      <w:lvlText w:val="%7."/>
      <w:lvlJc w:val="left"/>
      <w:pPr>
        <w:ind w:left="2695" w:hanging="360"/>
      </w:pPr>
    </w:lvl>
    <w:lvl w:ilvl="7" w:tplc="04150019" w:tentative="1">
      <w:start w:val="1"/>
      <w:numFmt w:val="lowerLetter"/>
      <w:lvlText w:val="%8."/>
      <w:lvlJc w:val="left"/>
      <w:pPr>
        <w:ind w:left="3415" w:hanging="360"/>
      </w:pPr>
    </w:lvl>
    <w:lvl w:ilvl="8" w:tplc="0415001B" w:tentative="1">
      <w:start w:val="1"/>
      <w:numFmt w:val="lowerRoman"/>
      <w:lvlText w:val="%9."/>
      <w:lvlJc w:val="right"/>
      <w:pPr>
        <w:ind w:left="4135" w:hanging="180"/>
      </w:pPr>
    </w:lvl>
  </w:abstractNum>
  <w:abstractNum w:abstractNumId="73" w15:restartNumberingAfterBreak="0">
    <w:nsid w:val="19F50D6B"/>
    <w:multiLevelType w:val="hybridMultilevel"/>
    <w:tmpl w:val="7F6E2846"/>
    <w:lvl w:ilvl="0" w:tplc="BE5A0026">
      <w:start w:val="1"/>
      <w:numFmt w:val="decimal"/>
      <w:lvlText w:val="%1."/>
      <w:lvlJc w:val="left"/>
      <w:pPr>
        <w:ind w:left="502" w:hanging="360"/>
      </w:pPr>
      <w:rPr>
        <w:rFonts w:hint="default"/>
        <w:b w:val="0"/>
      </w:rPr>
    </w:lvl>
    <w:lvl w:ilvl="1" w:tplc="739CB3B6">
      <w:start w:val="3"/>
      <w:numFmt w:val="decimal"/>
      <w:lvlText w:val="%2."/>
      <w:lvlJc w:val="left"/>
      <w:pPr>
        <w:ind w:left="1353"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6952CF68">
      <w:start w:val="3"/>
      <w:numFmt w:val="upperLetter"/>
      <w:lvlText w:val="%5&gt;"/>
      <w:lvlJc w:val="left"/>
      <w:pPr>
        <w:ind w:left="3524" w:hanging="360"/>
      </w:pPr>
      <w:rPr>
        <w:rFonts w:hint="default"/>
      </w:rPr>
    </w:lvl>
    <w:lvl w:ilvl="5" w:tplc="48288332">
      <w:start w:val="1"/>
      <w:numFmt w:val="lowerLetter"/>
      <w:lvlText w:val="%6)"/>
      <w:lvlJc w:val="left"/>
      <w:pPr>
        <w:ind w:left="4424" w:hanging="360"/>
      </w:pPr>
      <w:rPr>
        <w:rFonts w:hint="default"/>
      </w:r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4" w15:restartNumberingAfterBreak="0">
    <w:nsid w:val="1A4C010A"/>
    <w:multiLevelType w:val="hybridMultilevel"/>
    <w:tmpl w:val="95E62150"/>
    <w:lvl w:ilvl="0" w:tplc="04150017">
      <w:start w:val="1"/>
      <w:numFmt w:val="lowerLetter"/>
      <w:lvlText w:val="%1)"/>
      <w:lvlJc w:val="left"/>
      <w:pPr>
        <w:ind w:left="1854" w:hanging="360"/>
      </w:pPr>
      <w:rPr>
        <w:rFont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cs="Wingdings" w:hint="default"/>
      </w:rPr>
    </w:lvl>
    <w:lvl w:ilvl="3" w:tplc="04150001" w:tentative="1">
      <w:start w:val="1"/>
      <w:numFmt w:val="bullet"/>
      <w:lvlText w:val=""/>
      <w:lvlJc w:val="left"/>
      <w:pPr>
        <w:ind w:left="4014" w:hanging="360"/>
      </w:pPr>
      <w:rPr>
        <w:rFonts w:ascii="Symbol" w:hAnsi="Symbol" w:cs="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cs="Wingdings" w:hint="default"/>
      </w:rPr>
    </w:lvl>
    <w:lvl w:ilvl="6" w:tplc="04150001" w:tentative="1">
      <w:start w:val="1"/>
      <w:numFmt w:val="bullet"/>
      <w:lvlText w:val=""/>
      <w:lvlJc w:val="left"/>
      <w:pPr>
        <w:ind w:left="6174" w:hanging="360"/>
      </w:pPr>
      <w:rPr>
        <w:rFonts w:ascii="Symbol" w:hAnsi="Symbol" w:cs="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cs="Wingdings" w:hint="default"/>
      </w:rPr>
    </w:lvl>
  </w:abstractNum>
  <w:abstractNum w:abstractNumId="75" w15:restartNumberingAfterBreak="0">
    <w:nsid w:val="1B960FE7"/>
    <w:multiLevelType w:val="multilevel"/>
    <w:tmpl w:val="7EACF2EE"/>
    <w:name w:val="WW8Num92"/>
    <w:lvl w:ilvl="0">
      <w:start w:val="1"/>
      <w:numFmt w:val="decimal"/>
      <w:lvlText w:val="%1."/>
      <w:lvlJc w:val="left"/>
      <w:pPr>
        <w:tabs>
          <w:tab w:val="num" w:pos="1800"/>
        </w:tabs>
        <w:ind w:left="1800" w:hanging="363"/>
      </w:pPr>
      <w:rPr>
        <w:rFonts w:ascii="Calibri" w:hAnsi="Calibri" w:cs="Segoe UI" w:hint="default"/>
        <w:sz w:val="20"/>
        <w:szCs w:val="20"/>
      </w:rPr>
    </w:lvl>
    <w:lvl w:ilvl="1">
      <w:start w:val="1"/>
      <w:numFmt w:val="decimal"/>
      <w:lvlText w:val="%2."/>
      <w:lvlJc w:val="left"/>
      <w:pPr>
        <w:tabs>
          <w:tab w:val="num" w:pos="1440"/>
        </w:tabs>
        <w:ind w:left="1440" w:hanging="360"/>
      </w:pPr>
      <w:rPr>
        <w:rFonts w:ascii="Calibri" w:eastAsia="Lucida Sans Unicode" w:hAnsi="Calibri" w:cs="Calibri"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76" w15:restartNumberingAfterBreak="0">
    <w:nsid w:val="1DC37EEA"/>
    <w:multiLevelType w:val="multilevel"/>
    <w:tmpl w:val="651676A6"/>
    <w:name w:val="WW8Num292"/>
    <w:lvl w:ilvl="0">
      <w:start w:val="1"/>
      <w:numFmt w:val="decimal"/>
      <w:lvlText w:val="%1."/>
      <w:lvlJc w:val="left"/>
      <w:pPr>
        <w:tabs>
          <w:tab w:val="num" w:pos="754"/>
        </w:tabs>
        <w:ind w:left="754" w:hanging="360"/>
      </w:pPr>
      <w:rPr>
        <w:rFonts w:hint="default"/>
        <w:b w:val="0"/>
        <w:sz w:val="20"/>
        <w:szCs w:val="20"/>
      </w:rPr>
    </w:lvl>
    <w:lvl w:ilvl="1">
      <w:start w:val="1"/>
      <w:numFmt w:val="decimal"/>
      <w:lvlText w:val="%2."/>
      <w:lvlJc w:val="left"/>
      <w:pPr>
        <w:tabs>
          <w:tab w:val="num" w:pos="1114"/>
        </w:tabs>
        <w:ind w:left="1114" w:hanging="360"/>
      </w:pPr>
      <w:rPr>
        <w:rFonts w:hint="default"/>
      </w:rPr>
    </w:lvl>
    <w:lvl w:ilvl="2">
      <w:start w:val="1"/>
      <w:numFmt w:val="decimal"/>
      <w:lvlText w:val="%3."/>
      <w:lvlJc w:val="left"/>
      <w:pPr>
        <w:tabs>
          <w:tab w:val="num" w:pos="1474"/>
        </w:tabs>
        <w:ind w:left="1474" w:hanging="360"/>
      </w:pPr>
      <w:rPr>
        <w:rFonts w:hint="default"/>
      </w:rPr>
    </w:lvl>
    <w:lvl w:ilvl="3">
      <w:start w:val="1"/>
      <w:numFmt w:val="decimal"/>
      <w:lvlText w:val="%4."/>
      <w:lvlJc w:val="left"/>
      <w:pPr>
        <w:tabs>
          <w:tab w:val="num" w:pos="1834"/>
        </w:tabs>
        <w:ind w:left="1834" w:hanging="360"/>
      </w:pPr>
      <w:rPr>
        <w:rFonts w:hint="default"/>
      </w:rPr>
    </w:lvl>
    <w:lvl w:ilvl="4">
      <w:start w:val="1"/>
      <w:numFmt w:val="decimal"/>
      <w:lvlText w:val="%5."/>
      <w:lvlJc w:val="left"/>
      <w:pPr>
        <w:tabs>
          <w:tab w:val="num" w:pos="2194"/>
        </w:tabs>
        <w:ind w:left="2194" w:hanging="360"/>
      </w:pPr>
      <w:rPr>
        <w:rFonts w:hint="default"/>
      </w:rPr>
    </w:lvl>
    <w:lvl w:ilvl="5">
      <w:start w:val="1"/>
      <w:numFmt w:val="decimal"/>
      <w:lvlText w:val="%6."/>
      <w:lvlJc w:val="left"/>
      <w:pPr>
        <w:tabs>
          <w:tab w:val="num" w:pos="2554"/>
        </w:tabs>
        <w:ind w:left="2554" w:hanging="360"/>
      </w:pPr>
      <w:rPr>
        <w:rFonts w:hint="default"/>
      </w:rPr>
    </w:lvl>
    <w:lvl w:ilvl="6">
      <w:start w:val="1"/>
      <w:numFmt w:val="decimal"/>
      <w:lvlText w:val="%7."/>
      <w:lvlJc w:val="left"/>
      <w:pPr>
        <w:tabs>
          <w:tab w:val="num" w:pos="2914"/>
        </w:tabs>
        <w:ind w:left="2914" w:hanging="360"/>
      </w:pPr>
      <w:rPr>
        <w:rFonts w:hint="default"/>
      </w:rPr>
    </w:lvl>
    <w:lvl w:ilvl="7">
      <w:start w:val="1"/>
      <w:numFmt w:val="decimal"/>
      <w:lvlText w:val="%8."/>
      <w:lvlJc w:val="left"/>
      <w:pPr>
        <w:tabs>
          <w:tab w:val="num" w:pos="3274"/>
        </w:tabs>
        <w:ind w:left="3274" w:hanging="360"/>
      </w:pPr>
      <w:rPr>
        <w:rFonts w:hint="default"/>
      </w:rPr>
    </w:lvl>
    <w:lvl w:ilvl="8">
      <w:start w:val="1"/>
      <w:numFmt w:val="decimal"/>
      <w:lvlText w:val="%9."/>
      <w:lvlJc w:val="left"/>
      <w:pPr>
        <w:tabs>
          <w:tab w:val="num" w:pos="3634"/>
        </w:tabs>
        <w:ind w:left="3634" w:hanging="360"/>
      </w:pPr>
      <w:rPr>
        <w:rFonts w:hint="default"/>
      </w:rPr>
    </w:lvl>
  </w:abstractNum>
  <w:abstractNum w:abstractNumId="77" w15:restartNumberingAfterBreak="0">
    <w:nsid w:val="1E044802"/>
    <w:multiLevelType w:val="hybridMultilevel"/>
    <w:tmpl w:val="EE4A3004"/>
    <w:lvl w:ilvl="0" w:tplc="4B903AB8">
      <w:start w:val="1"/>
      <w:numFmt w:val="decimal"/>
      <w:lvlText w:val="%1)"/>
      <w:lvlJc w:val="left"/>
      <w:pPr>
        <w:ind w:left="1080" w:hanging="360"/>
      </w:pPr>
      <w:rPr>
        <w:rFonts w:ascii="Times New Roman" w:hAnsi="Times New Roman" w:hint="default"/>
      </w:rPr>
    </w:lvl>
    <w:lvl w:ilvl="1" w:tplc="04150019">
      <w:start w:val="1"/>
      <w:numFmt w:val="lowerLetter"/>
      <w:lvlText w:val="%2."/>
      <w:lvlJc w:val="left"/>
      <w:pPr>
        <w:ind w:left="1800" w:hanging="360"/>
      </w:pPr>
      <w:rPr>
        <w:rFonts w:ascii="Times New Roman" w:hAnsi="Times New Roman"/>
      </w:rPr>
    </w:lvl>
    <w:lvl w:ilvl="2" w:tplc="0415001B">
      <w:start w:val="1"/>
      <w:numFmt w:val="lowerRoman"/>
      <w:lvlText w:val="%3."/>
      <w:lvlJc w:val="right"/>
      <w:pPr>
        <w:ind w:left="2520" w:hanging="180"/>
      </w:pPr>
      <w:rPr>
        <w:rFonts w:ascii="Times New Roman" w:hAnsi="Times New Roman"/>
      </w:rPr>
    </w:lvl>
    <w:lvl w:ilvl="3" w:tplc="0415000F">
      <w:start w:val="1"/>
      <w:numFmt w:val="decimal"/>
      <w:lvlText w:val="%4."/>
      <w:lvlJc w:val="left"/>
      <w:pPr>
        <w:ind w:left="3240" w:hanging="360"/>
      </w:pPr>
      <w:rPr>
        <w:rFonts w:ascii="Times New Roman" w:hAnsi="Times New Roman"/>
      </w:rPr>
    </w:lvl>
    <w:lvl w:ilvl="4" w:tplc="04150019">
      <w:start w:val="1"/>
      <w:numFmt w:val="lowerLetter"/>
      <w:lvlText w:val="%5."/>
      <w:lvlJc w:val="left"/>
      <w:pPr>
        <w:ind w:left="3960" w:hanging="360"/>
      </w:pPr>
      <w:rPr>
        <w:rFonts w:ascii="Times New Roman" w:hAnsi="Times New Roman"/>
      </w:rPr>
    </w:lvl>
    <w:lvl w:ilvl="5" w:tplc="0415001B">
      <w:start w:val="1"/>
      <w:numFmt w:val="lowerRoman"/>
      <w:lvlText w:val="%6."/>
      <w:lvlJc w:val="right"/>
      <w:pPr>
        <w:ind w:left="4680" w:hanging="180"/>
      </w:pPr>
      <w:rPr>
        <w:rFonts w:ascii="Times New Roman" w:hAnsi="Times New Roman"/>
      </w:rPr>
    </w:lvl>
    <w:lvl w:ilvl="6" w:tplc="0415000F">
      <w:start w:val="1"/>
      <w:numFmt w:val="decimal"/>
      <w:lvlText w:val="%7."/>
      <w:lvlJc w:val="left"/>
      <w:pPr>
        <w:ind w:left="5400" w:hanging="360"/>
      </w:pPr>
      <w:rPr>
        <w:rFonts w:ascii="Times New Roman" w:hAnsi="Times New Roman"/>
      </w:rPr>
    </w:lvl>
    <w:lvl w:ilvl="7" w:tplc="04150019">
      <w:start w:val="1"/>
      <w:numFmt w:val="lowerLetter"/>
      <w:lvlText w:val="%8."/>
      <w:lvlJc w:val="left"/>
      <w:pPr>
        <w:ind w:left="6120" w:hanging="360"/>
      </w:pPr>
      <w:rPr>
        <w:rFonts w:ascii="Times New Roman" w:hAnsi="Times New Roman"/>
      </w:rPr>
    </w:lvl>
    <w:lvl w:ilvl="8" w:tplc="0415001B">
      <w:start w:val="1"/>
      <w:numFmt w:val="lowerRoman"/>
      <w:lvlText w:val="%9."/>
      <w:lvlJc w:val="right"/>
      <w:pPr>
        <w:ind w:left="6840" w:hanging="180"/>
      </w:pPr>
      <w:rPr>
        <w:rFonts w:ascii="Times New Roman" w:hAnsi="Times New Roman"/>
      </w:rPr>
    </w:lvl>
  </w:abstractNum>
  <w:abstractNum w:abstractNumId="78" w15:restartNumberingAfterBreak="0">
    <w:nsid w:val="202F6689"/>
    <w:multiLevelType w:val="multilevel"/>
    <w:tmpl w:val="B42A5858"/>
    <w:lvl w:ilvl="0">
      <w:start w:val="1"/>
      <w:numFmt w:val="decimal"/>
      <w:lvlText w:val="%1."/>
      <w:lvlJc w:val="left"/>
      <w:pPr>
        <w:ind w:left="360" w:hanging="360"/>
      </w:pPr>
      <w:rPr>
        <w:rFonts w:hint="default"/>
        <w:b w:val="0"/>
        <w:i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9" w15:restartNumberingAfterBreak="0">
    <w:nsid w:val="20E762EC"/>
    <w:multiLevelType w:val="hybridMultilevel"/>
    <w:tmpl w:val="8102A0A2"/>
    <w:lvl w:ilvl="0" w:tplc="04150017">
      <w:start w:val="1"/>
      <w:numFmt w:val="lowerLetter"/>
      <w:lvlText w:val="%1)"/>
      <w:lvlJc w:val="left"/>
      <w:pPr>
        <w:ind w:left="1080" w:hanging="360"/>
      </w:pPr>
      <w:rPr>
        <w:rFonts w:ascii="Times New Roman" w:hAnsi="Times New Roman" w:hint="default"/>
      </w:rPr>
    </w:lvl>
    <w:lvl w:ilvl="1" w:tplc="04150019">
      <w:start w:val="1"/>
      <w:numFmt w:val="lowerLetter"/>
      <w:lvlText w:val="%2."/>
      <w:lvlJc w:val="left"/>
      <w:pPr>
        <w:ind w:left="1800" w:hanging="360"/>
      </w:pPr>
      <w:rPr>
        <w:rFonts w:ascii="Times New Roman" w:hAnsi="Times New Roman"/>
      </w:rPr>
    </w:lvl>
    <w:lvl w:ilvl="2" w:tplc="0415001B">
      <w:start w:val="1"/>
      <w:numFmt w:val="lowerRoman"/>
      <w:lvlText w:val="%3."/>
      <w:lvlJc w:val="right"/>
      <w:pPr>
        <w:ind w:left="2520" w:hanging="180"/>
      </w:pPr>
      <w:rPr>
        <w:rFonts w:ascii="Times New Roman" w:hAnsi="Times New Roman"/>
      </w:rPr>
    </w:lvl>
    <w:lvl w:ilvl="3" w:tplc="0415000F">
      <w:start w:val="1"/>
      <w:numFmt w:val="decimal"/>
      <w:lvlText w:val="%4."/>
      <w:lvlJc w:val="left"/>
      <w:pPr>
        <w:ind w:left="3240" w:hanging="360"/>
      </w:pPr>
      <w:rPr>
        <w:rFonts w:ascii="Times New Roman" w:hAnsi="Times New Roman"/>
      </w:rPr>
    </w:lvl>
    <w:lvl w:ilvl="4" w:tplc="04150019">
      <w:start w:val="1"/>
      <w:numFmt w:val="lowerLetter"/>
      <w:lvlText w:val="%5."/>
      <w:lvlJc w:val="left"/>
      <w:pPr>
        <w:ind w:left="3960" w:hanging="360"/>
      </w:pPr>
      <w:rPr>
        <w:rFonts w:ascii="Times New Roman" w:hAnsi="Times New Roman"/>
      </w:rPr>
    </w:lvl>
    <w:lvl w:ilvl="5" w:tplc="0415001B">
      <w:start w:val="1"/>
      <w:numFmt w:val="lowerRoman"/>
      <w:lvlText w:val="%6."/>
      <w:lvlJc w:val="right"/>
      <w:pPr>
        <w:ind w:left="4680" w:hanging="180"/>
      </w:pPr>
      <w:rPr>
        <w:rFonts w:ascii="Times New Roman" w:hAnsi="Times New Roman"/>
      </w:rPr>
    </w:lvl>
    <w:lvl w:ilvl="6" w:tplc="0415000F">
      <w:start w:val="1"/>
      <w:numFmt w:val="decimal"/>
      <w:lvlText w:val="%7."/>
      <w:lvlJc w:val="left"/>
      <w:pPr>
        <w:ind w:left="5400" w:hanging="360"/>
      </w:pPr>
      <w:rPr>
        <w:rFonts w:ascii="Times New Roman" w:hAnsi="Times New Roman"/>
      </w:rPr>
    </w:lvl>
    <w:lvl w:ilvl="7" w:tplc="04150019">
      <w:start w:val="1"/>
      <w:numFmt w:val="lowerLetter"/>
      <w:lvlText w:val="%8."/>
      <w:lvlJc w:val="left"/>
      <w:pPr>
        <w:ind w:left="6120" w:hanging="360"/>
      </w:pPr>
      <w:rPr>
        <w:rFonts w:ascii="Times New Roman" w:hAnsi="Times New Roman"/>
      </w:rPr>
    </w:lvl>
    <w:lvl w:ilvl="8" w:tplc="0415001B">
      <w:start w:val="1"/>
      <w:numFmt w:val="lowerRoman"/>
      <w:lvlText w:val="%9."/>
      <w:lvlJc w:val="right"/>
      <w:pPr>
        <w:ind w:left="6840" w:hanging="180"/>
      </w:pPr>
      <w:rPr>
        <w:rFonts w:ascii="Times New Roman" w:hAnsi="Times New Roman"/>
      </w:rPr>
    </w:lvl>
  </w:abstractNum>
  <w:abstractNum w:abstractNumId="80" w15:restartNumberingAfterBreak="0">
    <w:nsid w:val="20F637E9"/>
    <w:multiLevelType w:val="multilevel"/>
    <w:tmpl w:val="F66C0F18"/>
    <w:lvl w:ilvl="0">
      <w:start w:val="1"/>
      <w:numFmt w:val="lowerLetter"/>
      <w:lvlText w:val="%1)"/>
      <w:lvlJc w:val="left"/>
      <w:pPr>
        <w:ind w:left="1287" w:hanging="720"/>
      </w:pPr>
      <w:rPr>
        <w:rFonts w:ascii="Times New Roman" w:eastAsia="Lucida Sans Unicode" w:hAnsi="Times New Roman" w:cs="Tahoma"/>
      </w:rPr>
    </w:lvl>
    <w:lvl w:ilvl="1">
      <w:start w:val="1"/>
      <w:numFmt w:val="decimal"/>
      <w:isLgl/>
      <w:lvlText w:val="%1.%2"/>
      <w:lvlJc w:val="left"/>
      <w:pPr>
        <w:ind w:left="1302" w:hanging="735"/>
      </w:pPr>
      <w:rPr>
        <w:rFonts w:cs="Tahoma" w:hint="default"/>
        <w:b w:val="0"/>
        <w:color w:val="auto"/>
      </w:rPr>
    </w:lvl>
    <w:lvl w:ilvl="2">
      <w:start w:val="1"/>
      <w:numFmt w:val="decimal"/>
      <w:isLgl/>
      <w:lvlText w:val="%1.%2.%3"/>
      <w:lvlJc w:val="left"/>
      <w:pPr>
        <w:ind w:left="1302" w:hanging="735"/>
      </w:pPr>
      <w:rPr>
        <w:rFonts w:cs="Tahoma" w:hint="default"/>
        <w:b w:val="0"/>
        <w:color w:val="auto"/>
      </w:rPr>
    </w:lvl>
    <w:lvl w:ilvl="3">
      <w:start w:val="1"/>
      <w:numFmt w:val="decimal"/>
      <w:isLgl/>
      <w:lvlText w:val="%1.%2.%3.%4"/>
      <w:lvlJc w:val="left"/>
      <w:pPr>
        <w:ind w:left="1302" w:hanging="735"/>
      </w:pPr>
      <w:rPr>
        <w:rFonts w:cs="Tahoma" w:hint="default"/>
        <w:b w:val="0"/>
        <w:color w:val="auto"/>
      </w:rPr>
    </w:lvl>
    <w:lvl w:ilvl="4">
      <w:start w:val="1"/>
      <w:numFmt w:val="decimal"/>
      <w:isLgl/>
      <w:lvlText w:val="%1.%2.%3.%4.%5"/>
      <w:lvlJc w:val="left"/>
      <w:pPr>
        <w:ind w:left="1302" w:hanging="735"/>
      </w:pPr>
      <w:rPr>
        <w:rFonts w:cs="Tahoma" w:hint="default"/>
        <w:b w:val="0"/>
        <w:color w:val="auto"/>
      </w:rPr>
    </w:lvl>
    <w:lvl w:ilvl="5">
      <w:start w:val="1"/>
      <w:numFmt w:val="decimal"/>
      <w:isLgl/>
      <w:lvlText w:val="%1.%2.%3.%4.%5.%6"/>
      <w:lvlJc w:val="left"/>
      <w:pPr>
        <w:ind w:left="1647" w:hanging="1080"/>
      </w:pPr>
      <w:rPr>
        <w:rFonts w:cs="Tahoma" w:hint="default"/>
        <w:b w:val="0"/>
        <w:color w:val="auto"/>
      </w:rPr>
    </w:lvl>
    <w:lvl w:ilvl="6">
      <w:start w:val="1"/>
      <w:numFmt w:val="decimal"/>
      <w:isLgl/>
      <w:lvlText w:val="%1.%2.%3.%4.%5.%6.%7"/>
      <w:lvlJc w:val="left"/>
      <w:pPr>
        <w:ind w:left="1647" w:hanging="1080"/>
      </w:pPr>
      <w:rPr>
        <w:rFonts w:cs="Tahoma" w:hint="default"/>
        <w:b w:val="0"/>
        <w:color w:val="auto"/>
      </w:rPr>
    </w:lvl>
    <w:lvl w:ilvl="7">
      <w:start w:val="1"/>
      <w:numFmt w:val="decimal"/>
      <w:isLgl/>
      <w:lvlText w:val="%1.%2.%3.%4.%5.%6.%7.%8"/>
      <w:lvlJc w:val="left"/>
      <w:pPr>
        <w:ind w:left="2007" w:hanging="1440"/>
      </w:pPr>
      <w:rPr>
        <w:rFonts w:cs="Tahoma" w:hint="default"/>
        <w:b w:val="0"/>
        <w:color w:val="auto"/>
      </w:rPr>
    </w:lvl>
    <w:lvl w:ilvl="8">
      <w:start w:val="1"/>
      <w:numFmt w:val="decimal"/>
      <w:isLgl/>
      <w:lvlText w:val="%1.%2.%3.%4.%5.%6.%7.%8.%9"/>
      <w:lvlJc w:val="left"/>
      <w:pPr>
        <w:ind w:left="2007" w:hanging="1440"/>
      </w:pPr>
      <w:rPr>
        <w:rFonts w:cs="Tahoma" w:hint="default"/>
        <w:b w:val="0"/>
        <w:color w:val="auto"/>
      </w:rPr>
    </w:lvl>
  </w:abstractNum>
  <w:abstractNum w:abstractNumId="81" w15:restartNumberingAfterBreak="0">
    <w:nsid w:val="212C3E15"/>
    <w:multiLevelType w:val="hybridMultilevel"/>
    <w:tmpl w:val="0096F836"/>
    <w:lvl w:ilvl="0" w:tplc="DB3C112A">
      <w:start w:val="1"/>
      <w:numFmt w:val="decimal"/>
      <w:lvlText w:val="%1."/>
      <w:lvlJc w:val="left"/>
      <w:pPr>
        <w:ind w:left="360" w:hanging="360"/>
      </w:pPr>
      <w:rPr>
        <w:rFonts w:ascii="Arial Narrow" w:eastAsiaTheme="minorHAnsi" w:hAnsi="Arial Narrow" w:cstheme="minorHAnsi" w:hint="default"/>
        <w:b w:val="0"/>
        <w:bCs/>
        <w:i w:val="0"/>
        <w:iCs/>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2" w15:restartNumberingAfterBreak="0">
    <w:nsid w:val="21736870"/>
    <w:multiLevelType w:val="hybridMultilevel"/>
    <w:tmpl w:val="9650019A"/>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83" w15:restartNumberingAfterBreak="0">
    <w:nsid w:val="21A613D5"/>
    <w:multiLevelType w:val="hybridMultilevel"/>
    <w:tmpl w:val="84264FC8"/>
    <w:lvl w:ilvl="0" w:tplc="FE5EFF72">
      <w:start w:val="1"/>
      <w:numFmt w:val="upperRoman"/>
      <w:lvlText w:val="%1."/>
      <w:lvlJc w:val="left"/>
      <w:pPr>
        <w:ind w:left="1080" w:hanging="72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24A5074B"/>
    <w:multiLevelType w:val="hybridMultilevel"/>
    <w:tmpl w:val="F9EA287C"/>
    <w:lvl w:ilvl="0" w:tplc="BE5A0026">
      <w:start w:val="1"/>
      <w:numFmt w:val="decimal"/>
      <w:lvlText w:val="%1."/>
      <w:lvlJc w:val="left"/>
      <w:pPr>
        <w:ind w:left="1004"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251003AF"/>
    <w:multiLevelType w:val="multilevel"/>
    <w:tmpl w:val="0415001D"/>
    <w:styleLink w:val="Styl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27CD28AD"/>
    <w:multiLevelType w:val="multilevel"/>
    <w:tmpl w:val="4BB83FB0"/>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7" w15:restartNumberingAfterBreak="0">
    <w:nsid w:val="283646CC"/>
    <w:multiLevelType w:val="hybridMultilevel"/>
    <w:tmpl w:val="23FA97DE"/>
    <w:lvl w:ilvl="0" w:tplc="8A623A68">
      <w:start w:val="1"/>
      <w:numFmt w:val="lowerLetter"/>
      <w:lvlText w:val="%1)"/>
      <w:lvlJc w:val="left"/>
      <w:pPr>
        <w:ind w:left="1428" w:hanging="72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85B7786"/>
    <w:multiLevelType w:val="multilevel"/>
    <w:tmpl w:val="27007172"/>
    <w:name w:val="WW8Num172"/>
    <w:lvl w:ilvl="0">
      <w:start w:val="1"/>
      <w:numFmt w:val="decimal"/>
      <w:lvlText w:val="%1."/>
      <w:lvlJc w:val="left"/>
      <w:pPr>
        <w:tabs>
          <w:tab w:val="num" w:pos="0"/>
        </w:tabs>
        <w:ind w:left="720" w:hanging="360"/>
      </w:pPr>
      <w:rPr>
        <w:rFonts w:hint="default"/>
        <w:b/>
        <w:bCs/>
        <w:iCs/>
        <w:color w:val="00000A"/>
        <w:sz w:val="20"/>
        <w:szCs w:val="20"/>
      </w:rPr>
    </w:lvl>
    <w:lvl w:ilvl="1">
      <w:start w:val="1"/>
      <w:numFmt w:val="lowerLetter"/>
      <w:lvlText w:val="%2."/>
      <w:lvlJc w:val="left"/>
      <w:pPr>
        <w:tabs>
          <w:tab w:val="num" w:pos="0"/>
        </w:tabs>
        <w:ind w:left="1440" w:hanging="360"/>
      </w:pPr>
      <w:rPr>
        <w:rFonts w:hint="default"/>
      </w:rPr>
    </w:lvl>
    <w:lvl w:ilvl="2">
      <w:start w:val="1"/>
      <w:numFmt w:val="lowerRoman"/>
      <w:lvlText w:val="%2.%3."/>
      <w:lvlJc w:val="righ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righ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right"/>
      <w:pPr>
        <w:tabs>
          <w:tab w:val="num" w:pos="0"/>
        </w:tabs>
        <w:ind w:left="6480" w:hanging="180"/>
      </w:pPr>
      <w:rPr>
        <w:rFonts w:hint="default"/>
      </w:rPr>
    </w:lvl>
  </w:abstractNum>
  <w:abstractNum w:abstractNumId="89" w15:restartNumberingAfterBreak="0">
    <w:nsid w:val="288A66B1"/>
    <w:multiLevelType w:val="hybridMultilevel"/>
    <w:tmpl w:val="F8F44078"/>
    <w:lvl w:ilvl="0" w:tplc="BE5A0026">
      <w:start w:val="1"/>
      <w:numFmt w:val="decimal"/>
      <w:lvlText w:val="%1."/>
      <w:lvlJc w:val="left"/>
      <w:pPr>
        <w:ind w:left="1004"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0" w15:restartNumberingAfterBreak="0">
    <w:nsid w:val="28ED4C83"/>
    <w:multiLevelType w:val="hybridMultilevel"/>
    <w:tmpl w:val="993645A0"/>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91" w15:restartNumberingAfterBreak="0">
    <w:nsid w:val="291661BB"/>
    <w:multiLevelType w:val="hybridMultilevel"/>
    <w:tmpl w:val="48207D4E"/>
    <w:lvl w:ilvl="0" w:tplc="5A223BBE">
      <w:start w:val="1"/>
      <w:numFmt w:val="decimal"/>
      <w:lvlText w:val="%1)"/>
      <w:lvlJc w:val="left"/>
      <w:pPr>
        <w:ind w:left="1800" w:hanging="360"/>
      </w:pPr>
      <w:rPr>
        <w:sz w:val="20"/>
        <w:szCs w:val="20"/>
      </w:r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2" w15:restartNumberingAfterBreak="0">
    <w:nsid w:val="2A3311B5"/>
    <w:multiLevelType w:val="hybridMultilevel"/>
    <w:tmpl w:val="BB14A818"/>
    <w:lvl w:ilvl="0" w:tplc="412A3482">
      <w:start w:val="1"/>
      <w:numFmt w:val="lowerRoman"/>
      <w:lvlText w:val="(%1)"/>
      <w:lvlJc w:val="left"/>
      <w:pPr>
        <w:ind w:left="1364" w:hanging="72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3" w15:restartNumberingAfterBreak="0">
    <w:nsid w:val="2CEE6B2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2DCC3188"/>
    <w:multiLevelType w:val="hybridMultilevel"/>
    <w:tmpl w:val="2FD8F49E"/>
    <w:lvl w:ilvl="0" w:tplc="BE5A0026">
      <w:start w:val="1"/>
      <w:numFmt w:val="decimal"/>
      <w:lvlText w:val="%1."/>
      <w:lvlJc w:val="left"/>
      <w:pPr>
        <w:ind w:left="360" w:hanging="360"/>
      </w:pPr>
      <w:rPr>
        <w:rFonts w:hint="default"/>
        <w:b w:val="0"/>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95" w15:restartNumberingAfterBreak="0">
    <w:nsid w:val="2ED320FE"/>
    <w:multiLevelType w:val="hybridMultilevel"/>
    <w:tmpl w:val="B0DC642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2F700E16"/>
    <w:multiLevelType w:val="hybridMultilevel"/>
    <w:tmpl w:val="4A7CD614"/>
    <w:lvl w:ilvl="0" w:tplc="6060C93A">
      <w:start w:val="1"/>
      <w:numFmt w:val="decimal"/>
      <w:lvlText w:val="%1."/>
      <w:lvlJc w:val="left"/>
      <w:pPr>
        <w:ind w:left="2705" w:hanging="360"/>
      </w:pPr>
      <w:rPr>
        <w:rFonts w:ascii="Arial Narrow" w:eastAsiaTheme="minorHAnsi" w:hAnsi="Arial Narrow" w:cstheme="minorHAnsi" w:hint="default"/>
      </w:rPr>
    </w:lvl>
    <w:lvl w:ilvl="1" w:tplc="04150003">
      <w:start w:val="1"/>
      <w:numFmt w:val="bullet"/>
      <w:lvlText w:val="o"/>
      <w:lvlJc w:val="left"/>
      <w:pPr>
        <w:ind w:left="3425" w:hanging="360"/>
      </w:pPr>
      <w:rPr>
        <w:rFonts w:ascii="Courier New" w:hAnsi="Courier New" w:cs="Courier New" w:hint="default"/>
      </w:rPr>
    </w:lvl>
    <w:lvl w:ilvl="2" w:tplc="04150005">
      <w:start w:val="1"/>
      <w:numFmt w:val="bullet"/>
      <w:lvlText w:val=""/>
      <w:lvlJc w:val="left"/>
      <w:pPr>
        <w:ind w:left="4145" w:hanging="360"/>
      </w:pPr>
      <w:rPr>
        <w:rFonts w:ascii="Wingdings" w:hAnsi="Wingdings" w:hint="default"/>
      </w:rPr>
    </w:lvl>
    <w:lvl w:ilvl="3" w:tplc="04150001">
      <w:start w:val="1"/>
      <w:numFmt w:val="bullet"/>
      <w:lvlText w:val=""/>
      <w:lvlJc w:val="left"/>
      <w:pPr>
        <w:ind w:left="4865" w:hanging="360"/>
      </w:pPr>
      <w:rPr>
        <w:rFonts w:ascii="Symbol" w:hAnsi="Symbol" w:hint="default"/>
      </w:rPr>
    </w:lvl>
    <w:lvl w:ilvl="4" w:tplc="04150003">
      <w:start w:val="1"/>
      <w:numFmt w:val="bullet"/>
      <w:lvlText w:val="o"/>
      <w:lvlJc w:val="left"/>
      <w:pPr>
        <w:ind w:left="5585" w:hanging="360"/>
      </w:pPr>
      <w:rPr>
        <w:rFonts w:ascii="Courier New" w:hAnsi="Courier New" w:cs="Courier New" w:hint="default"/>
      </w:rPr>
    </w:lvl>
    <w:lvl w:ilvl="5" w:tplc="04150005">
      <w:start w:val="1"/>
      <w:numFmt w:val="bullet"/>
      <w:lvlText w:val=""/>
      <w:lvlJc w:val="left"/>
      <w:pPr>
        <w:ind w:left="6305" w:hanging="360"/>
      </w:pPr>
      <w:rPr>
        <w:rFonts w:ascii="Wingdings" w:hAnsi="Wingdings" w:hint="default"/>
      </w:rPr>
    </w:lvl>
    <w:lvl w:ilvl="6" w:tplc="04150001">
      <w:start w:val="1"/>
      <w:numFmt w:val="bullet"/>
      <w:lvlText w:val=""/>
      <w:lvlJc w:val="left"/>
      <w:pPr>
        <w:ind w:left="7025" w:hanging="360"/>
      </w:pPr>
      <w:rPr>
        <w:rFonts w:ascii="Symbol" w:hAnsi="Symbol" w:hint="default"/>
      </w:rPr>
    </w:lvl>
    <w:lvl w:ilvl="7" w:tplc="04150003">
      <w:start w:val="1"/>
      <w:numFmt w:val="bullet"/>
      <w:lvlText w:val="o"/>
      <w:lvlJc w:val="left"/>
      <w:pPr>
        <w:ind w:left="7745" w:hanging="360"/>
      </w:pPr>
      <w:rPr>
        <w:rFonts w:ascii="Courier New" w:hAnsi="Courier New" w:cs="Courier New" w:hint="default"/>
      </w:rPr>
    </w:lvl>
    <w:lvl w:ilvl="8" w:tplc="04150005">
      <w:start w:val="1"/>
      <w:numFmt w:val="bullet"/>
      <w:lvlText w:val=""/>
      <w:lvlJc w:val="left"/>
      <w:pPr>
        <w:ind w:left="8465" w:hanging="360"/>
      </w:pPr>
      <w:rPr>
        <w:rFonts w:ascii="Wingdings" w:hAnsi="Wingdings" w:hint="default"/>
      </w:rPr>
    </w:lvl>
  </w:abstractNum>
  <w:abstractNum w:abstractNumId="97" w15:restartNumberingAfterBreak="0">
    <w:nsid w:val="2FF871D8"/>
    <w:multiLevelType w:val="hybridMultilevel"/>
    <w:tmpl w:val="8D0EF456"/>
    <w:lvl w:ilvl="0" w:tplc="89503624">
      <w:start w:val="5"/>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1176CCF"/>
    <w:multiLevelType w:val="multilevel"/>
    <w:tmpl w:val="F64A399A"/>
    <w:styleLink w:val="Styl3"/>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317C1DC8"/>
    <w:multiLevelType w:val="hybridMultilevel"/>
    <w:tmpl w:val="465232A0"/>
    <w:lvl w:ilvl="0" w:tplc="231C46EC">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00" w15:restartNumberingAfterBreak="0">
    <w:nsid w:val="34B37E11"/>
    <w:multiLevelType w:val="multilevel"/>
    <w:tmpl w:val="18107C00"/>
    <w:name w:val="WW8Num152"/>
    <w:lvl w:ilvl="0">
      <w:start w:val="1"/>
      <w:numFmt w:val="decimal"/>
      <w:lvlText w:val="%1)"/>
      <w:lvlJc w:val="left"/>
      <w:pPr>
        <w:tabs>
          <w:tab w:val="num" w:pos="0"/>
        </w:tabs>
        <w:ind w:left="2340" w:hanging="360"/>
      </w:pPr>
      <w:rPr>
        <w:rFonts w:ascii="Calibri" w:eastAsia="Arial Unicode MS" w:hAnsi="Calibri" w:cs="Calibri" w:hint="default"/>
        <w:b w:val="0"/>
        <w:bCs w:val="0"/>
        <w:color w:val="000000"/>
        <w:sz w:val="20"/>
        <w:szCs w:val="20"/>
      </w:rPr>
    </w:lvl>
    <w:lvl w:ilvl="1">
      <w:start w:val="1"/>
      <w:numFmt w:val="decimal"/>
      <w:lvlText w:val="%2."/>
      <w:lvlJc w:val="left"/>
      <w:pPr>
        <w:tabs>
          <w:tab w:val="num" w:pos="1080"/>
        </w:tabs>
        <w:ind w:left="1080"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1" w15:restartNumberingAfterBreak="0">
    <w:nsid w:val="35EC703A"/>
    <w:multiLevelType w:val="hybridMultilevel"/>
    <w:tmpl w:val="C07AA24E"/>
    <w:lvl w:ilvl="0" w:tplc="BE5A0026">
      <w:start w:val="1"/>
      <w:numFmt w:val="decimal"/>
      <w:lvlText w:val="%1."/>
      <w:lvlJc w:val="left"/>
      <w:pPr>
        <w:ind w:left="1004"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377F4C5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78B1206"/>
    <w:multiLevelType w:val="multilevel"/>
    <w:tmpl w:val="0415001F"/>
    <w:styleLink w:val="Styl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398F71B6"/>
    <w:multiLevelType w:val="hybridMultilevel"/>
    <w:tmpl w:val="C6BA69AC"/>
    <w:lvl w:ilvl="0" w:tplc="4DE0124A">
      <w:start w:val="1"/>
      <w:numFmt w:val="decimal"/>
      <w:lvlText w:val="%1."/>
      <w:lvlJc w:val="left"/>
      <w:pPr>
        <w:ind w:left="2136" w:hanging="360"/>
      </w:pPr>
      <w:rPr>
        <w:rFonts w:ascii="Arial Narrow" w:eastAsiaTheme="minorHAnsi" w:hAnsi="Arial Narrow" w:cstheme="minorHAnsi"/>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105" w15:restartNumberingAfterBreak="0">
    <w:nsid w:val="3B235DA1"/>
    <w:multiLevelType w:val="hybridMultilevel"/>
    <w:tmpl w:val="6046F930"/>
    <w:name w:val="WW8Num212"/>
    <w:lvl w:ilvl="0" w:tplc="3DD20484">
      <w:start w:val="2"/>
      <w:numFmt w:val="decimal"/>
      <w:lvlText w:val="%1."/>
      <w:lvlJc w:val="left"/>
      <w:pPr>
        <w:tabs>
          <w:tab w:val="num" w:pos="6718"/>
        </w:tabs>
        <w:ind w:left="6718" w:hanging="360"/>
      </w:pPr>
      <w:rPr>
        <w:rFonts w:ascii="Calibri" w:hAnsi="Calibri" w:cs="Times New Roman" w:hint="default"/>
        <w:b w:val="0"/>
        <w:color w:val="auto"/>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BEC1995"/>
    <w:multiLevelType w:val="hybridMultilevel"/>
    <w:tmpl w:val="A256582A"/>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07" w15:restartNumberingAfterBreak="0">
    <w:nsid w:val="3CF717CD"/>
    <w:multiLevelType w:val="multilevel"/>
    <w:tmpl w:val="6ADE506C"/>
    <w:lvl w:ilvl="0">
      <w:start w:val="8"/>
      <w:numFmt w:val="decimal"/>
      <w:lvlText w:val="%1."/>
      <w:lvlJc w:val="left"/>
      <w:pPr>
        <w:tabs>
          <w:tab w:val="num" w:pos="348"/>
        </w:tabs>
        <w:ind w:left="360" w:hanging="360"/>
      </w:pPr>
      <w:rPr>
        <w:rFonts w:cs="Calibri" w:hint="default"/>
        <w:b w:val="0"/>
        <w:sz w:val="20"/>
        <w:szCs w:val="20"/>
      </w:rPr>
    </w:lvl>
    <w:lvl w:ilvl="1">
      <w:start w:val="1"/>
      <w:numFmt w:val="decimal"/>
      <w:lvlText w:val="%1.%2."/>
      <w:lvlJc w:val="left"/>
      <w:pPr>
        <w:tabs>
          <w:tab w:val="num" w:pos="1080"/>
        </w:tabs>
        <w:ind w:left="1080" w:hanging="720"/>
      </w:pPr>
      <w:rPr>
        <w:rFonts w:hint="default"/>
        <w:b w:val="0"/>
        <w:i w:val="0"/>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2160"/>
        </w:tabs>
        <w:ind w:left="2160" w:hanging="1800"/>
      </w:pPr>
      <w:rPr>
        <w:rFonts w:cs="Calibri"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8" w15:restartNumberingAfterBreak="0">
    <w:nsid w:val="3DFF302A"/>
    <w:multiLevelType w:val="hybridMultilevel"/>
    <w:tmpl w:val="E4A2DA9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3ED70A42"/>
    <w:multiLevelType w:val="hybridMultilevel"/>
    <w:tmpl w:val="CDDE52DA"/>
    <w:lvl w:ilvl="0" w:tplc="4F0E1DE2">
      <w:start w:val="1"/>
      <w:numFmt w:val="lowerLetter"/>
      <w:lvlText w:val="%1)"/>
      <w:lvlJc w:val="left"/>
      <w:pPr>
        <w:ind w:left="786" w:hanging="360"/>
      </w:pPr>
      <w:rPr>
        <w:rFonts w:ascii="Times New Roman" w:hAnsi="Times New Roman" w:hint="default"/>
      </w:rPr>
    </w:lvl>
    <w:lvl w:ilvl="1" w:tplc="04150019">
      <w:start w:val="1"/>
      <w:numFmt w:val="lowerLetter"/>
      <w:lvlText w:val="%2."/>
      <w:lvlJc w:val="left"/>
      <w:pPr>
        <w:ind w:left="1506" w:hanging="360"/>
      </w:pPr>
      <w:rPr>
        <w:rFonts w:ascii="Times New Roman" w:hAnsi="Times New Roman"/>
      </w:rPr>
    </w:lvl>
    <w:lvl w:ilvl="2" w:tplc="0415001B">
      <w:start w:val="1"/>
      <w:numFmt w:val="lowerRoman"/>
      <w:lvlText w:val="%3."/>
      <w:lvlJc w:val="right"/>
      <w:pPr>
        <w:ind w:left="2226" w:hanging="180"/>
      </w:pPr>
      <w:rPr>
        <w:rFonts w:ascii="Times New Roman" w:hAnsi="Times New Roman"/>
      </w:rPr>
    </w:lvl>
    <w:lvl w:ilvl="3" w:tplc="0415000F">
      <w:start w:val="1"/>
      <w:numFmt w:val="decimal"/>
      <w:lvlText w:val="%4."/>
      <w:lvlJc w:val="left"/>
      <w:pPr>
        <w:ind w:left="2946" w:hanging="360"/>
      </w:pPr>
      <w:rPr>
        <w:rFonts w:ascii="Times New Roman" w:hAnsi="Times New Roman"/>
      </w:rPr>
    </w:lvl>
    <w:lvl w:ilvl="4" w:tplc="04150019">
      <w:start w:val="1"/>
      <w:numFmt w:val="lowerLetter"/>
      <w:lvlText w:val="%5."/>
      <w:lvlJc w:val="left"/>
      <w:pPr>
        <w:ind w:left="3666" w:hanging="360"/>
      </w:pPr>
      <w:rPr>
        <w:rFonts w:ascii="Times New Roman" w:hAnsi="Times New Roman"/>
      </w:rPr>
    </w:lvl>
    <w:lvl w:ilvl="5" w:tplc="0415001B">
      <w:start w:val="1"/>
      <w:numFmt w:val="lowerRoman"/>
      <w:lvlText w:val="%6."/>
      <w:lvlJc w:val="right"/>
      <w:pPr>
        <w:ind w:left="4386" w:hanging="180"/>
      </w:pPr>
      <w:rPr>
        <w:rFonts w:ascii="Times New Roman" w:hAnsi="Times New Roman"/>
      </w:rPr>
    </w:lvl>
    <w:lvl w:ilvl="6" w:tplc="0415000F">
      <w:start w:val="1"/>
      <w:numFmt w:val="decimal"/>
      <w:lvlText w:val="%7."/>
      <w:lvlJc w:val="left"/>
      <w:pPr>
        <w:ind w:left="5106" w:hanging="360"/>
      </w:pPr>
      <w:rPr>
        <w:rFonts w:ascii="Times New Roman" w:hAnsi="Times New Roman"/>
      </w:rPr>
    </w:lvl>
    <w:lvl w:ilvl="7" w:tplc="04150019">
      <w:start w:val="1"/>
      <w:numFmt w:val="lowerLetter"/>
      <w:lvlText w:val="%8."/>
      <w:lvlJc w:val="left"/>
      <w:pPr>
        <w:ind w:left="5826" w:hanging="360"/>
      </w:pPr>
      <w:rPr>
        <w:rFonts w:ascii="Times New Roman" w:hAnsi="Times New Roman"/>
      </w:rPr>
    </w:lvl>
    <w:lvl w:ilvl="8" w:tplc="0415001B">
      <w:start w:val="1"/>
      <w:numFmt w:val="lowerRoman"/>
      <w:lvlText w:val="%9."/>
      <w:lvlJc w:val="right"/>
      <w:pPr>
        <w:ind w:left="6546" w:hanging="180"/>
      </w:pPr>
      <w:rPr>
        <w:rFonts w:ascii="Times New Roman" w:hAnsi="Times New Roman"/>
      </w:rPr>
    </w:lvl>
  </w:abstractNum>
  <w:abstractNum w:abstractNumId="110" w15:restartNumberingAfterBreak="0">
    <w:nsid w:val="3F9F70D1"/>
    <w:multiLevelType w:val="hybridMultilevel"/>
    <w:tmpl w:val="BA027386"/>
    <w:lvl w:ilvl="0" w:tplc="5C12B5F2">
      <w:start w:val="1"/>
      <w:numFmt w:val="lowerLetter"/>
      <w:lvlText w:val="%1)"/>
      <w:lvlJc w:val="left"/>
      <w:pPr>
        <w:ind w:left="786" w:hanging="360"/>
      </w:pPr>
      <w:rPr>
        <w:rFonts w:ascii="Times New Roman" w:hAnsi="Times New Roman" w:hint="default"/>
      </w:rPr>
    </w:lvl>
    <w:lvl w:ilvl="1" w:tplc="04150019">
      <w:start w:val="1"/>
      <w:numFmt w:val="lowerLetter"/>
      <w:lvlText w:val="%2."/>
      <w:lvlJc w:val="left"/>
      <w:pPr>
        <w:ind w:left="1506" w:hanging="360"/>
      </w:pPr>
      <w:rPr>
        <w:rFonts w:ascii="Times New Roman" w:hAnsi="Times New Roman"/>
      </w:rPr>
    </w:lvl>
    <w:lvl w:ilvl="2" w:tplc="0415001B">
      <w:start w:val="1"/>
      <w:numFmt w:val="lowerRoman"/>
      <w:lvlText w:val="%3."/>
      <w:lvlJc w:val="right"/>
      <w:pPr>
        <w:ind w:left="2226" w:hanging="180"/>
      </w:pPr>
      <w:rPr>
        <w:rFonts w:ascii="Times New Roman" w:hAnsi="Times New Roman"/>
      </w:rPr>
    </w:lvl>
    <w:lvl w:ilvl="3" w:tplc="0415000F">
      <w:start w:val="1"/>
      <w:numFmt w:val="decimal"/>
      <w:lvlText w:val="%4."/>
      <w:lvlJc w:val="left"/>
      <w:pPr>
        <w:ind w:left="2946" w:hanging="360"/>
      </w:pPr>
      <w:rPr>
        <w:rFonts w:ascii="Times New Roman" w:hAnsi="Times New Roman"/>
      </w:rPr>
    </w:lvl>
    <w:lvl w:ilvl="4" w:tplc="04150019">
      <w:start w:val="1"/>
      <w:numFmt w:val="lowerLetter"/>
      <w:lvlText w:val="%5."/>
      <w:lvlJc w:val="left"/>
      <w:pPr>
        <w:ind w:left="3666" w:hanging="360"/>
      </w:pPr>
      <w:rPr>
        <w:rFonts w:ascii="Times New Roman" w:hAnsi="Times New Roman"/>
      </w:rPr>
    </w:lvl>
    <w:lvl w:ilvl="5" w:tplc="0415001B">
      <w:start w:val="1"/>
      <w:numFmt w:val="lowerRoman"/>
      <w:lvlText w:val="%6."/>
      <w:lvlJc w:val="right"/>
      <w:pPr>
        <w:ind w:left="4386" w:hanging="180"/>
      </w:pPr>
      <w:rPr>
        <w:rFonts w:ascii="Times New Roman" w:hAnsi="Times New Roman"/>
      </w:rPr>
    </w:lvl>
    <w:lvl w:ilvl="6" w:tplc="0415000F">
      <w:start w:val="1"/>
      <w:numFmt w:val="decimal"/>
      <w:lvlText w:val="%7."/>
      <w:lvlJc w:val="left"/>
      <w:pPr>
        <w:ind w:left="5106" w:hanging="360"/>
      </w:pPr>
      <w:rPr>
        <w:rFonts w:ascii="Times New Roman" w:hAnsi="Times New Roman"/>
      </w:rPr>
    </w:lvl>
    <w:lvl w:ilvl="7" w:tplc="04150019">
      <w:start w:val="1"/>
      <w:numFmt w:val="lowerLetter"/>
      <w:lvlText w:val="%8."/>
      <w:lvlJc w:val="left"/>
      <w:pPr>
        <w:ind w:left="5826" w:hanging="360"/>
      </w:pPr>
      <w:rPr>
        <w:rFonts w:ascii="Times New Roman" w:hAnsi="Times New Roman"/>
      </w:rPr>
    </w:lvl>
    <w:lvl w:ilvl="8" w:tplc="0415001B">
      <w:start w:val="1"/>
      <w:numFmt w:val="lowerRoman"/>
      <w:lvlText w:val="%9."/>
      <w:lvlJc w:val="right"/>
      <w:pPr>
        <w:ind w:left="6546" w:hanging="180"/>
      </w:pPr>
      <w:rPr>
        <w:rFonts w:ascii="Times New Roman" w:hAnsi="Times New Roman"/>
      </w:rPr>
    </w:lvl>
  </w:abstractNum>
  <w:abstractNum w:abstractNumId="111" w15:restartNumberingAfterBreak="0">
    <w:nsid w:val="40B76402"/>
    <w:multiLevelType w:val="hybridMultilevel"/>
    <w:tmpl w:val="E1BA1C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41435AFA"/>
    <w:multiLevelType w:val="hybridMultilevel"/>
    <w:tmpl w:val="4A7CD614"/>
    <w:lvl w:ilvl="0" w:tplc="6060C93A">
      <w:start w:val="1"/>
      <w:numFmt w:val="decimal"/>
      <w:lvlText w:val="%1."/>
      <w:lvlJc w:val="left"/>
      <w:pPr>
        <w:ind w:left="360" w:hanging="360"/>
      </w:pPr>
      <w:rPr>
        <w:rFonts w:ascii="Arial Narrow" w:eastAsiaTheme="minorHAnsi" w:hAnsi="Arial Narrow" w:cstheme="minorHAns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3" w15:restartNumberingAfterBreak="0">
    <w:nsid w:val="429E74A6"/>
    <w:multiLevelType w:val="multilevel"/>
    <w:tmpl w:val="9E0CB184"/>
    <w:lvl w:ilvl="0">
      <w:start w:val="1"/>
      <w:numFmt w:val="decimal"/>
      <w:lvlText w:val="%1."/>
      <w:lvlJc w:val="left"/>
      <w:pPr>
        <w:ind w:left="450" w:hanging="450"/>
      </w:pPr>
      <w:rPr>
        <w:rFonts w:hint="default"/>
      </w:rPr>
    </w:lvl>
    <w:lvl w:ilvl="1">
      <w:start w:val="4"/>
      <w:numFmt w:val="decimal"/>
      <w:lvlText w:val="%1.%2."/>
      <w:lvlJc w:val="left"/>
      <w:pPr>
        <w:ind w:left="733" w:hanging="450"/>
      </w:pPr>
      <w:rPr>
        <w:rFonts w:hint="default"/>
      </w:rPr>
    </w:lvl>
    <w:lvl w:ilvl="2">
      <w:start w:val="2"/>
      <w:numFmt w:val="decimal"/>
      <w:lvlText w:val="%1.%2.%3."/>
      <w:lvlJc w:val="left"/>
      <w:pPr>
        <w:ind w:left="1855"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114" w15:restartNumberingAfterBreak="0">
    <w:nsid w:val="42C968E8"/>
    <w:multiLevelType w:val="hybridMultilevel"/>
    <w:tmpl w:val="A2A05508"/>
    <w:lvl w:ilvl="0" w:tplc="04150001">
      <w:start w:val="1"/>
      <w:numFmt w:val="bullet"/>
      <w:lvlText w:val=""/>
      <w:lvlJc w:val="left"/>
      <w:pPr>
        <w:ind w:left="1647" w:hanging="360"/>
      </w:pPr>
      <w:rPr>
        <w:rFonts w:ascii="Symbol" w:hAnsi="Symbol" w:hint="default"/>
      </w:rPr>
    </w:lvl>
    <w:lvl w:ilvl="1" w:tplc="04150003">
      <w:start w:val="1"/>
      <w:numFmt w:val="bullet"/>
      <w:lvlText w:val="o"/>
      <w:lvlJc w:val="left"/>
      <w:pPr>
        <w:ind w:left="2367" w:hanging="360"/>
      </w:pPr>
      <w:rPr>
        <w:rFonts w:ascii="Courier New" w:hAnsi="Courier New" w:cs="Courier New" w:hint="default"/>
      </w:rPr>
    </w:lvl>
    <w:lvl w:ilvl="2" w:tplc="04150005">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15" w15:restartNumberingAfterBreak="0">
    <w:nsid w:val="44DE37BD"/>
    <w:multiLevelType w:val="hybridMultilevel"/>
    <w:tmpl w:val="DF6E1FB8"/>
    <w:lvl w:ilvl="0" w:tplc="0415000F">
      <w:start w:val="1"/>
      <w:numFmt w:val="decimal"/>
      <w:lvlText w:val="%1."/>
      <w:lvlJc w:val="left"/>
      <w:pPr>
        <w:ind w:left="720" w:hanging="360"/>
      </w:pPr>
      <w:rPr>
        <w:rFonts w:ascii="Times New Roman" w:hAnsi="Times New Roman" w:hint="default"/>
      </w:rPr>
    </w:lvl>
    <w:lvl w:ilvl="1" w:tplc="5712E452">
      <w:start w:val="1"/>
      <w:numFmt w:val="lowerLetter"/>
      <w:lvlText w:val="%2)"/>
      <w:lvlJc w:val="left"/>
      <w:pPr>
        <w:tabs>
          <w:tab w:val="num" w:pos="1440"/>
        </w:tabs>
        <w:ind w:left="1440" w:hanging="360"/>
      </w:pPr>
      <w:rPr>
        <w:rFonts w:ascii="Times New Roman" w:hAnsi="Times New Roman" w:hint="default"/>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16" w15:restartNumberingAfterBreak="0">
    <w:nsid w:val="4707193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495B7489"/>
    <w:multiLevelType w:val="hybridMultilevel"/>
    <w:tmpl w:val="4A7CD614"/>
    <w:lvl w:ilvl="0" w:tplc="6060C93A">
      <w:start w:val="1"/>
      <w:numFmt w:val="decimal"/>
      <w:lvlText w:val="%1."/>
      <w:lvlJc w:val="left"/>
      <w:pPr>
        <w:ind w:left="360" w:hanging="360"/>
      </w:pPr>
      <w:rPr>
        <w:rFonts w:ascii="Arial Narrow" w:eastAsiaTheme="minorHAnsi" w:hAnsi="Arial Narrow" w:cstheme="minorHAns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18" w15:restartNumberingAfterBreak="0">
    <w:nsid w:val="4981293A"/>
    <w:multiLevelType w:val="multilevel"/>
    <w:tmpl w:val="2D00D2F2"/>
    <w:name w:val="WW8Num332"/>
    <w:lvl w:ilvl="0">
      <w:start w:val="1"/>
      <w:numFmt w:val="decimal"/>
      <w:lvlText w:val="%1."/>
      <w:lvlJc w:val="left"/>
      <w:pPr>
        <w:ind w:left="720" w:hanging="360"/>
      </w:pPr>
      <w:rPr>
        <w:rFonts w:ascii="Arial" w:eastAsia="Times New Roman" w:hAnsi="Arial" w:cs="Arial"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b w:val="0"/>
        <w:i w:val="0"/>
        <w:strike w:val="0"/>
        <w:color w:val="000000"/>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4A1127F0"/>
    <w:multiLevelType w:val="hybridMultilevel"/>
    <w:tmpl w:val="ADDE9DD2"/>
    <w:lvl w:ilvl="0" w:tplc="0ED2D392">
      <w:start w:val="1"/>
      <w:numFmt w:val="decimal"/>
      <w:lvlText w:val="%1."/>
      <w:lvlJc w:val="left"/>
      <w:pPr>
        <w:tabs>
          <w:tab w:val="num" w:pos="720"/>
        </w:tabs>
        <w:ind w:left="720" w:hanging="360"/>
      </w:pPr>
      <w:rPr>
        <w:rFonts w:ascii="Times New Roman" w:hAnsi="Times New Roman" w:hint="default"/>
      </w:rPr>
    </w:lvl>
    <w:lvl w:ilvl="1" w:tplc="04150019">
      <w:start w:val="1"/>
      <w:numFmt w:val="lowerLetter"/>
      <w:lvlText w:val="%2."/>
      <w:lvlJc w:val="left"/>
      <w:pPr>
        <w:tabs>
          <w:tab w:val="num" w:pos="1440"/>
        </w:tabs>
        <w:ind w:left="1440" w:hanging="360"/>
      </w:pPr>
      <w:rPr>
        <w:rFonts w:ascii="Times New Roman" w:hAnsi="Times New Roman"/>
      </w:rPr>
    </w:lvl>
    <w:lvl w:ilvl="2" w:tplc="0415001B">
      <w:start w:val="1"/>
      <w:numFmt w:val="lowerRoman"/>
      <w:lvlText w:val="%3."/>
      <w:lvlJc w:val="right"/>
      <w:pPr>
        <w:tabs>
          <w:tab w:val="num" w:pos="2160"/>
        </w:tabs>
        <w:ind w:left="2160" w:hanging="180"/>
      </w:pPr>
      <w:rPr>
        <w:rFonts w:ascii="Times New Roman" w:hAnsi="Times New Roman"/>
      </w:rPr>
    </w:lvl>
    <w:lvl w:ilvl="3" w:tplc="0415000F">
      <w:start w:val="1"/>
      <w:numFmt w:val="decimal"/>
      <w:lvlText w:val="%4."/>
      <w:lvlJc w:val="left"/>
      <w:pPr>
        <w:tabs>
          <w:tab w:val="num" w:pos="2880"/>
        </w:tabs>
        <w:ind w:left="2880" w:hanging="360"/>
      </w:pPr>
      <w:rPr>
        <w:rFonts w:ascii="Times New Roman" w:hAnsi="Times New Roman"/>
      </w:rPr>
    </w:lvl>
    <w:lvl w:ilvl="4" w:tplc="04150019">
      <w:start w:val="1"/>
      <w:numFmt w:val="lowerLetter"/>
      <w:lvlText w:val="%5."/>
      <w:lvlJc w:val="left"/>
      <w:pPr>
        <w:tabs>
          <w:tab w:val="num" w:pos="3600"/>
        </w:tabs>
        <w:ind w:left="3600" w:hanging="360"/>
      </w:pPr>
      <w:rPr>
        <w:rFonts w:ascii="Times New Roman" w:hAnsi="Times New Roman"/>
      </w:rPr>
    </w:lvl>
    <w:lvl w:ilvl="5" w:tplc="0415001B">
      <w:start w:val="1"/>
      <w:numFmt w:val="lowerRoman"/>
      <w:lvlText w:val="%6."/>
      <w:lvlJc w:val="right"/>
      <w:pPr>
        <w:tabs>
          <w:tab w:val="num" w:pos="4320"/>
        </w:tabs>
        <w:ind w:left="4320" w:hanging="180"/>
      </w:pPr>
      <w:rPr>
        <w:rFonts w:ascii="Times New Roman" w:hAnsi="Times New Roman"/>
      </w:rPr>
    </w:lvl>
    <w:lvl w:ilvl="6" w:tplc="0415000F">
      <w:start w:val="1"/>
      <w:numFmt w:val="decimal"/>
      <w:lvlText w:val="%7."/>
      <w:lvlJc w:val="left"/>
      <w:pPr>
        <w:tabs>
          <w:tab w:val="num" w:pos="5040"/>
        </w:tabs>
        <w:ind w:left="5040" w:hanging="360"/>
      </w:pPr>
      <w:rPr>
        <w:rFonts w:ascii="Times New Roman" w:hAnsi="Times New Roman"/>
      </w:rPr>
    </w:lvl>
    <w:lvl w:ilvl="7" w:tplc="04150019">
      <w:start w:val="1"/>
      <w:numFmt w:val="lowerLetter"/>
      <w:lvlText w:val="%8."/>
      <w:lvlJc w:val="left"/>
      <w:pPr>
        <w:tabs>
          <w:tab w:val="num" w:pos="5760"/>
        </w:tabs>
        <w:ind w:left="5760" w:hanging="360"/>
      </w:pPr>
      <w:rPr>
        <w:rFonts w:ascii="Times New Roman" w:hAnsi="Times New Roman"/>
      </w:rPr>
    </w:lvl>
    <w:lvl w:ilvl="8" w:tplc="0415001B">
      <w:start w:val="1"/>
      <w:numFmt w:val="lowerRoman"/>
      <w:lvlText w:val="%9."/>
      <w:lvlJc w:val="right"/>
      <w:pPr>
        <w:tabs>
          <w:tab w:val="num" w:pos="6480"/>
        </w:tabs>
        <w:ind w:left="6480" w:hanging="180"/>
      </w:pPr>
      <w:rPr>
        <w:rFonts w:ascii="Times New Roman" w:hAnsi="Times New Roman"/>
      </w:rPr>
    </w:lvl>
  </w:abstractNum>
  <w:abstractNum w:abstractNumId="120" w15:restartNumberingAfterBreak="0">
    <w:nsid w:val="4D8A696E"/>
    <w:multiLevelType w:val="multilevel"/>
    <w:tmpl w:val="52C020D2"/>
    <w:name w:val="WW8Num62"/>
    <w:lvl w:ilvl="0">
      <w:start w:val="1"/>
      <w:numFmt w:val="decimal"/>
      <w:lvlText w:val="%1."/>
      <w:lvlJc w:val="left"/>
      <w:pPr>
        <w:tabs>
          <w:tab w:val="num" w:pos="2340"/>
        </w:tabs>
        <w:ind w:left="2340" w:hanging="363"/>
      </w:pPr>
      <w:rPr>
        <w:rFonts w:ascii="Calibri" w:hAnsi="Calibri" w:cs="Calibri" w:hint="default"/>
        <w:b w:val="0"/>
        <w:color w:val="000000"/>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2.%3."/>
      <w:lvlJc w:val="right"/>
      <w:pPr>
        <w:tabs>
          <w:tab w:val="num" w:pos="2700"/>
        </w:tabs>
        <w:ind w:left="2700" w:hanging="180"/>
      </w:pPr>
      <w:rPr>
        <w:rFonts w:hint="default"/>
      </w:rPr>
    </w:lvl>
    <w:lvl w:ilvl="3">
      <w:start w:val="1"/>
      <w:numFmt w:val="decimal"/>
      <w:lvlText w:val="%2.%3.%4."/>
      <w:lvlJc w:val="left"/>
      <w:pPr>
        <w:tabs>
          <w:tab w:val="num" w:pos="3420"/>
        </w:tabs>
        <w:ind w:left="3420" w:hanging="360"/>
      </w:pPr>
      <w:rPr>
        <w:rFonts w:hint="default"/>
      </w:rPr>
    </w:lvl>
    <w:lvl w:ilvl="4">
      <w:start w:val="1"/>
      <w:numFmt w:val="lowerLetter"/>
      <w:lvlText w:val="%2.%3.%4.%5."/>
      <w:lvlJc w:val="left"/>
      <w:pPr>
        <w:tabs>
          <w:tab w:val="num" w:pos="4140"/>
        </w:tabs>
        <w:ind w:left="4140" w:hanging="360"/>
      </w:pPr>
      <w:rPr>
        <w:rFonts w:hint="default"/>
      </w:rPr>
    </w:lvl>
    <w:lvl w:ilvl="5">
      <w:start w:val="1"/>
      <w:numFmt w:val="lowerRoman"/>
      <w:lvlText w:val="%2.%3.%4.%5.%6."/>
      <w:lvlJc w:val="right"/>
      <w:pPr>
        <w:tabs>
          <w:tab w:val="num" w:pos="4860"/>
        </w:tabs>
        <w:ind w:left="4860" w:hanging="180"/>
      </w:pPr>
      <w:rPr>
        <w:rFonts w:hint="default"/>
      </w:rPr>
    </w:lvl>
    <w:lvl w:ilvl="6">
      <w:start w:val="1"/>
      <w:numFmt w:val="decimal"/>
      <w:lvlText w:val="%2.%3.%4.%5.%6.%7."/>
      <w:lvlJc w:val="left"/>
      <w:pPr>
        <w:tabs>
          <w:tab w:val="num" w:pos="5580"/>
        </w:tabs>
        <w:ind w:left="5580" w:hanging="360"/>
      </w:pPr>
      <w:rPr>
        <w:rFonts w:hint="default"/>
      </w:rPr>
    </w:lvl>
    <w:lvl w:ilvl="7">
      <w:start w:val="1"/>
      <w:numFmt w:val="lowerLetter"/>
      <w:lvlText w:val="%2.%3.%4.%5.%6.%7.%8."/>
      <w:lvlJc w:val="left"/>
      <w:pPr>
        <w:tabs>
          <w:tab w:val="num" w:pos="6300"/>
        </w:tabs>
        <w:ind w:left="6300" w:hanging="360"/>
      </w:pPr>
      <w:rPr>
        <w:rFonts w:hint="default"/>
      </w:rPr>
    </w:lvl>
    <w:lvl w:ilvl="8">
      <w:start w:val="1"/>
      <w:numFmt w:val="lowerRoman"/>
      <w:lvlText w:val="%2.%3.%4.%5.%6.%7.%8.%9."/>
      <w:lvlJc w:val="right"/>
      <w:pPr>
        <w:tabs>
          <w:tab w:val="num" w:pos="7020"/>
        </w:tabs>
        <w:ind w:left="7020" w:hanging="180"/>
      </w:pPr>
      <w:rPr>
        <w:rFonts w:hint="default"/>
      </w:rPr>
    </w:lvl>
  </w:abstractNum>
  <w:abstractNum w:abstractNumId="121" w15:restartNumberingAfterBreak="0">
    <w:nsid w:val="4F510B9C"/>
    <w:multiLevelType w:val="multilevel"/>
    <w:tmpl w:val="8A344FBE"/>
    <w:lvl w:ilvl="0">
      <w:start w:val="8"/>
      <w:numFmt w:val="upperRoman"/>
      <w:lvlText w:val="%1."/>
      <w:lvlJc w:val="left"/>
      <w:pPr>
        <w:ind w:left="1080" w:hanging="720"/>
      </w:pPr>
      <w:rPr>
        <w:rFonts w:ascii="Calibri" w:hAnsi="Calibri" w:cs="Calibri" w:hint="default"/>
        <w:b/>
        <w:sz w:val="2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2" w15:restartNumberingAfterBreak="0">
    <w:nsid w:val="511420A5"/>
    <w:multiLevelType w:val="hybridMultilevel"/>
    <w:tmpl w:val="104A61D6"/>
    <w:lvl w:ilvl="0" w:tplc="DF463C4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3" w15:restartNumberingAfterBreak="0">
    <w:nsid w:val="54C5603E"/>
    <w:multiLevelType w:val="multilevel"/>
    <w:tmpl w:val="E6F49DEA"/>
    <w:styleLink w:val="Styl1"/>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581857FA"/>
    <w:multiLevelType w:val="multilevel"/>
    <w:tmpl w:val="E31C4050"/>
    <w:name w:val="WW8Num222"/>
    <w:lvl w:ilvl="0">
      <w:start w:val="1"/>
      <w:numFmt w:val="decimal"/>
      <w:lvlText w:val="%1."/>
      <w:lvlJc w:val="left"/>
      <w:pPr>
        <w:tabs>
          <w:tab w:val="num" w:pos="360"/>
        </w:tabs>
        <w:ind w:left="360" w:hanging="360"/>
      </w:pPr>
      <w:rPr>
        <w:rFonts w:ascii="Calibri" w:hAnsi="Calibri" w:cs="Calibri" w:hint="default"/>
        <w:b w:val="0"/>
        <w:bCs w:val="0"/>
        <w:i w:val="0"/>
        <w:color w:val="00000A"/>
        <w:sz w:val="20"/>
        <w:szCs w:val="20"/>
      </w:rPr>
    </w:lvl>
    <w:lvl w:ilvl="1">
      <w:start w:val="3"/>
      <w:numFmt w:val="decimal"/>
      <w:lvlText w:val="%1.%2."/>
      <w:lvlJc w:val="left"/>
      <w:pPr>
        <w:tabs>
          <w:tab w:val="num" w:pos="708"/>
        </w:tabs>
        <w:ind w:left="360" w:hanging="360"/>
      </w:pPr>
      <w:rPr>
        <w:rFonts w:ascii="Calibri" w:hAnsi="Calibri" w:cs="Calibri" w:hint="default"/>
        <w:b w:val="0"/>
        <w:bCs w:val="0"/>
        <w:i w:val="0"/>
        <w:color w:val="00000A"/>
        <w:sz w:val="20"/>
        <w:szCs w:val="20"/>
      </w:rPr>
    </w:lvl>
    <w:lvl w:ilvl="2">
      <w:start w:val="1"/>
      <w:numFmt w:val="decimal"/>
      <w:lvlText w:val="%1.%2.%3."/>
      <w:lvlJc w:val="left"/>
      <w:pPr>
        <w:tabs>
          <w:tab w:val="num" w:pos="720"/>
        </w:tabs>
        <w:ind w:left="720" w:hanging="720"/>
      </w:pPr>
      <w:rPr>
        <w:rFonts w:ascii="Calibri" w:hAnsi="Calibri" w:cs="Calibri" w:hint="default"/>
        <w:b w:val="0"/>
        <w:bCs w:val="0"/>
        <w:i w:val="0"/>
        <w:color w:val="00000A"/>
        <w:sz w:val="20"/>
        <w:szCs w:val="20"/>
      </w:rPr>
    </w:lvl>
    <w:lvl w:ilvl="3">
      <w:start w:val="1"/>
      <w:numFmt w:val="decimal"/>
      <w:lvlText w:val="%1.%2.%3.%4."/>
      <w:lvlJc w:val="left"/>
      <w:pPr>
        <w:tabs>
          <w:tab w:val="num" w:pos="720"/>
        </w:tabs>
        <w:ind w:left="720" w:hanging="720"/>
      </w:pPr>
      <w:rPr>
        <w:rFonts w:ascii="Calibri" w:hAnsi="Calibri" w:cs="Calibri" w:hint="default"/>
        <w:b w:val="0"/>
        <w:bCs w:val="0"/>
        <w:i w:val="0"/>
        <w:color w:val="00000A"/>
        <w:sz w:val="20"/>
        <w:szCs w:val="20"/>
      </w:rPr>
    </w:lvl>
    <w:lvl w:ilvl="4">
      <w:start w:val="1"/>
      <w:numFmt w:val="decimal"/>
      <w:lvlText w:val="%1.%2.%3.%4.%5."/>
      <w:lvlJc w:val="left"/>
      <w:pPr>
        <w:tabs>
          <w:tab w:val="num" w:pos="1080"/>
        </w:tabs>
        <w:ind w:left="1080" w:hanging="1080"/>
      </w:pPr>
      <w:rPr>
        <w:rFonts w:ascii="Calibri" w:hAnsi="Calibri" w:cs="Calibri" w:hint="default"/>
        <w:b w:val="0"/>
        <w:bCs w:val="0"/>
        <w:i w:val="0"/>
        <w:color w:val="00000A"/>
        <w:sz w:val="20"/>
        <w:szCs w:val="20"/>
      </w:rPr>
    </w:lvl>
    <w:lvl w:ilvl="5">
      <w:start w:val="1"/>
      <w:numFmt w:val="decimal"/>
      <w:lvlText w:val="%1.%2.%3.%4.%5.%6."/>
      <w:lvlJc w:val="left"/>
      <w:pPr>
        <w:tabs>
          <w:tab w:val="num" w:pos="1080"/>
        </w:tabs>
        <w:ind w:left="1080" w:hanging="1080"/>
      </w:pPr>
      <w:rPr>
        <w:rFonts w:ascii="Calibri" w:hAnsi="Calibri" w:cs="Calibri" w:hint="default"/>
        <w:b w:val="0"/>
        <w:bCs w:val="0"/>
        <w:i w:val="0"/>
        <w:color w:val="00000A"/>
        <w:sz w:val="20"/>
        <w:szCs w:val="20"/>
      </w:rPr>
    </w:lvl>
    <w:lvl w:ilvl="6">
      <w:start w:val="1"/>
      <w:numFmt w:val="decimal"/>
      <w:lvlText w:val="%7."/>
      <w:lvlJc w:val="left"/>
      <w:pPr>
        <w:tabs>
          <w:tab w:val="num" w:pos="1080"/>
        </w:tabs>
        <w:ind w:left="1080" w:hanging="1080"/>
      </w:pPr>
      <w:rPr>
        <w:rFonts w:ascii="Calibri" w:eastAsia="Microsoft YaHei" w:hAnsi="Calibri" w:cs="Calibri" w:hint="default"/>
        <w:b w:val="0"/>
        <w:bCs w:val="0"/>
        <w:i w:val="0"/>
        <w:color w:val="00000A"/>
        <w:sz w:val="20"/>
        <w:szCs w:val="20"/>
      </w:rPr>
    </w:lvl>
    <w:lvl w:ilvl="7">
      <w:start w:val="1"/>
      <w:numFmt w:val="decimal"/>
      <w:lvlText w:val="%1.%2.%3.%4.%5.%6.%7.%8."/>
      <w:lvlJc w:val="left"/>
      <w:pPr>
        <w:tabs>
          <w:tab w:val="num" w:pos="1440"/>
        </w:tabs>
        <w:ind w:left="1440" w:hanging="1440"/>
      </w:pPr>
      <w:rPr>
        <w:rFonts w:ascii="Calibri" w:hAnsi="Calibri" w:cs="Calibri" w:hint="default"/>
        <w:b w:val="0"/>
        <w:bCs w:val="0"/>
        <w:i w:val="0"/>
        <w:color w:val="00000A"/>
        <w:sz w:val="20"/>
        <w:szCs w:val="20"/>
      </w:rPr>
    </w:lvl>
    <w:lvl w:ilvl="8">
      <w:start w:val="1"/>
      <w:numFmt w:val="decimal"/>
      <w:lvlText w:val="%1.%2.%3.%4.%5.%6.%7.%8.%9."/>
      <w:lvlJc w:val="left"/>
      <w:pPr>
        <w:tabs>
          <w:tab w:val="num" w:pos="1440"/>
        </w:tabs>
        <w:ind w:left="1440" w:hanging="1440"/>
      </w:pPr>
      <w:rPr>
        <w:rFonts w:ascii="Calibri" w:hAnsi="Calibri" w:cs="Calibri" w:hint="default"/>
        <w:b w:val="0"/>
        <w:bCs w:val="0"/>
        <w:i w:val="0"/>
        <w:color w:val="00000A"/>
        <w:sz w:val="20"/>
        <w:szCs w:val="20"/>
      </w:rPr>
    </w:lvl>
  </w:abstractNum>
  <w:abstractNum w:abstractNumId="125" w15:restartNumberingAfterBreak="0">
    <w:nsid w:val="58E04A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5975142B"/>
    <w:multiLevelType w:val="multilevel"/>
    <w:tmpl w:val="D1CAABA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5A4A21CF"/>
    <w:multiLevelType w:val="multilevel"/>
    <w:tmpl w:val="E0443A08"/>
    <w:name w:val="WW8Num112"/>
    <w:lvl w:ilvl="0">
      <w:start w:val="1"/>
      <w:numFmt w:val="decimal"/>
      <w:lvlText w:val="%1."/>
      <w:lvlJc w:val="left"/>
      <w:pPr>
        <w:tabs>
          <w:tab w:val="num" w:pos="2340"/>
        </w:tabs>
        <w:ind w:left="2340" w:hanging="360"/>
      </w:pPr>
      <w:rPr>
        <w:rFonts w:ascii="Calibri" w:eastAsia="Arial Unicode MS" w:hAnsi="Calibri" w:cs="Segoe UI" w:hint="default"/>
        <w:b w:val="0"/>
        <w:color w:val="00000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b/>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28" w15:restartNumberingAfterBreak="0">
    <w:nsid w:val="5A4E24EC"/>
    <w:multiLevelType w:val="multilevel"/>
    <w:tmpl w:val="88E64E7E"/>
    <w:name w:val="WW8Num103"/>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29" w15:restartNumberingAfterBreak="0">
    <w:nsid w:val="5B0B006F"/>
    <w:multiLevelType w:val="multilevel"/>
    <w:tmpl w:val="0415001F"/>
    <w:styleLink w:val="Styl7"/>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BC0110F"/>
    <w:multiLevelType w:val="multilevel"/>
    <w:tmpl w:val="8B9A3BFC"/>
    <w:lvl w:ilvl="0">
      <w:start w:val="1"/>
      <w:numFmt w:val="decimal"/>
      <w:lvlText w:val="%1."/>
      <w:lvlJc w:val="left"/>
      <w:pPr>
        <w:ind w:left="360" w:hanging="360"/>
      </w:pPr>
      <w:rPr>
        <w:rFonts w:hint="default"/>
        <w:b w:val="0"/>
        <w:bCs/>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5C283273"/>
    <w:multiLevelType w:val="hybridMultilevel"/>
    <w:tmpl w:val="87122252"/>
    <w:lvl w:ilvl="0" w:tplc="BE5A0026">
      <w:start w:val="1"/>
      <w:numFmt w:val="decimal"/>
      <w:lvlText w:val="%1."/>
      <w:lvlJc w:val="left"/>
      <w:pPr>
        <w:ind w:left="360" w:hanging="360"/>
      </w:pPr>
      <w:rPr>
        <w:rFonts w:hint="default"/>
        <w:b w:val="0"/>
      </w:rPr>
    </w:lvl>
    <w:lvl w:ilvl="1" w:tplc="739CB3B6">
      <w:start w:val="3"/>
      <w:numFmt w:val="decimal"/>
      <w:lvlText w:val="%2."/>
      <w:lvlJc w:val="left"/>
      <w:pPr>
        <w:ind w:left="1364" w:hanging="360"/>
      </w:pPr>
      <w:rPr>
        <w:rFonts w:ascii="Calibri" w:hAnsi="Calibri" w:hint="default"/>
        <w:sz w:val="20"/>
        <w:szCs w:val="20"/>
      </w:r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2" w15:restartNumberingAfterBreak="0">
    <w:nsid w:val="5D097912"/>
    <w:multiLevelType w:val="hybridMultilevel"/>
    <w:tmpl w:val="6F1C16E4"/>
    <w:lvl w:ilvl="0" w:tplc="9698DD74">
      <w:start w:val="1"/>
      <w:numFmt w:val="lowerLetter"/>
      <w:lvlText w:val="%1."/>
      <w:lvlJc w:val="left"/>
      <w:pPr>
        <w:ind w:left="1440" w:hanging="360"/>
      </w:pPr>
      <w:rPr>
        <w:rFonts w:ascii="Times New Roman" w:hAnsi="Times New Roman" w:hint="default"/>
      </w:rPr>
    </w:lvl>
    <w:lvl w:ilvl="1" w:tplc="04150019">
      <w:start w:val="1"/>
      <w:numFmt w:val="lowerLetter"/>
      <w:lvlText w:val="%2."/>
      <w:lvlJc w:val="left"/>
      <w:pPr>
        <w:ind w:left="2160" w:hanging="360"/>
      </w:pPr>
      <w:rPr>
        <w:rFonts w:ascii="Times New Roman" w:hAnsi="Times New Roman"/>
      </w:rPr>
    </w:lvl>
    <w:lvl w:ilvl="2" w:tplc="0415001B">
      <w:start w:val="1"/>
      <w:numFmt w:val="lowerRoman"/>
      <w:lvlText w:val="%3."/>
      <w:lvlJc w:val="right"/>
      <w:pPr>
        <w:ind w:left="2880" w:hanging="180"/>
      </w:pPr>
      <w:rPr>
        <w:rFonts w:ascii="Times New Roman" w:hAnsi="Times New Roman"/>
      </w:rPr>
    </w:lvl>
    <w:lvl w:ilvl="3" w:tplc="0415000F">
      <w:start w:val="1"/>
      <w:numFmt w:val="decimal"/>
      <w:lvlText w:val="%4."/>
      <w:lvlJc w:val="left"/>
      <w:pPr>
        <w:ind w:left="3600" w:hanging="360"/>
      </w:pPr>
      <w:rPr>
        <w:rFonts w:ascii="Times New Roman" w:hAnsi="Times New Roman"/>
      </w:rPr>
    </w:lvl>
    <w:lvl w:ilvl="4" w:tplc="04150019">
      <w:start w:val="1"/>
      <w:numFmt w:val="lowerLetter"/>
      <w:lvlText w:val="%5."/>
      <w:lvlJc w:val="left"/>
      <w:pPr>
        <w:ind w:left="4320" w:hanging="360"/>
      </w:pPr>
      <w:rPr>
        <w:rFonts w:ascii="Times New Roman" w:hAnsi="Times New Roman"/>
      </w:rPr>
    </w:lvl>
    <w:lvl w:ilvl="5" w:tplc="0415001B">
      <w:start w:val="1"/>
      <w:numFmt w:val="lowerRoman"/>
      <w:lvlText w:val="%6."/>
      <w:lvlJc w:val="right"/>
      <w:pPr>
        <w:ind w:left="5040" w:hanging="180"/>
      </w:pPr>
      <w:rPr>
        <w:rFonts w:ascii="Times New Roman" w:hAnsi="Times New Roman"/>
      </w:rPr>
    </w:lvl>
    <w:lvl w:ilvl="6" w:tplc="0415000F">
      <w:start w:val="1"/>
      <w:numFmt w:val="decimal"/>
      <w:lvlText w:val="%7."/>
      <w:lvlJc w:val="left"/>
      <w:pPr>
        <w:ind w:left="5760" w:hanging="360"/>
      </w:pPr>
      <w:rPr>
        <w:rFonts w:ascii="Times New Roman" w:hAnsi="Times New Roman"/>
      </w:rPr>
    </w:lvl>
    <w:lvl w:ilvl="7" w:tplc="04150019">
      <w:start w:val="1"/>
      <w:numFmt w:val="lowerLetter"/>
      <w:lvlText w:val="%8."/>
      <w:lvlJc w:val="left"/>
      <w:pPr>
        <w:ind w:left="6480" w:hanging="360"/>
      </w:pPr>
      <w:rPr>
        <w:rFonts w:ascii="Times New Roman" w:hAnsi="Times New Roman"/>
      </w:rPr>
    </w:lvl>
    <w:lvl w:ilvl="8" w:tplc="0415001B">
      <w:start w:val="1"/>
      <w:numFmt w:val="lowerRoman"/>
      <w:lvlText w:val="%9."/>
      <w:lvlJc w:val="right"/>
      <w:pPr>
        <w:ind w:left="7200" w:hanging="180"/>
      </w:pPr>
      <w:rPr>
        <w:rFonts w:ascii="Times New Roman" w:hAnsi="Times New Roman"/>
      </w:rPr>
    </w:lvl>
  </w:abstractNum>
  <w:abstractNum w:abstractNumId="133" w15:restartNumberingAfterBreak="0">
    <w:nsid w:val="5D542E68"/>
    <w:multiLevelType w:val="hybridMultilevel"/>
    <w:tmpl w:val="F8F0B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D6370CF"/>
    <w:multiLevelType w:val="multilevel"/>
    <w:tmpl w:val="F64A399A"/>
    <w:styleLink w:val="Styl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6478263C"/>
    <w:multiLevelType w:val="hybridMultilevel"/>
    <w:tmpl w:val="2E62ECBA"/>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36" w15:restartNumberingAfterBreak="0">
    <w:nsid w:val="648A416F"/>
    <w:multiLevelType w:val="hybridMultilevel"/>
    <w:tmpl w:val="F748461C"/>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37" w15:restartNumberingAfterBreak="0">
    <w:nsid w:val="64DC061E"/>
    <w:multiLevelType w:val="hybridMultilevel"/>
    <w:tmpl w:val="4C2490F2"/>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38" w15:restartNumberingAfterBreak="0">
    <w:nsid w:val="6AF21381"/>
    <w:multiLevelType w:val="multilevel"/>
    <w:tmpl w:val="2C34167A"/>
    <w:lvl w:ilvl="0">
      <w:start w:val="1"/>
      <w:numFmt w:val="decimal"/>
      <w:lvlText w:val="%1."/>
      <w:lvlJc w:val="left"/>
      <w:pPr>
        <w:ind w:left="1494" w:hanging="360"/>
      </w:pPr>
      <w:rPr>
        <w:b w:val="0"/>
        <w:bCs w:val="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39" w15:restartNumberingAfterBreak="0">
    <w:nsid w:val="6AF335A5"/>
    <w:multiLevelType w:val="multilevel"/>
    <w:tmpl w:val="3F5649FE"/>
    <w:styleLink w:val="Styl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6B84720A"/>
    <w:multiLevelType w:val="multilevel"/>
    <w:tmpl w:val="415AA784"/>
    <w:name w:val="WW8Num153"/>
    <w:lvl w:ilvl="0">
      <w:start w:val="5"/>
      <w:numFmt w:val="upperLetter"/>
      <w:lvlText w:val="%1."/>
      <w:lvlJc w:val="left"/>
      <w:pPr>
        <w:tabs>
          <w:tab w:val="num" w:pos="0"/>
        </w:tabs>
        <w:ind w:left="2340" w:hanging="360"/>
      </w:pPr>
      <w:rPr>
        <w:rFonts w:hint="default"/>
        <w:b w:val="0"/>
        <w:bCs w:val="0"/>
        <w:color w:val="000000"/>
        <w:sz w:val="20"/>
        <w:szCs w:val="20"/>
      </w:rPr>
    </w:lvl>
    <w:lvl w:ilvl="1">
      <w:start w:val="1"/>
      <w:numFmt w:val="decimal"/>
      <w:lvlText w:val="%2."/>
      <w:lvlJc w:val="left"/>
      <w:pPr>
        <w:tabs>
          <w:tab w:val="num" w:pos="1080"/>
        </w:tabs>
        <w:ind w:left="1080" w:hanging="360"/>
      </w:pPr>
      <w:rPr>
        <w:rFonts w:ascii="Calibri" w:hAnsi="Calibri" w:cs="Calibri" w:hint="default"/>
        <w:b w:val="0"/>
        <w:bCs w:val="0"/>
        <w:strike w:val="0"/>
        <w:kern w:val="1"/>
        <w:sz w:val="20"/>
        <w:szCs w:val="20"/>
      </w:rPr>
    </w:lvl>
    <w:lvl w:ilvl="2">
      <w:start w:val="1"/>
      <w:numFmt w:val="decimal"/>
      <w:lvlText w:val="%3."/>
      <w:lvlJc w:val="left"/>
      <w:pPr>
        <w:tabs>
          <w:tab w:val="num" w:pos="360"/>
        </w:tabs>
        <w:ind w:left="360" w:hanging="360"/>
      </w:pPr>
      <w:rPr>
        <w:rFonts w:ascii="Calibri" w:hAnsi="Calibri" w:cs="Calibri" w:hint="default"/>
        <w:b w:val="0"/>
        <w:bCs w:val="0"/>
        <w:strike/>
        <w:kern w:val="1"/>
        <w:sz w:val="20"/>
        <w:szCs w:val="20"/>
      </w:rPr>
    </w:lvl>
    <w:lvl w:ilvl="3">
      <w:start w:val="1"/>
      <w:numFmt w:val="decimal"/>
      <w:lvlText w:val="%4."/>
      <w:lvlJc w:val="left"/>
      <w:pPr>
        <w:tabs>
          <w:tab w:val="num" w:pos="360"/>
        </w:tabs>
        <w:ind w:left="360" w:hanging="360"/>
      </w:pPr>
      <w:rPr>
        <w:rFonts w:ascii="Calibri" w:hAnsi="Calibri" w:cs="Calibri" w:hint="default"/>
        <w:b w:val="0"/>
        <w:bCs w:val="0"/>
        <w:strike/>
        <w:kern w:val="1"/>
        <w:sz w:val="20"/>
        <w:szCs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1" w15:restartNumberingAfterBreak="0">
    <w:nsid w:val="6DC02521"/>
    <w:multiLevelType w:val="hybridMultilevel"/>
    <w:tmpl w:val="E2A20F5E"/>
    <w:lvl w:ilvl="0" w:tplc="555041DA">
      <w:start w:val="1"/>
      <w:numFmt w:val="decimal"/>
      <w:lvlText w:val="%1."/>
      <w:lvlJc w:val="left"/>
      <w:pPr>
        <w:ind w:left="644" w:hanging="360"/>
      </w:pPr>
      <w:rPr>
        <w:b w:val="0"/>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DFBE414C">
      <w:start w:val="1"/>
      <w:numFmt w:val="decimal"/>
      <w:lvlText w:val="%4."/>
      <w:lvlJc w:val="left"/>
      <w:pPr>
        <w:ind w:left="2804" w:hanging="360"/>
      </w:pPr>
      <w:rPr>
        <w:b w:val="0"/>
        <w:bCs/>
      </w:r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4526235E">
      <w:start w:val="1"/>
      <w:numFmt w:val="decimal"/>
      <w:lvlText w:val="%7."/>
      <w:lvlJc w:val="left"/>
      <w:pPr>
        <w:ind w:left="4964" w:hanging="360"/>
      </w:pPr>
      <w:rPr>
        <w:b w:val="0"/>
        <w:bCs w:val="0"/>
      </w:r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42" w15:restartNumberingAfterBreak="0">
    <w:nsid w:val="6EFD414D"/>
    <w:multiLevelType w:val="hybridMultilevel"/>
    <w:tmpl w:val="B74C81B2"/>
    <w:lvl w:ilvl="0" w:tplc="0415000F">
      <w:start w:val="1"/>
      <w:numFmt w:val="decimal"/>
      <w:lvlText w:val="%1."/>
      <w:lvlJc w:val="left"/>
      <w:pPr>
        <w:ind w:left="720" w:hanging="360"/>
      </w:pPr>
      <w:rPr>
        <w:rFonts w:ascii="Times New Roman" w:hAnsi="Times New Roman" w:hint="default"/>
      </w:rPr>
    </w:lvl>
    <w:lvl w:ilvl="1" w:tplc="04150019">
      <w:start w:val="1"/>
      <w:numFmt w:val="lowerLetter"/>
      <w:lvlText w:val="%2."/>
      <w:lvlJc w:val="left"/>
      <w:pPr>
        <w:ind w:left="1440" w:hanging="360"/>
      </w:pPr>
      <w:rPr>
        <w:rFonts w:ascii="Times New Roman" w:hAnsi="Times New Roman"/>
      </w:rPr>
    </w:lvl>
    <w:lvl w:ilvl="2" w:tplc="0415001B">
      <w:start w:val="1"/>
      <w:numFmt w:val="lowerRoman"/>
      <w:lvlText w:val="%3."/>
      <w:lvlJc w:val="right"/>
      <w:pPr>
        <w:ind w:left="2160" w:hanging="180"/>
      </w:pPr>
      <w:rPr>
        <w:rFonts w:ascii="Times New Roman" w:hAnsi="Times New Roman"/>
      </w:rPr>
    </w:lvl>
    <w:lvl w:ilvl="3" w:tplc="0415000F">
      <w:start w:val="1"/>
      <w:numFmt w:val="decimal"/>
      <w:lvlText w:val="%4."/>
      <w:lvlJc w:val="left"/>
      <w:pPr>
        <w:ind w:left="2880" w:hanging="360"/>
      </w:pPr>
      <w:rPr>
        <w:rFonts w:ascii="Times New Roman" w:hAnsi="Times New Roman"/>
      </w:rPr>
    </w:lvl>
    <w:lvl w:ilvl="4" w:tplc="04150019">
      <w:start w:val="1"/>
      <w:numFmt w:val="lowerLetter"/>
      <w:lvlText w:val="%5."/>
      <w:lvlJc w:val="left"/>
      <w:pPr>
        <w:ind w:left="3600" w:hanging="360"/>
      </w:pPr>
      <w:rPr>
        <w:rFonts w:ascii="Times New Roman" w:hAnsi="Times New Roman"/>
      </w:rPr>
    </w:lvl>
    <w:lvl w:ilvl="5" w:tplc="0415001B">
      <w:start w:val="1"/>
      <w:numFmt w:val="lowerRoman"/>
      <w:lvlText w:val="%6."/>
      <w:lvlJc w:val="right"/>
      <w:pPr>
        <w:ind w:left="4320" w:hanging="180"/>
      </w:pPr>
      <w:rPr>
        <w:rFonts w:ascii="Times New Roman" w:hAnsi="Times New Roman"/>
      </w:rPr>
    </w:lvl>
    <w:lvl w:ilvl="6" w:tplc="0415000F">
      <w:start w:val="1"/>
      <w:numFmt w:val="decimal"/>
      <w:lvlText w:val="%7."/>
      <w:lvlJc w:val="left"/>
      <w:pPr>
        <w:ind w:left="5040" w:hanging="360"/>
      </w:pPr>
      <w:rPr>
        <w:rFonts w:ascii="Times New Roman" w:hAnsi="Times New Roman"/>
      </w:rPr>
    </w:lvl>
    <w:lvl w:ilvl="7" w:tplc="04150019">
      <w:start w:val="1"/>
      <w:numFmt w:val="lowerLetter"/>
      <w:lvlText w:val="%8."/>
      <w:lvlJc w:val="left"/>
      <w:pPr>
        <w:ind w:left="5760" w:hanging="360"/>
      </w:pPr>
      <w:rPr>
        <w:rFonts w:ascii="Times New Roman" w:hAnsi="Times New Roman"/>
      </w:rPr>
    </w:lvl>
    <w:lvl w:ilvl="8" w:tplc="0415001B">
      <w:start w:val="1"/>
      <w:numFmt w:val="lowerRoman"/>
      <w:lvlText w:val="%9."/>
      <w:lvlJc w:val="right"/>
      <w:pPr>
        <w:ind w:left="6480" w:hanging="180"/>
      </w:pPr>
      <w:rPr>
        <w:rFonts w:ascii="Times New Roman" w:hAnsi="Times New Roman"/>
      </w:rPr>
    </w:lvl>
  </w:abstractNum>
  <w:abstractNum w:abstractNumId="143" w15:restartNumberingAfterBreak="0">
    <w:nsid w:val="72197FCF"/>
    <w:multiLevelType w:val="multilevel"/>
    <w:tmpl w:val="00C8350A"/>
    <w:styleLink w:val="LFO2"/>
    <w:lvl w:ilvl="0">
      <w:start w:val="1"/>
      <w:numFmt w:val="decimal"/>
      <w:pStyle w:val="Punktparagrafu"/>
      <w:lvlText w:val="%1."/>
      <w:lvlJc w:val="left"/>
      <w:pPr>
        <w:ind w:left="1414" w:hanging="705"/>
      </w:pPr>
      <w:rPr>
        <w:rFonts w:cs="Times New Roman"/>
      </w:rPr>
    </w:lvl>
    <w:lvl w:ilvl="1">
      <w:start w:val="1"/>
      <w:numFmt w:val="decimal"/>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44" w15:restartNumberingAfterBreak="0">
    <w:nsid w:val="74220313"/>
    <w:multiLevelType w:val="multilevel"/>
    <w:tmpl w:val="36C6D07E"/>
    <w:name w:val="WW8Num192"/>
    <w:lvl w:ilvl="0">
      <w:start w:val="1"/>
      <w:numFmt w:val="decimal"/>
      <w:lvlText w:val="%1."/>
      <w:lvlJc w:val="left"/>
      <w:pPr>
        <w:tabs>
          <w:tab w:val="num" w:pos="720"/>
        </w:tabs>
        <w:ind w:left="720" w:hanging="720"/>
      </w:pPr>
      <w:rPr>
        <w:rFonts w:ascii="Symbol" w:hAnsi="Symbol" w:cs="Symbol" w:hint="default"/>
      </w:rPr>
    </w:lvl>
    <w:lvl w:ilvl="1">
      <w:start w:val="1"/>
      <w:numFmt w:val="decimal"/>
      <w:lvlText w:val="%1.%2"/>
      <w:lvlJc w:val="left"/>
      <w:pPr>
        <w:tabs>
          <w:tab w:val="num" w:pos="1440"/>
        </w:tabs>
        <w:ind w:left="1440" w:hanging="720"/>
      </w:pPr>
      <w:rPr>
        <w:rFonts w:ascii="Courier New" w:hAnsi="Courier New" w:cs="Courier New" w:hint="default"/>
        <w:b/>
        <w:sz w:val="20"/>
        <w:szCs w:val="20"/>
      </w:rPr>
    </w:lvl>
    <w:lvl w:ilvl="2">
      <w:start w:val="1"/>
      <w:numFmt w:val="decimal"/>
      <w:lvlText w:val="%2.%3."/>
      <w:lvlJc w:val="left"/>
      <w:pPr>
        <w:tabs>
          <w:tab w:val="num" w:pos="2160"/>
        </w:tabs>
        <w:ind w:left="2160" w:hanging="720"/>
      </w:pPr>
      <w:rPr>
        <w:rFonts w:ascii="Wingdings" w:hAnsi="Wingdings" w:cs="Wingdings" w:hint="default"/>
      </w:rPr>
    </w:lvl>
    <w:lvl w:ilvl="3">
      <w:start w:val="1"/>
      <w:numFmt w:val="decimal"/>
      <w:lvlText w:val="%2.%3.%4."/>
      <w:lvlJc w:val="left"/>
      <w:pPr>
        <w:tabs>
          <w:tab w:val="num" w:pos="2880"/>
        </w:tabs>
        <w:ind w:left="2880" w:hanging="720"/>
      </w:pPr>
      <w:rPr>
        <w:rFonts w:hint="default"/>
      </w:rPr>
    </w:lvl>
    <w:lvl w:ilvl="4">
      <w:start w:val="1"/>
      <w:numFmt w:val="decimal"/>
      <w:lvlText w:val="%2.%3.%4.%5."/>
      <w:lvlJc w:val="left"/>
      <w:pPr>
        <w:tabs>
          <w:tab w:val="num" w:pos="3600"/>
        </w:tabs>
        <w:ind w:left="3600" w:hanging="720"/>
      </w:pPr>
      <w:rPr>
        <w:rFonts w:hint="default"/>
      </w:rPr>
    </w:lvl>
    <w:lvl w:ilvl="5">
      <w:start w:val="1"/>
      <w:numFmt w:val="decimal"/>
      <w:lvlText w:val="%2.%3.%4.%5.%6."/>
      <w:lvlJc w:val="left"/>
      <w:pPr>
        <w:tabs>
          <w:tab w:val="num" w:pos="4320"/>
        </w:tabs>
        <w:ind w:left="4320" w:hanging="720"/>
      </w:pPr>
      <w:rPr>
        <w:rFonts w:hint="default"/>
      </w:rPr>
    </w:lvl>
    <w:lvl w:ilvl="6">
      <w:start w:val="1"/>
      <w:numFmt w:val="decimal"/>
      <w:lvlText w:val="%2.%3.%4.%5.%6.%7."/>
      <w:lvlJc w:val="left"/>
      <w:pPr>
        <w:tabs>
          <w:tab w:val="num" w:pos="5040"/>
        </w:tabs>
        <w:ind w:left="5040" w:hanging="720"/>
      </w:pPr>
      <w:rPr>
        <w:rFonts w:cs="Calibri" w:hint="default"/>
      </w:rPr>
    </w:lvl>
    <w:lvl w:ilvl="7">
      <w:start w:val="1"/>
      <w:numFmt w:val="decimal"/>
      <w:lvlText w:val="%2.%3.%4.%5.%6.%7.%8."/>
      <w:lvlJc w:val="left"/>
      <w:pPr>
        <w:tabs>
          <w:tab w:val="num" w:pos="5760"/>
        </w:tabs>
        <w:ind w:left="5760" w:hanging="720"/>
      </w:pPr>
      <w:rPr>
        <w:rFonts w:hint="default"/>
      </w:rPr>
    </w:lvl>
    <w:lvl w:ilvl="8">
      <w:start w:val="1"/>
      <w:numFmt w:val="decimal"/>
      <w:lvlText w:val="%2.%3.%4.%5.%6.%7.%8.%9."/>
      <w:lvlJc w:val="left"/>
      <w:pPr>
        <w:tabs>
          <w:tab w:val="num" w:pos="6480"/>
        </w:tabs>
        <w:ind w:left="6480" w:hanging="720"/>
      </w:pPr>
      <w:rPr>
        <w:rFonts w:hint="default"/>
      </w:rPr>
    </w:lvl>
  </w:abstractNum>
  <w:abstractNum w:abstractNumId="145" w15:restartNumberingAfterBreak="0">
    <w:nsid w:val="74A821E3"/>
    <w:multiLevelType w:val="hybridMultilevel"/>
    <w:tmpl w:val="A06A8E70"/>
    <w:lvl w:ilvl="0" w:tplc="0415000F">
      <w:start w:val="1"/>
      <w:numFmt w:val="decimal"/>
      <w:lvlText w:val="%1."/>
      <w:lvlJc w:val="left"/>
      <w:pPr>
        <w:ind w:left="2148"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6" w15:restartNumberingAfterBreak="0">
    <w:nsid w:val="74FC43E1"/>
    <w:multiLevelType w:val="hybridMultilevel"/>
    <w:tmpl w:val="F42E212C"/>
    <w:lvl w:ilvl="0" w:tplc="1D56C11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7" w15:restartNumberingAfterBreak="0">
    <w:nsid w:val="753710F3"/>
    <w:multiLevelType w:val="multilevel"/>
    <w:tmpl w:val="9A2615F0"/>
    <w:name w:val="WW8Num102"/>
    <w:lvl w:ilvl="0">
      <w:start w:val="1"/>
      <w:numFmt w:val="decimal"/>
      <w:lvlText w:val="%1."/>
      <w:lvlJc w:val="left"/>
      <w:pPr>
        <w:tabs>
          <w:tab w:val="num" w:pos="1800"/>
        </w:tabs>
        <w:ind w:left="1800" w:hanging="363"/>
      </w:pPr>
      <w:rPr>
        <w:rFonts w:ascii="Calibri" w:hAnsi="Calibri" w:cs="Segoe UI" w:hint="default"/>
        <w:b w:val="0"/>
        <w:bCs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2.%3."/>
      <w:lvlJc w:val="right"/>
      <w:pPr>
        <w:tabs>
          <w:tab w:val="num" w:pos="2160"/>
        </w:tabs>
        <w:ind w:left="2160" w:hanging="180"/>
      </w:pPr>
      <w:rPr>
        <w:rFonts w:hint="default"/>
      </w:rPr>
    </w:lvl>
    <w:lvl w:ilvl="3">
      <w:start w:val="1"/>
      <w:numFmt w:val="decimal"/>
      <w:lvlText w:val="%2.%3.%4."/>
      <w:lvlJc w:val="left"/>
      <w:pPr>
        <w:tabs>
          <w:tab w:val="num" w:pos="2880"/>
        </w:tabs>
        <w:ind w:left="2880" w:hanging="360"/>
      </w:pPr>
      <w:rPr>
        <w:rFonts w:hint="default"/>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48" w15:restartNumberingAfterBreak="0">
    <w:nsid w:val="773C1B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97667E4"/>
    <w:multiLevelType w:val="hybridMultilevel"/>
    <w:tmpl w:val="51F46A32"/>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0" w15:restartNumberingAfterBreak="0">
    <w:nsid w:val="7BAA0675"/>
    <w:multiLevelType w:val="hybridMultilevel"/>
    <w:tmpl w:val="7BEA278E"/>
    <w:lvl w:ilvl="0" w:tplc="D3922D48">
      <w:start w:val="1"/>
      <w:numFmt w:val="decimal"/>
      <w:lvlText w:val="%1."/>
      <w:lvlJc w:val="left"/>
      <w:pPr>
        <w:ind w:left="2160" w:hanging="360"/>
      </w:pPr>
      <w:rPr>
        <w:rFonts w:ascii="Arial Narrow" w:eastAsiaTheme="minorHAnsi" w:hAnsi="Arial Narrow" w:cstheme="minorHAnsi" w:hint="default"/>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cs="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cs="Courier New" w:hint="default"/>
      </w:rPr>
    </w:lvl>
    <w:lvl w:ilvl="8" w:tplc="04150005">
      <w:start w:val="1"/>
      <w:numFmt w:val="bullet"/>
      <w:lvlText w:val=""/>
      <w:lvlJc w:val="left"/>
      <w:pPr>
        <w:ind w:left="7920" w:hanging="360"/>
      </w:pPr>
      <w:rPr>
        <w:rFonts w:ascii="Wingdings" w:hAnsi="Wingdings" w:hint="default"/>
      </w:rPr>
    </w:lvl>
  </w:abstractNum>
  <w:abstractNum w:abstractNumId="151" w15:restartNumberingAfterBreak="0">
    <w:nsid w:val="7C4F2653"/>
    <w:multiLevelType w:val="hybridMultilevel"/>
    <w:tmpl w:val="93468C70"/>
    <w:lvl w:ilvl="0" w:tplc="B17099B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2" w15:restartNumberingAfterBreak="0">
    <w:nsid w:val="7C674A5C"/>
    <w:multiLevelType w:val="multilevel"/>
    <w:tmpl w:val="5D4A4074"/>
    <w:name w:val="WW8Num1422"/>
    <w:lvl w:ilvl="0">
      <w:start w:val="1"/>
      <w:numFmt w:val="decimal"/>
      <w:lvlText w:val="%1)"/>
      <w:lvlJc w:val="left"/>
      <w:pPr>
        <w:tabs>
          <w:tab w:val="num" w:pos="1440"/>
        </w:tabs>
        <w:ind w:left="1440" w:hanging="360"/>
      </w:pPr>
      <w:rPr>
        <w:rFonts w:hint="default"/>
        <w:b w:val="0"/>
      </w:rPr>
    </w:lvl>
    <w:lvl w:ilvl="1">
      <w:start w:val="1"/>
      <w:numFmt w:val="lowerLetter"/>
      <w:lvlText w:val="%2)"/>
      <w:lvlJc w:val="left"/>
      <w:pPr>
        <w:tabs>
          <w:tab w:val="num" w:pos="0"/>
        </w:tabs>
        <w:ind w:left="1440" w:hanging="360"/>
      </w:pPr>
      <w:rPr>
        <w:rFonts w:hint="default"/>
        <w:b/>
      </w:rPr>
    </w:lvl>
    <w:lvl w:ilvl="2">
      <w:start w:val="1"/>
      <w:numFmt w:val="decimal"/>
      <w:lvlText w:val="%3."/>
      <w:lvlJc w:val="left"/>
      <w:pPr>
        <w:tabs>
          <w:tab w:val="num" w:pos="708"/>
        </w:tabs>
        <w:ind w:left="2340" w:hanging="360"/>
      </w:pPr>
      <w:rPr>
        <w:rFonts w:hint="default"/>
        <w:b w:val="0"/>
        <w:bCs w:val="0"/>
        <w:sz w:val="20"/>
        <w:szCs w:val="20"/>
      </w:rPr>
    </w:lvl>
    <w:lvl w:ilvl="3">
      <w:start w:val="1"/>
      <w:numFmt w:val="decimal"/>
      <w:lvlText w:val="%2.%3.%4."/>
      <w:lvlJc w:val="left"/>
      <w:pPr>
        <w:tabs>
          <w:tab w:val="num" w:pos="2880"/>
        </w:tabs>
        <w:ind w:left="2880" w:hanging="360"/>
      </w:pPr>
      <w:rPr>
        <w:rFonts w:ascii="Calibri" w:hAnsi="Calibri" w:cs="Calibri" w:hint="default"/>
        <w:b w:val="0"/>
        <w:bCs w:val="0"/>
        <w:sz w:val="20"/>
        <w:szCs w:val="20"/>
      </w:rPr>
    </w:lvl>
    <w:lvl w:ilvl="4">
      <w:start w:val="1"/>
      <w:numFmt w:val="lowerLetter"/>
      <w:lvlText w:val="%2.%3.%4.%5."/>
      <w:lvlJc w:val="left"/>
      <w:pPr>
        <w:tabs>
          <w:tab w:val="num" w:pos="3600"/>
        </w:tabs>
        <w:ind w:left="3600" w:hanging="360"/>
      </w:pPr>
      <w:rPr>
        <w:rFonts w:hint="default"/>
      </w:rPr>
    </w:lvl>
    <w:lvl w:ilvl="5">
      <w:start w:val="1"/>
      <w:numFmt w:val="lowerRoman"/>
      <w:lvlText w:val="%2.%3.%4.%5.%6."/>
      <w:lvlJc w:val="right"/>
      <w:pPr>
        <w:tabs>
          <w:tab w:val="num" w:pos="4320"/>
        </w:tabs>
        <w:ind w:left="4320" w:hanging="180"/>
      </w:pPr>
      <w:rPr>
        <w:rFonts w:hint="default"/>
      </w:rPr>
    </w:lvl>
    <w:lvl w:ilvl="6">
      <w:start w:val="1"/>
      <w:numFmt w:val="decimal"/>
      <w:lvlText w:val="%2.%3.%4.%5.%6.%7."/>
      <w:lvlJc w:val="left"/>
      <w:pPr>
        <w:tabs>
          <w:tab w:val="num" w:pos="5040"/>
        </w:tabs>
        <w:ind w:left="5040" w:hanging="360"/>
      </w:pPr>
      <w:rPr>
        <w:rFonts w:hint="default"/>
      </w:rPr>
    </w:lvl>
    <w:lvl w:ilvl="7">
      <w:start w:val="1"/>
      <w:numFmt w:val="lowerLetter"/>
      <w:lvlText w:val="%2.%3.%4.%5.%6.%7.%8."/>
      <w:lvlJc w:val="left"/>
      <w:pPr>
        <w:tabs>
          <w:tab w:val="num" w:pos="5760"/>
        </w:tabs>
        <w:ind w:left="5760" w:hanging="360"/>
      </w:pPr>
      <w:rPr>
        <w:rFonts w:hint="default"/>
      </w:rPr>
    </w:lvl>
    <w:lvl w:ilvl="8">
      <w:start w:val="1"/>
      <w:numFmt w:val="lowerRoman"/>
      <w:lvlText w:val="%2.%3.%4.%5.%6.%7.%8.%9."/>
      <w:lvlJc w:val="right"/>
      <w:pPr>
        <w:tabs>
          <w:tab w:val="num" w:pos="6480"/>
        </w:tabs>
        <w:ind w:left="6480" w:hanging="180"/>
      </w:pPr>
      <w:rPr>
        <w:rFonts w:hint="default"/>
      </w:rPr>
    </w:lvl>
  </w:abstractNum>
  <w:abstractNum w:abstractNumId="153" w15:restartNumberingAfterBreak="0">
    <w:nsid w:val="7EFB3E87"/>
    <w:multiLevelType w:val="hybridMultilevel"/>
    <w:tmpl w:val="E9DE69B2"/>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8"/>
  </w:num>
  <w:num w:numId="6">
    <w:abstractNumId w:val="9"/>
  </w:num>
  <w:num w:numId="7">
    <w:abstractNumId w:val="10"/>
  </w:num>
  <w:num w:numId="8">
    <w:abstractNumId w:val="11"/>
  </w:num>
  <w:num w:numId="9">
    <w:abstractNumId w:val="14"/>
  </w:num>
  <w:num w:numId="10">
    <w:abstractNumId w:val="17"/>
  </w:num>
  <w:num w:numId="11">
    <w:abstractNumId w:val="19"/>
  </w:num>
  <w:num w:numId="12">
    <w:abstractNumId w:val="20"/>
  </w:num>
  <w:num w:numId="13">
    <w:abstractNumId w:val="24"/>
  </w:num>
  <w:num w:numId="14">
    <w:abstractNumId w:val="25"/>
  </w:num>
  <w:num w:numId="15">
    <w:abstractNumId w:val="39"/>
  </w:num>
  <w:num w:numId="16">
    <w:abstractNumId w:val="121"/>
  </w:num>
  <w:num w:numId="17">
    <w:abstractNumId w:val="86"/>
  </w:num>
  <w:num w:numId="18">
    <w:abstractNumId w:val="128"/>
  </w:num>
  <w:num w:numId="19">
    <w:abstractNumId w:val="73"/>
  </w:num>
  <w:num w:numId="20">
    <w:abstractNumId w:val="151"/>
  </w:num>
  <w:num w:numId="21">
    <w:abstractNumId w:val="122"/>
  </w:num>
  <w:num w:numId="22">
    <w:abstractNumId w:val="114"/>
  </w:num>
  <w:num w:numId="23">
    <w:abstractNumId w:val="107"/>
  </w:num>
  <w:num w:numId="24">
    <w:abstractNumId w:val="105"/>
  </w:num>
  <w:num w:numId="25">
    <w:abstractNumId w:val="91"/>
  </w:num>
  <w:num w:numId="26">
    <w:abstractNumId w:val="95"/>
  </w:num>
  <w:num w:numId="27">
    <w:abstractNumId w:val="143"/>
  </w:num>
  <w:num w:numId="28">
    <w:abstractNumId w:val="75"/>
  </w:num>
  <w:num w:numId="29">
    <w:abstractNumId w:val="127"/>
  </w:num>
  <w:num w:numId="30">
    <w:abstractNumId w:val="131"/>
  </w:num>
  <w:num w:numId="31">
    <w:abstractNumId w:val="41"/>
  </w:num>
  <w:num w:numId="32">
    <w:abstractNumId w:val="42"/>
  </w:num>
  <w:num w:numId="33">
    <w:abstractNumId w:val="43"/>
  </w:num>
  <w:num w:numId="34">
    <w:abstractNumId w:val="140"/>
  </w:num>
  <w:num w:numId="35">
    <w:abstractNumId w:val="44"/>
  </w:num>
  <w:num w:numId="36">
    <w:abstractNumId w:val="123"/>
  </w:num>
  <w:num w:numId="37">
    <w:abstractNumId w:val="139"/>
  </w:num>
  <w:num w:numId="38">
    <w:abstractNumId w:val="98"/>
  </w:num>
  <w:num w:numId="39">
    <w:abstractNumId w:val="134"/>
  </w:num>
  <w:num w:numId="40">
    <w:abstractNumId w:val="103"/>
  </w:num>
  <w:num w:numId="41">
    <w:abstractNumId w:val="85"/>
  </w:num>
  <w:num w:numId="42">
    <w:abstractNumId w:val="45"/>
  </w:num>
  <w:num w:numId="43">
    <w:abstractNumId w:val="46"/>
    <w:lvlOverride w:ilvl="0">
      <w:startOverride w:val="1"/>
    </w:lvlOverride>
    <w:lvlOverride w:ilvl="1"/>
    <w:lvlOverride w:ilvl="2"/>
    <w:lvlOverride w:ilvl="3"/>
    <w:lvlOverride w:ilvl="4"/>
    <w:lvlOverride w:ilvl="5"/>
    <w:lvlOverride w:ilvl="6"/>
    <w:lvlOverride w:ilvl="7"/>
    <w:lvlOverride w:ilvl="8"/>
  </w:num>
  <w:num w:numId="44">
    <w:abstractNumId w:val="47"/>
  </w:num>
  <w:num w:numId="45">
    <w:abstractNumId w:val="50"/>
  </w:num>
  <w:num w:numId="46">
    <w:abstractNumId w:val="113"/>
  </w:num>
  <w:num w:numId="47">
    <w:abstractNumId w:val="129"/>
  </w:num>
  <w:num w:numId="48">
    <w:abstractNumId w:val="126"/>
  </w:num>
  <w:num w:numId="49">
    <w:abstractNumId w:val="48"/>
  </w:num>
  <w:num w:numId="50">
    <w:abstractNumId w:val="49"/>
  </w:num>
  <w:num w:numId="51">
    <w:abstractNumId w:val="68"/>
  </w:num>
  <w:num w:numId="52">
    <w:abstractNumId w:val="78"/>
  </w:num>
  <w:num w:numId="53">
    <w:abstractNumId w:val="130"/>
  </w:num>
  <w:num w:numId="54">
    <w:abstractNumId w:val="125"/>
  </w:num>
  <w:num w:numId="55">
    <w:abstractNumId w:val="65"/>
  </w:num>
  <w:num w:numId="56">
    <w:abstractNumId w:val="93"/>
  </w:num>
  <w:num w:numId="57">
    <w:abstractNumId w:val="116"/>
  </w:num>
  <w:num w:numId="58">
    <w:abstractNumId w:val="148"/>
  </w:num>
  <w:num w:numId="59">
    <w:abstractNumId w:val="59"/>
  </w:num>
  <w:num w:numId="60">
    <w:abstractNumId w:val="102"/>
  </w:num>
  <w:num w:numId="61">
    <w:abstractNumId w:val="67"/>
  </w:num>
  <w:num w:numId="62">
    <w:abstractNumId w:val="141"/>
  </w:num>
  <w:num w:numId="63">
    <w:abstractNumId w:val="150"/>
  </w:num>
  <w:num w:numId="64">
    <w:abstractNumId w:val="108"/>
  </w:num>
  <w:num w:numId="65">
    <w:abstractNumId w:val="104"/>
  </w:num>
  <w:num w:numId="66">
    <w:abstractNumId w:val="96"/>
  </w:num>
  <w:num w:numId="67">
    <w:abstractNumId w:val="72"/>
  </w:num>
  <w:num w:numId="68">
    <w:abstractNumId w:val="66"/>
  </w:num>
  <w:num w:numId="69">
    <w:abstractNumId w:val="70"/>
  </w:num>
  <w:num w:numId="70">
    <w:abstractNumId w:val="53"/>
  </w:num>
  <w:num w:numId="71">
    <w:abstractNumId w:val="112"/>
  </w:num>
  <w:num w:numId="72">
    <w:abstractNumId w:val="117"/>
  </w:num>
  <w:num w:numId="73">
    <w:abstractNumId w:val="81"/>
  </w:num>
  <w:num w:numId="74">
    <w:abstractNumId w:val="74"/>
  </w:num>
  <w:num w:numId="7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1"/>
  </w:num>
  <w:num w:numId="77">
    <w:abstractNumId w:val="153"/>
  </w:num>
  <w:num w:numId="78">
    <w:abstractNumId w:val="145"/>
  </w:num>
  <w:num w:numId="79">
    <w:abstractNumId w:val="133"/>
  </w:num>
  <w:num w:numId="80">
    <w:abstractNumId w:val="101"/>
  </w:num>
  <w:num w:numId="81">
    <w:abstractNumId w:val="94"/>
  </w:num>
  <w:num w:numId="82">
    <w:abstractNumId w:val="84"/>
  </w:num>
  <w:num w:numId="83">
    <w:abstractNumId w:val="61"/>
  </w:num>
  <w:num w:numId="84">
    <w:abstractNumId w:val="89"/>
  </w:num>
  <w:num w:numId="85">
    <w:abstractNumId w:val="71"/>
  </w:num>
  <w:num w:numId="86">
    <w:abstractNumId w:val="80"/>
  </w:num>
  <w:num w:numId="87">
    <w:abstractNumId w:val="87"/>
  </w:num>
  <w:num w:numId="88">
    <w:abstractNumId w:val="52"/>
  </w:num>
  <w:num w:numId="89">
    <w:abstractNumId w:val="69"/>
  </w:num>
  <w:num w:numId="90">
    <w:abstractNumId w:val="149"/>
  </w:num>
  <w:num w:numId="91">
    <w:abstractNumId w:val="146"/>
  </w:num>
  <w:num w:numId="92">
    <w:abstractNumId w:val="92"/>
  </w:num>
  <w:num w:numId="93">
    <w:abstractNumId w:val="138"/>
  </w:num>
  <w:num w:numId="94">
    <w:abstractNumId w:val="58"/>
  </w:num>
  <w:num w:numId="95">
    <w:abstractNumId w:val="62"/>
  </w:num>
  <w:num w:numId="96">
    <w:abstractNumId w:val="136"/>
  </w:num>
  <w:num w:numId="97">
    <w:abstractNumId w:val="115"/>
  </w:num>
  <w:num w:numId="98">
    <w:abstractNumId w:val="137"/>
  </w:num>
  <w:num w:numId="99">
    <w:abstractNumId w:val="106"/>
  </w:num>
  <w:num w:numId="100">
    <w:abstractNumId w:val="142"/>
  </w:num>
  <w:num w:numId="101">
    <w:abstractNumId w:val="82"/>
  </w:num>
  <w:num w:numId="102">
    <w:abstractNumId w:val="119"/>
  </w:num>
  <w:num w:numId="103">
    <w:abstractNumId w:val="79"/>
  </w:num>
  <w:num w:numId="104">
    <w:abstractNumId w:val="110"/>
  </w:num>
  <w:num w:numId="105">
    <w:abstractNumId w:val="135"/>
  </w:num>
  <w:num w:numId="106">
    <w:abstractNumId w:val="99"/>
  </w:num>
  <w:num w:numId="107">
    <w:abstractNumId w:val="54"/>
  </w:num>
  <w:num w:numId="108">
    <w:abstractNumId w:val="109"/>
  </w:num>
  <w:num w:numId="109">
    <w:abstractNumId w:val="90"/>
  </w:num>
  <w:num w:numId="110">
    <w:abstractNumId w:val="77"/>
  </w:num>
  <w:num w:numId="111">
    <w:abstractNumId w:val="55"/>
  </w:num>
  <w:num w:numId="112">
    <w:abstractNumId w:val="132"/>
  </w:num>
  <w:num w:numId="113">
    <w:abstractNumId w:val="60"/>
  </w:num>
  <w:num w:numId="114">
    <w:abstractNumId w:val="63"/>
  </w:num>
  <w:num w:numId="115">
    <w:abstractNumId w:val="9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457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833"/>
    <w:rsid w:val="00001802"/>
    <w:rsid w:val="00001A05"/>
    <w:rsid w:val="00004AEA"/>
    <w:rsid w:val="00004FCE"/>
    <w:rsid w:val="00006BC1"/>
    <w:rsid w:val="00006E5B"/>
    <w:rsid w:val="0001196B"/>
    <w:rsid w:val="00023DB9"/>
    <w:rsid w:val="00030EDD"/>
    <w:rsid w:val="00031BCC"/>
    <w:rsid w:val="00032627"/>
    <w:rsid w:val="0003746F"/>
    <w:rsid w:val="00042631"/>
    <w:rsid w:val="00042E82"/>
    <w:rsid w:val="00045B64"/>
    <w:rsid w:val="00050260"/>
    <w:rsid w:val="00051091"/>
    <w:rsid w:val="000524B5"/>
    <w:rsid w:val="0005324A"/>
    <w:rsid w:val="000537D3"/>
    <w:rsid w:val="00055E26"/>
    <w:rsid w:val="0005600B"/>
    <w:rsid w:val="00056232"/>
    <w:rsid w:val="000568A7"/>
    <w:rsid w:val="00056C01"/>
    <w:rsid w:val="0006119F"/>
    <w:rsid w:val="00064AC4"/>
    <w:rsid w:val="00065D26"/>
    <w:rsid w:val="00066A46"/>
    <w:rsid w:val="00072960"/>
    <w:rsid w:val="00073C51"/>
    <w:rsid w:val="000823CC"/>
    <w:rsid w:val="0008295D"/>
    <w:rsid w:val="00087443"/>
    <w:rsid w:val="00092076"/>
    <w:rsid w:val="000931CD"/>
    <w:rsid w:val="00094924"/>
    <w:rsid w:val="0009569B"/>
    <w:rsid w:val="000959F0"/>
    <w:rsid w:val="00095FE7"/>
    <w:rsid w:val="00097A78"/>
    <w:rsid w:val="000A13AB"/>
    <w:rsid w:val="000A2B26"/>
    <w:rsid w:val="000A305F"/>
    <w:rsid w:val="000A6DA2"/>
    <w:rsid w:val="000A6E70"/>
    <w:rsid w:val="000A7CDB"/>
    <w:rsid w:val="000B0C21"/>
    <w:rsid w:val="000B19FD"/>
    <w:rsid w:val="000B3241"/>
    <w:rsid w:val="000B507A"/>
    <w:rsid w:val="000B6E53"/>
    <w:rsid w:val="000B6F5B"/>
    <w:rsid w:val="000C468C"/>
    <w:rsid w:val="000D1623"/>
    <w:rsid w:val="000D16A6"/>
    <w:rsid w:val="000D25C6"/>
    <w:rsid w:val="000D4C9E"/>
    <w:rsid w:val="000D641A"/>
    <w:rsid w:val="000E0745"/>
    <w:rsid w:val="000E1F4F"/>
    <w:rsid w:val="000E2173"/>
    <w:rsid w:val="000E352D"/>
    <w:rsid w:val="000E4D40"/>
    <w:rsid w:val="000E6D3E"/>
    <w:rsid w:val="000E706F"/>
    <w:rsid w:val="000E7CB7"/>
    <w:rsid w:val="000F03E3"/>
    <w:rsid w:val="000F1755"/>
    <w:rsid w:val="000F20E1"/>
    <w:rsid w:val="000F41FE"/>
    <w:rsid w:val="000F4312"/>
    <w:rsid w:val="000F5CD8"/>
    <w:rsid w:val="000F6EDA"/>
    <w:rsid w:val="00100538"/>
    <w:rsid w:val="00100651"/>
    <w:rsid w:val="00103337"/>
    <w:rsid w:val="00106DE7"/>
    <w:rsid w:val="00112FE8"/>
    <w:rsid w:val="00116E56"/>
    <w:rsid w:val="001247E5"/>
    <w:rsid w:val="00131688"/>
    <w:rsid w:val="00134D19"/>
    <w:rsid w:val="001378A6"/>
    <w:rsid w:val="001408C3"/>
    <w:rsid w:val="001415F8"/>
    <w:rsid w:val="00141FA3"/>
    <w:rsid w:val="00142276"/>
    <w:rsid w:val="001429B3"/>
    <w:rsid w:val="001442AC"/>
    <w:rsid w:val="00146C99"/>
    <w:rsid w:val="001470C7"/>
    <w:rsid w:val="001513A8"/>
    <w:rsid w:val="0015433A"/>
    <w:rsid w:val="00154C48"/>
    <w:rsid w:val="00154E97"/>
    <w:rsid w:val="00156DBC"/>
    <w:rsid w:val="00157558"/>
    <w:rsid w:val="00157803"/>
    <w:rsid w:val="0016241E"/>
    <w:rsid w:val="00162CD1"/>
    <w:rsid w:val="0016663C"/>
    <w:rsid w:val="0016755B"/>
    <w:rsid w:val="0017022E"/>
    <w:rsid w:val="001760FA"/>
    <w:rsid w:val="001773E9"/>
    <w:rsid w:val="00177D9D"/>
    <w:rsid w:val="00180855"/>
    <w:rsid w:val="00181D47"/>
    <w:rsid w:val="00182372"/>
    <w:rsid w:val="00183A78"/>
    <w:rsid w:val="001846A4"/>
    <w:rsid w:val="00186278"/>
    <w:rsid w:val="00195C87"/>
    <w:rsid w:val="00196273"/>
    <w:rsid w:val="001A09B2"/>
    <w:rsid w:val="001A1BBE"/>
    <w:rsid w:val="001A26C0"/>
    <w:rsid w:val="001A44C3"/>
    <w:rsid w:val="001A5FC0"/>
    <w:rsid w:val="001B05E1"/>
    <w:rsid w:val="001B182E"/>
    <w:rsid w:val="001B1A3D"/>
    <w:rsid w:val="001B2AB6"/>
    <w:rsid w:val="001B5976"/>
    <w:rsid w:val="001B5F4D"/>
    <w:rsid w:val="001C04FC"/>
    <w:rsid w:val="001C0B8B"/>
    <w:rsid w:val="001C36FF"/>
    <w:rsid w:val="001C5C4D"/>
    <w:rsid w:val="001D0508"/>
    <w:rsid w:val="001D2C4E"/>
    <w:rsid w:val="001D3B91"/>
    <w:rsid w:val="001D72A0"/>
    <w:rsid w:val="001E0148"/>
    <w:rsid w:val="001E03AA"/>
    <w:rsid w:val="001E1525"/>
    <w:rsid w:val="001E2D3E"/>
    <w:rsid w:val="001E60A2"/>
    <w:rsid w:val="001E7E96"/>
    <w:rsid w:val="001F1ED7"/>
    <w:rsid w:val="001F6A7D"/>
    <w:rsid w:val="001F6E5E"/>
    <w:rsid w:val="001F6E7F"/>
    <w:rsid w:val="002014FF"/>
    <w:rsid w:val="00204EF7"/>
    <w:rsid w:val="00210D50"/>
    <w:rsid w:val="0021118E"/>
    <w:rsid w:val="002124D7"/>
    <w:rsid w:val="00213B51"/>
    <w:rsid w:val="0022237C"/>
    <w:rsid w:val="002224A4"/>
    <w:rsid w:val="0022302B"/>
    <w:rsid w:val="0022618C"/>
    <w:rsid w:val="00227C1E"/>
    <w:rsid w:val="002306AA"/>
    <w:rsid w:val="002338C0"/>
    <w:rsid w:val="002351B6"/>
    <w:rsid w:val="00235E53"/>
    <w:rsid w:val="00240CAC"/>
    <w:rsid w:val="002429C2"/>
    <w:rsid w:val="00242DC1"/>
    <w:rsid w:val="002451C1"/>
    <w:rsid w:val="00246794"/>
    <w:rsid w:val="00246845"/>
    <w:rsid w:val="002475AB"/>
    <w:rsid w:val="002477A5"/>
    <w:rsid w:val="00247F27"/>
    <w:rsid w:val="002515AB"/>
    <w:rsid w:val="00252BFC"/>
    <w:rsid w:val="00254753"/>
    <w:rsid w:val="00255DCA"/>
    <w:rsid w:val="00256A87"/>
    <w:rsid w:val="002611F9"/>
    <w:rsid w:val="00266212"/>
    <w:rsid w:val="0026666F"/>
    <w:rsid w:val="00266683"/>
    <w:rsid w:val="00267C05"/>
    <w:rsid w:val="00273187"/>
    <w:rsid w:val="00273A3C"/>
    <w:rsid w:val="002749D6"/>
    <w:rsid w:val="00275D1B"/>
    <w:rsid w:val="00275E65"/>
    <w:rsid w:val="002760E7"/>
    <w:rsid w:val="002852BC"/>
    <w:rsid w:val="002853B8"/>
    <w:rsid w:val="00285979"/>
    <w:rsid w:val="00290276"/>
    <w:rsid w:val="0029078D"/>
    <w:rsid w:val="002914E4"/>
    <w:rsid w:val="00294231"/>
    <w:rsid w:val="0029553D"/>
    <w:rsid w:val="002969AD"/>
    <w:rsid w:val="00296D62"/>
    <w:rsid w:val="00297947"/>
    <w:rsid w:val="00297ED7"/>
    <w:rsid w:val="00297F40"/>
    <w:rsid w:val="002A1617"/>
    <w:rsid w:val="002A73A0"/>
    <w:rsid w:val="002B51B9"/>
    <w:rsid w:val="002C1FC0"/>
    <w:rsid w:val="002C2706"/>
    <w:rsid w:val="002C2ED3"/>
    <w:rsid w:val="002C4C9B"/>
    <w:rsid w:val="002C6835"/>
    <w:rsid w:val="002C7448"/>
    <w:rsid w:val="002D5EB5"/>
    <w:rsid w:val="002D62D7"/>
    <w:rsid w:val="002E620E"/>
    <w:rsid w:val="002F286C"/>
    <w:rsid w:val="002F2CD7"/>
    <w:rsid w:val="002F4955"/>
    <w:rsid w:val="002F5B00"/>
    <w:rsid w:val="002F5D81"/>
    <w:rsid w:val="002F60F0"/>
    <w:rsid w:val="003005B5"/>
    <w:rsid w:val="003009B2"/>
    <w:rsid w:val="00300C4A"/>
    <w:rsid w:val="00301921"/>
    <w:rsid w:val="0030255F"/>
    <w:rsid w:val="00302AA3"/>
    <w:rsid w:val="003040E6"/>
    <w:rsid w:val="00304B59"/>
    <w:rsid w:val="00305FCC"/>
    <w:rsid w:val="00307B6B"/>
    <w:rsid w:val="003115F9"/>
    <w:rsid w:val="003124C2"/>
    <w:rsid w:val="00313925"/>
    <w:rsid w:val="003143A3"/>
    <w:rsid w:val="00314FAA"/>
    <w:rsid w:val="00315AE0"/>
    <w:rsid w:val="003203E1"/>
    <w:rsid w:val="003228B9"/>
    <w:rsid w:val="0032561F"/>
    <w:rsid w:val="00327EF8"/>
    <w:rsid w:val="0033168A"/>
    <w:rsid w:val="00332288"/>
    <w:rsid w:val="00335303"/>
    <w:rsid w:val="00335A37"/>
    <w:rsid w:val="003360CE"/>
    <w:rsid w:val="00336252"/>
    <w:rsid w:val="00336990"/>
    <w:rsid w:val="003435BB"/>
    <w:rsid w:val="003439B3"/>
    <w:rsid w:val="00347A70"/>
    <w:rsid w:val="0035790B"/>
    <w:rsid w:val="00361720"/>
    <w:rsid w:val="003638AE"/>
    <w:rsid w:val="00365272"/>
    <w:rsid w:val="00365E57"/>
    <w:rsid w:val="00366CC7"/>
    <w:rsid w:val="00370168"/>
    <w:rsid w:val="00373487"/>
    <w:rsid w:val="00373A3C"/>
    <w:rsid w:val="003766FE"/>
    <w:rsid w:val="00376FD4"/>
    <w:rsid w:val="00377166"/>
    <w:rsid w:val="00380554"/>
    <w:rsid w:val="00380A38"/>
    <w:rsid w:val="00380F41"/>
    <w:rsid w:val="00383F95"/>
    <w:rsid w:val="003847F2"/>
    <w:rsid w:val="003872EC"/>
    <w:rsid w:val="00392B58"/>
    <w:rsid w:val="003A14F2"/>
    <w:rsid w:val="003A1DCB"/>
    <w:rsid w:val="003A2A9A"/>
    <w:rsid w:val="003A2E9D"/>
    <w:rsid w:val="003B3766"/>
    <w:rsid w:val="003B4C60"/>
    <w:rsid w:val="003B4CB1"/>
    <w:rsid w:val="003B5FAC"/>
    <w:rsid w:val="003B68C0"/>
    <w:rsid w:val="003B7DA2"/>
    <w:rsid w:val="003C0024"/>
    <w:rsid w:val="003C3719"/>
    <w:rsid w:val="003C53B2"/>
    <w:rsid w:val="003D13CF"/>
    <w:rsid w:val="003D3FDE"/>
    <w:rsid w:val="003D426D"/>
    <w:rsid w:val="003D4FCB"/>
    <w:rsid w:val="003D5276"/>
    <w:rsid w:val="003D6041"/>
    <w:rsid w:val="003D78F1"/>
    <w:rsid w:val="003E226D"/>
    <w:rsid w:val="003E24FC"/>
    <w:rsid w:val="003E253A"/>
    <w:rsid w:val="003E257C"/>
    <w:rsid w:val="003E313D"/>
    <w:rsid w:val="003E6B53"/>
    <w:rsid w:val="003F1FCB"/>
    <w:rsid w:val="003F3A75"/>
    <w:rsid w:val="003F52D5"/>
    <w:rsid w:val="003F6748"/>
    <w:rsid w:val="00403394"/>
    <w:rsid w:val="00403896"/>
    <w:rsid w:val="00403F48"/>
    <w:rsid w:val="004147A8"/>
    <w:rsid w:val="00422119"/>
    <w:rsid w:val="00422974"/>
    <w:rsid w:val="00423E4C"/>
    <w:rsid w:val="004265B4"/>
    <w:rsid w:val="00430BE0"/>
    <w:rsid w:val="0043111C"/>
    <w:rsid w:val="00432426"/>
    <w:rsid w:val="00433A16"/>
    <w:rsid w:val="004342EC"/>
    <w:rsid w:val="00434D6E"/>
    <w:rsid w:val="00435790"/>
    <w:rsid w:val="00436032"/>
    <w:rsid w:val="00437319"/>
    <w:rsid w:val="004409EE"/>
    <w:rsid w:val="0044400A"/>
    <w:rsid w:val="0044540E"/>
    <w:rsid w:val="004461EB"/>
    <w:rsid w:val="00456CF2"/>
    <w:rsid w:val="004621FB"/>
    <w:rsid w:val="00465086"/>
    <w:rsid w:val="00465E42"/>
    <w:rsid w:val="00466ACD"/>
    <w:rsid w:val="004673FE"/>
    <w:rsid w:val="0046760D"/>
    <w:rsid w:val="004708BA"/>
    <w:rsid w:val="00473D53"/>
    <w:rsid w:val="004750AD"/>
    <w:rsid w:val="0047681A"/>
    <w:rsid w:val="00477AE2"/>
    <w:rsid w:val="00481466"/>
    <w:rsid w:val="00482A6E"/>
    <w:rsid w:val="00484530"/>
    <w:rsid w:val="00484944"/>
    <w:rsid w:val="00484DE3"/>
    <w:rsid w:val="0048757A"/>
    <w:rsid w:val="004875A3"/>
    <w:rsid w:val="004902A0"/>
    <w:rsid w:val="004902C7"/>
    <w:rsid w:val="0049372A"/>
    <w:rsid w:val="0049393B"/>
    <w:rsid w:val="004A086D"/>
    <w:rsid w:val="004A1B7F"/>
    <w:rsid w:val="004A2C20"/>
    <w:rsid w:val="004A2F54"/>
    <w:rsid w:val="004A372B"/>
    <w:rsid w:val="004A4AEF"/>
    <w:rsid w:val="004A79CC"/>
    <w:rsid w:val="004B560C"/>
    <w:rsid w:val="004B5CB4"/>
    <w:rsid w:val="004C1AED"/>
    <w:rsid w:val="004C228E"/>
    <w:rsid w:val="004D2C7A"/>
    <w:rsid w:val="004E1112"/>
    <w:rsid w:val="004E4880"/>
    <w:rsid w:val="004E4D72"/>
    <w:rsid w:val="004F039C"/>
    <w:rsid w:val="004F3EF5"/>
    <w:rsid w:val="004F4BAA"/>
    <w:rsid w:val="004F67A0"/>
    <w:rsid w:val="005024E1"/>
    <w:rsid w:val="00503D7B"/>
    <w:rsid w:val="00506E19"/>
    <w:rsid w:val="0051191B"/>
    <w:rsid w:val="0051223E"/>
    <w:rsid w:val="00513034"/>
    <w:rsid w:val="00514669"/>
    <w:rsid w:val="00517313"/>
    <w:rsid w:val="00521B88"/>
    <w:rsid w:val="0052291E"/>
    <w:rsid w:val="00522E6D"/>
    <w:rsid w:val="0052508B"/>
    <w:rsid w:val="00525EF7"/>
    <w:rsid w:val="0053077F"/>
    <w:rsid w:val="00531526"/>
    <w:rsid w:val="00535975"/>
    <w:rsid w:val="00537442"/>
    <w:rsid w:val="00540B42"/>
    <w:rsid w:val="00541736"/>
    <w:rsid w:val="00542029"/>
    <w:rsid w:val="0054315E"/>
    <w:rsid w:val="00544742"/>
    <w:rsid w:val="00545A39"/>
    <w:rsid w:val="00546ADD"/>
    <w:rsid w:val="00546BEA"/>
    <w:rsid w:val="0054705E"/>
    <w:rsid w:val="00552029"/>
    <w:rsid w:val="00556018"/>
    <w:rsid w:val="005579DB"/>
    <w:rsid w:val="00560F4C"/>
    <w:rsid w:val="005612C3"/>
    <w:rsid w:val="00561345"/>
    <w:rsid w:val="00561567"/>
    <w:rsid w:val="0056166D"/>
    <w:rsid w:val="00563571"/>
    <w:rsid w:val="005642CA"/>
    <w:rsid w:val="00564AA9"/>
    <w:rsid w:val="00565F44"/>
    <w:rsid w:val="0057137D"/>
    <w:rsid w:val="005724B5"/>
    <w:rsid w:val="005778E4"/>
    <w:rsid w:val="005805A3"/>
    <w:rsid w:val="005807AD"/>
    <w:rsid w:val="005836C4"/>
    <w:rsid w:val="005845D9"/>
    <w:rsid w:val="00584602"/>
    <w:rsid w:val="005855CD"/>
    <w:rsid w:val="00587C93"/>
    <w:rsid w:val="00590E23"/>
    <w:rsid w:val="00591654"/>
    <w:rsid w:val="00592758"/>
    <w:rsid w:val="005A0BB3"/>
    <w:rsid w:val="005A10EB"/>
    <w:rsid w:val="005A1545"/>
    <w:rsid w:val="005A1F68"/>
    <w:rsid w:val="005A419E"/>
    <w:rsid w:val="005A4D20"/>
    <w:rsid w:val="005A5FD3"/>
    <w:rsid w:val="005A7B1C"/>
    <w:rsid w:val="005B0B07"/>
    <w:rsid w:val="005C0A0A"/>
    <w:rsid w:val="005C2DA8"/>
    <w:rsid w:val="005C3B63"/>
    <w:rsid w:val="005D61A6"/>
    <w:rsid w:val="005D7355"/>
    <w:rsid w:val="005E004D"/>
    <w:rsid w:val="005E01A0"/>
    <w:rsid w:val="005E0DDB"/>
    <w:rsid w:val="005E1E6C"/>
    <w:rsid w:val="005E5929"/>
    <w:rsid w:val="005E5C2E"/>
    <w:rsid w:val="005E7CCE"/>
    <w:rsid w:val="005F25F6"/>
    <w:rsid w:val="005F4C8E"/>
    <w:rsid w:val="005F6D50"/>
    <w:rsid w:val="005F79E4"/>
    <w:rsid w:val="005F7B86"/>
    <w:rsid w:val="00607CBB"/>
    <w:rsid w:val="00610D80"/>
    <w:rsid w:val="006110C5"/>
    <w:rsid w:val="00611672"/>
    <w:rsid w:val="00611E16"/>
    <w:rsid w:val="006121ED"/>
    <w:rsid w:val="00615DD7"/>
    <w:rsid w:val="00622016"/>
    <w:rsid w:val="00624089"/>
    <w:rsid w:val="0062612E"/>
    <w:rsid w:val="006272C3"/>
    <w:rsid w:val="00631162"/>
    <w:rsid w:val="0063313F"/>
    <w:rsid w:val="00633B08"/>
    <w:rsid w:val="00635FE5"/>
    <w:rsid w:val="00636361"/>
    <w:rsid w:val="0064063E"/>
    <w:rsid w:val="00641833"/>
    <w:rsid w:val="006420FB"/>
    <w:rsid w:val="0064554C"/>
    <w:rsid w:val="00646BCF"/>
    <w:rsid w:val="0065140D"/>
    <w:rsid w:val="00651883"/>
    <w:rsid w:val="006527D6"/>
    <w:rsid w:val="006565A7"/>
    <w:rsid w:val="006577B2"/>
    <w:rsid w:val="006624DD"/>
    <w:rsid w:val="00664D9B"/>
    <w:rsid w:val="00665D71"/>
    <w:rsid w:val="00671AD9"/>
    <w:rsid w:val="00673BC9"/>
    <w:rsid w:val="00674A02"/>
    <w:rsid w:val="00680906"/>
    <w:rsid w:val="0068099A"/>
    <w:rsid w:val="006837B7"/>
    <w:rsid w:val="00690581"/>
    <w:rsid w:val="00695D93"/>
    <w:rsid w:val="00695F05"/>
    <w:rsid w:val="006A1186"/>
    <w:rsid w:val="006A4858"/>
    <w:rsid w:val="006A68A2"/>
    <w:rsid w:val="006A6EF8"/>
    <w:rsid w:val="006A7A98"/>
    <w:rsid w:val="006A7F04"/>
    <w:rsid w:val="006B184B"/>
    <w:rsid w:val="006B35C8"/>
    <w:rsid w:val="006B538F"/>
    <w:rsid w:val="006C211E"/>
    <w:rsid w:val="006C4C8C"/>
    <w:rsid w:val="006C508B"/>
    <w:rsid w:val="006C564F"/>
    <w:rsid w:val="006C7738"/>
    <w:rsid w:val="006D1A72"/>
    <w:rsid w:val="006D2583"/>
    <w:rsid w:val="006D37DD"/>
    <w:rsid w:val="006D3BC9"/>
    <w:rsid w:val="006D48CA"/>
    <w:rsid w:val="006D67F0"/>
    <w:rsid w:val="006D6DF4"/>
    <w:rsid w:val="006D7818"/>
    <w:rsid w:val="006E05E4"/>
    <w:rsid w:val="006E0711"/>
    <w:rsid w:val="006E076D"/>
    <w:rsid w:val="006E13F0"/>
    <w:rsid w:val="006E1A47"/>
    <w:rsid w:val="006E3142"/>
    <w:rsid w:val="006E36B0"/>
    <w:rsid w:val="006E4873"/>
    <w:rsid w:val="006E4A3E"/>
    <w:rsid w:val="006E5694"/>
    <w:rsid w:val="006F0603"/>
    <w:rsid w:val="006F06C1"/>
    <w:rsid w:val="006F0C0E"/>
    <w:rsid w:val="006F0F0A"/>
    <w:rsid w:val="006F31D6"/>
    <w:rsid w:val="006F3F6D"/>
    <w:rsid w:val="006F5F1D"/>
    <w:rsid w:val="00702594"/>
    <w:rsid w:val="0070315E"/>
    <w:rsid w:val="0070357D"/>
    <w:rsid w:val="00704FAA"/>
    <w:rsid w:val="00707E87"/>
    <w:rsid w:val="00711745"/>
    <w:rsid w:val="007129DC"/>
    <w:rsid w:val="00713320"/>
    <w:rsid w:val="00713C02"/>
    <w:rsid w:val="007178DD"/>
    <w:rsid w:val="00722E94"/>
    <w:rsid w:val="00724296"/>
    <w:rsid w:val="00730F8A"/>
    <w:rsid w:val="00731F55"/>
    <w:rsid w:val="0073436A"/>
    <w:rsid w:val="007345BD"/>
    <w:rsid w:val="007353F4"/>
    <w:rsid w:val="007360DA"/>
    <w:rsid w:val="00737FB5"/>
    <w:rsid w:val="0074257D"/>
    <w:rsid w:val="00746F56"/>
    <w:rsid w:val="007478A4"/>
    <w:rsid w:val="007509F8"/>
    <w:rsid w:val="00753D75"/>
    <w:rsid w:val="00760C77"/>
    <w:rsid w:val="007615A4"/>
    <w:rsid w:val="00761FF9"/>
    <w:rsid w:val="00762066"/>
    <w:rsid w:val="0076354E"/>
    <w:rsid w:val="007641B5"/>
    <w:rsid w:val="00764BCA"/>
    <w:rsid w:val="007657F6"/>
    <w:rsid w:val="007663DF"/>
    <w:rsid w:val="00770465"/>
    <w:rsid w:val="00773380"/>
    <w:rsid w:val="00774B36"/>
    <w:rsid w:val="00781A40"/>
    <w:rsid w:val="00781C7D"/>
    <w:rsid w:val="00782F94"/>
    <w:rsid w:val="00782FF7"/>
    <w:rsid w:val="00783190"/>
    <w:rsid w:val="007848D3"/>
    <w:rsid w:val="00784A11"/>
    <w:rsid w:val="00787130"/>
    <w:rsid w:val="00787964"/>
    <w:rsid w:val="00787FBF"/>
    <w:rsid w:val="007922CF"/>
    <w:rsid w:val="007940F3"/>
    <w:rsid w:val="00795A21"/>
    <w:rsid w:val="00795AA3"/>
    <w:rsid w:val="00796F0E"/>
    <w:rsid w:val="0079748E"/>
    <w:rsid w:val="007979EC"/>
    <w:rsid w:val="007A1304"/>
    <w:rsid w:val="007A26C5"/>
    <w:rsid w:val="007A325E"/>
    <w:rsid w:val="007A707C"/>
    <w:rsid w:val="007B2E34"/>
    <w:rsid w:val="007B393B"/>
    <w:rsid w:val="007B3E03"/>
    <w:rsid w:val="007B4D13"/>
    <w:rsid w:val="007B510F"/>
    <w:rsid w:val="007B5CE8"/>
    <w:rsid w:val="007B6329"/>
    <w:rsid w:val="007C25A8"/>
    <w:rsid w:val="007C334B"/>
    <w:rsid w:val="007C5809"/>
    <w:rsid w:val="007C6122"/>
    <w:rsid w:val="007C783C"/>
    <w:rsid w:val="007D0195"/>
    <w:rsid w:val="007D0C74"/>
    <w:rsid w:val="007D19AF"/>
    <w:rsid w:val="007D223A"/>
    <w:rsid w:val="007D4B96"/>
    <w:rsid w:val="007D6742"/>
    <w:rsid w:val="007D6F23"/>
    <w:rsid w:val="007D771F"/>
    <w:rsid w:val="007D7E81"/>
    <w:rsid w:val="007E1478"/>
    <w:rsid w:val="007E3E66"/>
    <w:rsid w:val="007E4448"/>
    <w:rsid w:val="007F3558"/>
    <w:rsid w:val="007F3909"/>
    <w:rsid w:val="007F5FE9"/>
    <w:rsid w:val="007F7973"/>
    <w:rsid w:val="00800133"/>
    <w:rsid w:val="00801894"/>
    <w:rsid w:val="00801C12"/>
    <w:rsid w:val="00803487"/>
    <w:rsid w:val="0080693D"/>
    <w:rsid w:val="00813B1F"/>
    <w:rsid w:val="00814562"/>
    <w:rsid w:val="00815362"/>
    <w:rsid w:val="008216F7"/>
    <w:rsid w:val="0082208F"/>
    <w:rsid w:val="00822153"/>
    <w:rsid w:val="00825B90"/>
    <w:rsid w:val="00827521"/>
    <w:rsid w:val="00830615"/>
    <w:rsid w:val="00832C18"/>
    <w:rsid w:val="00834D7B"/>
    <w:rsid w:val="008356A3"/>
    <w:rsid w:val="008366A8"/>
    <w:rsid w:val="00842819"/>
    <w:rsid w:val="00844D8E"/>
    <w:rsid w:val="00846B88"/>
    <w:rsid w:val="00850C67"/>
    <w:rsid w:val="00856CEF"/>
    <w:rsid w:val="00861A99"/>
    <w:rsid w:val="0086220C"/>
    <w:rsid w:val="0086626F"/>
    <w:rsid w:val="00866CF2"/>
    <w:rsid w:val="008674E8"/>
    <w:rsid w:val="00870E63"/>
    <w:rsid w:val="00872502"/>
    <w:rsid w:val="00873718"/>
    <w:rsid w:val="00874BE1"/>
    <w:rsid w:val="00874D62"/>
    <w:rsid w:val="008754F1"/>
    <w:rsid w:val="00875812"/>
    <w:rsid w:val="00877ED2"/>
    <w:rsid w:val="00880202"/>
    <w:rsid w:val="008827D1"/>
    <w:rsid w:val="0088399E"/>
    <w:rsid w:val="0088441B"/>
    <w:rsid w:val="00884CB2"/>
    <w:rsid w:val="008854D6"/>
    <w:rsid w:val="008861B6"/>
    <w:rsid w:val="008862D4"/>
    <w:rsid w:val="008864DE"/>
    <w:rsid w:val="00887627"/>
    <w:rsid w:val="008879FD"/>
    <w:rsid w:val="00890224"/>
    <w:rsid w:val="008913BB"/>
    <w:rsid w:val="00895EE2"/>
    <w:rsid w:val="008A0892"/>
    <w:rsid w:val="008A59A4"/>
    <w:rsid w:val="008A7ECD"/>
    <w:rsid w:val="008B5E6B"/>
    <w:rsid w:val="008B64A0"/>
    <w:rsid w:val="008B68AC"/>
    <w:rsid w:val="008B6A63"/>
    <w:rsid w:val="008B730F"/>
    <w:rsid w:val="008C0697"/>
    <w:rsid w:val="008C269C"/>
    <w:rsid w:val="008C3040"/>
    <w:rsid w:val="008C3C22"/>
    <w:rsid w:val="008C61BC"/>
    <w:rsid w:val="008D205F"/>
    <w:rsid w:val="008D56C0"/>
    <w:rsid w:val="008D63D5"/>
    <w:rsid w:val="008D7218"/>
    <w:rsid w:val="008E1F11"/>
    <w:rsid w:val="008E3ED5"/>
    <w:rsid w:val="008E5FDC"/>
    <w:rsid w:val="008E62F2"/>
    <w:rsid w:val="008F20B5"/>
    <w:rsid w:val="008F2242"/>
    <w:rsid w:val="008F24CD"/>
    <w:rsid w:val="008F7099"/>
    <w:rsid w:val="009014C8"/>
    <w:rsid w:val="00901536"/>
    <w:rsid w:val="00901996"/>
    <w:rsid w:val="00903130"/>
    <w:rsid w:val="009036A3"/>
    <w:rsid w:val="009069AE"/>
    <w:rsid w:val="00910601"/>
    <w:rsid w:val="00912669"/>
    <w:rsid w:val="00914D95"/>
    <w:rsid w:val="009155AE"/>
    <w:rsid w:val="00915D8D"/>
    <w:rsid w:val="009222B9"/>
    <w:rsid w:val="0092725F"/>
    <w:rsid w:val="00927E11"/>
    <w:rsid w:val="009320EA"/>
    <w:rsid w:val="00933D22"/>
    <w:rsid w:val="00936EDE"/>
    <w:rsid w:val="0094024B"/>
    <w:rsid w:val="00942B53"/>
    <w:rsid w:val="00943BF4"/>
    <w:rsid w:val="00950298"/>
    <w:rsid w:val="009536D7"/>
    <w:rsid w:val="00963748"/>
    <w:rsid w:val="0096422A"/>
    <w:rsid w:val="00965E5C"/>
    <w:rsid w:val="00965FB8"/>
    <w:rsid w:val="0096751D"/>
    <w:rsid w:val="0096787A"/>
    <w:rsid w:val="00974494"/>
    <w:rsid w:val="00974A7B"/>
    <w:rsid w:val="00974BDE"/>
    <w:rsid w:val="009762BD"/>
    <w:rsid w:val="00976A24"/>
    <w:rsid w:val="00976A4A"/>
    <w:rsid w:val="009807C5"/>
    <w:rsid w:val="009816FD"/>
    <w:rsid w:val="00982635"/>
    <w:rsid w:val="009926F7"/>
    <w:rsid w:val="0099284E"/>
    <w:rsid w:val="00992DB4"/>
    <w:rsid w:val="009930D9"/>
    <w:rsid w:val="00994262"/>
    <w:rsid w:val="00994479"/>
    <w:rsid w:val="0099560F"/>
    <w:rsid w:val="009965E5"/>
    <w:rsid w:val="00996676"/>
    <w:rsid w:val="009A0665"/>
    <w:rsid w:val="009A1A4E"/>
    <w:rsid w:val="009A1DC0"/>
    <w:rsid w:val="009A2DD7"/>
    <w:rsid w:val="009A570F"/>
    <w:rsid w:val="009A7B8D"/>
    <w:rsid w:val="009B4556"/>
    <w:rsid w:val="009B48BF"/>
    <w:rsid w:val="009C0F97"/>
    <w:rsid w:val="009C1FEF"/>
    <w:rsid w:val="009C227A"/>
    <w:rsid w:val="009C3975"/>
    <w:rsid w:val="009C4760"/>
    <w:rsid w:val="009D1136"/>
    <w:rsid w:val="009D2B14"/>
    <w:rsid w:val="009D47C6"/>
    <w:rsid w:val="009D61DB"/>
    <w:rsid w:val="009D761C"/>
    <w:rsid w:val="009E1233"/>
    <w:rsid w:val="009E12F0"/>
    <w:rsid w:val="009E4ED4"/>
    <w:rsid w:val="009E5059"/>
    <w:rsid w:val="009E5C35"/>
    <w:rsid w:val="009F52A1"/>
    <w:rsid w:val="00A00163"/>
    <w:rsid w:val="00A009CE"/>
    <w:rsid w:val="00A0430A"/>
    <w:rsid w:val="00A0585D"/>
    <w:rsid w:val="00A0736A"/>
    <w:rsid w:val="00A10E47"/>
    <w:rsid w:val="00A128AA"/>
    <w:rsid w:val="00A13275"/>
    <w:rsid w:val="00A166F0"/>
    <w:rsid w:val="00A17A89"/>
    <w:rsid w:val="00A221FA"/>
    <w:rsid w:val="00A24F2B"/>
    <w:rsid w:val="00A2607B"/>
    <w:rsid w:val="00A306A7"/>
    <w:rsid w:val="00A3087C"/>
    <w:rsid w:val="00A3107B"/>
    <w:rsid w:val="00A327DD"/>
    <w:rsid w:val="00A349EF"/>
    <w:rsid w:val="00A353E3"/>
    <w:rsid w:val="00A35E06"/>
    <w:rsid w:val="00A363E4"/>
    <w:rsid w:val="00A372A5"/>
    <w:rsid w:val="00A3760B"/>
    <w:rsid w:val="00A41B90"/>
    <w:rsid w:val="00A44A18"/>
    <w:rsid w:val="00A45AA1"/>
    <w:rsid w:val="00A45AB9"/>
    <w:rsid w:val="00A461C6"/>
    <w:rsid w:val="00A4776B"/>
    <w:rsid w:val="00A529C0"/>
    <w:rsid w:val="00A5314F"/>
    <w:rsid w:val="00A56874"/>
    <w:rsid w:val="00A56EAA"/>
    <w:rsid w:val="00A61545"/>
    <w:rsid w:val="00A63AD7"/>
    <w:rsid w:val="00A649A1"/>
    <w:rsid w:val="00A659D3"/>
    <w:rsid w:val="00A73FE1"/>
    <w:rsid w:val="00A80618"/>
    <w:rsid w:val="00A81B55"/>
    <w:rsid w:val="00A82D63"/>
    <w:rsid w:val="00A84063"/>
    <w:rsid w:val="00A8451C"/>
    <w:rsid w:val="00A846FB"/>
    <w:rsid w:val="00A84A4C"/>
    <w:rsid w:val="00A84FA0"/>
    <w:rsid w:val="00A87A63"/>
    <w:rsid w:val="00A87C9A"/>
    <w:rsid w:val="00A9007D"/>
    <w:rsid w:val="00A905D1"/>
    <w:rsid w:val="00A9487C"/>
    <w:rsid w:val="00A95A26"/>
    <w:rsid w:val="00A970BA"/>
    <w:rsid w:val="00A9788B"/>
    <w:rsid w:val="00AA0E90"/>
    <w:rsid w:val="00AA1CA4"/>
    <w:rsid w:val="00AA2F19"/>
    <w:rsid w:val="00AA381D"/>
    <w:rsid w:val="00AA39D3"/>
    <w:rsid w:val="00AA45A4"/>
    <w:rsid w:val="00AA79F4"/>
    <w:rsid w:val="00AA7F6E"/>
    <w:rsid w:val="00AB02C7"/>
    <w:rsid w:val="00AB2845"/>
    <w:rsid w:val="00AB2A14"/>
    <w:rsid w:val="00AB2EEE"/>
    <w:rsid w:val="00AC387B"/>
    <w:rsid w:val="00AC6376"/>
    <w:rsid w:val="00AC7E02"/>
    <w:rsid w:val="00AD5B6C"/>
    <w:rsid w:val="00AD6922"/>
    <w:rsid w:val="00AD6C24"/>
    <w:rsid w:val="00AD7CD8"/>
    <w:rsid w:val="00AE1231"/>
    <w:rsid w:val="00AE1367"/>
    <w:rsid w:val="00AE2B45"/>
    <w:rsid w:val="00AE3197"/>
    <w:rsid w:val="00AE3BAD"/>
    <w:rsid w:val="00AF0E0D"/>
    <w:rsid w:val="00AF64CE"/>
    <w:rsid w:val="00AF7B49"/>
    <w:rsid w:val="00B00D20"/>
    <w:rsid w:val="00B033AB"/>
    <w:rsid w:val="00B048AB"/>
    <w:rsid w:val="00B15066"/>
    <w:rsid w:val="00B167DD"/>
    <w:rsid w:val="00B168EA"/>
    <w:rsid w:val="00B16CA6"/>
    <w:rsid w:val="00B1704E"/>
    <w:rsid w:val="00B17BD2"/>
    <w:rsid w:val="00B21579"/>
    <w:rsid w:val="00B255D1"/>
    <w:rsid w:val="00B2685A"/>
    <w:rsid w:val="00B30CC9"/>
    <w:rsid w:val="00B33E6F"/>
    <w:rsid w:val="00B3710B"/>
    <w:rsid w:val="00B37979"/>
    <w:rsid w:val="00B40472"/>
    <w:rsid w:val="00B41AEE"/>
    <w:rsid w:val="00B42442"/>
    <w:rsid w:val="00B4269B"/>
    <w:rsid w:val="00B432DD"/>
    <w:rsid w:val="00B44949"/>
    <w:rsid w:val="00B44A15"/>
    <w:rsid w:val="00B456FD"/>
    <w:rsid w:val="00B47672"/>
    <w:rsid w:val="00B51393"/>
    <w:rsid w:val="00B573FB"/>
    <w:rsid w:val="00B60D08"/>
    <w:rsid w:val="00B61234"/>
    <w:rsid w:val="00B62B09"/>
    <w:rsid w:val="00B62BAB"/>
    <w:rsid w:val="00B6375F"/>
    <w:rsid w:val="00B70524"/>
    <w:rsid w:val="00B70AA5"/>
    <w:rsid w:val="00B71AA0"/>
    <w:rsid w:val="00B7610B"/>
    <w:rsid w:val="00B773BD"/>
    <w:rsid w:val="00B8106D"/>
    <w:rsid w:val="00B83B3C"/>
    <w:rsid w:val="00B83E4A"/>
    <w:rsid w:val="00B90A7A"/>
    <w:rsid w:val="00B90EB7"/>
    <w:rsid w:val="00B96976"/>
    <w:rsid w:val="00B977D2"/>
    <w:rsid w:val="00BA0BCE"/>
    <w:rsid w:val="00BA2548"/>
    <w:rsid w:val="00BA58FB"/>
    <w:rsid w:val="00BA707C"/>
    <w:rsid w:val="00BB2F1B"/>
    <w:rsid w:val="00BB3237"/>
    <w:rsid w:val="00BB4D0C"/>
    <w:rsid w:val="00BB650B"/>
    <w:rsid w:val="00BC01E8"/>
    <w:rsid w:val="00BC1FDE"/>
    <w:rsid w:val="00BC2194"/>
    <w:rsid w:val="00BC2405"/>
    <w:rsid w:val="00BC50E8"/>
    <w:rsid w:val="00BC6404"/>
    <w:rsid w:val="00BC6465"/>
    <w:rsid w:val="00BC7FC5"/>
    <w:rsid w:val="00BD06D3"/>
    <w:rsid w:val="00BD362C"/>
    <w:rsid w:val="00BE0F08"/>
    <w:rsid w:val="00BE2E7D"/>
    <w:rsid w:val="00BE3330"/>
    <w:rsid w:val="00BE3E74"/>
    <w:rsid w:val="00BE44E8"/>
    <w:rsid w:val="00BE46F5"/>
    <w:rsid w:val="00BE4D13"/>
    <w:rsid w:val="00BE7573"/>
    <w:rsid w:val="00BF48E1"/>
    <w:rsid w:val="00BF4F0E"/>
    <w:rsid w:val="00BF6FCC"/>
    <w:rsid w:val="00C00222"/>
    <w:rsid w:val="00C00458"/>
    <w:rsid w:val="00C0308E"/>
    <w:rsid w:val="00C03CC1"/>
    <w:rsid w:val="00C043EF"/>
    <w:rsid w:val="00C054AF"/>
    <w:rsid w:val="00C13203"/>
    <w:rsid w:val="00C170FF"/>
    <w:rsid w:val="00C20B6C"/>
    <w:rsid w:val="00C21E5F"/>
    <w:rsid w:val="00C2238F"/>
    <w:rsid w:val="00C24B22"/>
    <w:rsid w:val="00C274CC"/>
    <w:rsid w:val="00C3064B"/>
    <w:rsid w:val="00C33110"/>
    <w:rsid w:val="00C33E30"/>
    <w:rsid w:val="00C343D8"/>
    <w:rsid w:val="00C4233E"/>
    <w:rsid w:val="00C441F6"/>
    <w:rsid w:val="00C4550E"/>
    <w:rsid w:val="00C56A70"/>
    <w:rsid w:val="00C612C2"/>
    <w:rsid w:val="00C61867"/>
    <w:rsid w:val="00C62BE2"/>
    <w:rsid w:val="00C63C3B"/>
    <w:rsid w:val="00C6572D"/>
    <w:rsid w:val="00C66976"/>
    <w:rsid w:val="00C67344"/>
    <w:rsid w:val="00C673A4"/>
    <w:rsid w:val="00C67A3C"/>
    <w:rsid w:val="00C71E37"/>
    <w:rsid w:val="00C7458A"/>
    <w:rsid w:val="00C755DF"/>
    <w:rsid w:val="00C75F2C"/>
    <w:rsid w:val="00C855C0"/>
    <w:rsid w:val="00C905EB"/>
    <w:rsid w:val="00C9100E"/>
    <w:rsid w:val="00C918D1"/>
    <w:rsid w:val="00C967B1"/>
    <w:rsid w:val="00C96D38"/>
    <w:rsid w:val="00CA046A"/>
    <w:rsid w:val="00CA18C5"/>
    <w:rsid w:val="00CA6F64"/>
    <w:rsid w:val="00CA73C4"/>
    <w:rsid w:val="00CB0678"/>
    <w:rsid w:val="00CB0A51"/>
    <w:rsid w:val="00CB2247"/>
    <w:rsid w:val="00CB66C1"/>
    <w:rsid w:val="00CB67D1"/>
    <w:rsid w:val="00CB724A"/>
    <w:rsid w:val="00CC0541"/>
    <w:rsid w:val="00CC0FAF"/>
    <w:rsid w:val="00CC1285"/>
    <w:rsid w:val="00CC381E"/>
    <w:rsid w:val="00CD6D86"/>
    <w:rsid w:val="00CE287A"/>
    <w:rsid w:val="00CE55B7"/>
    <w:rsid w:val="00CE5C5E"/>
    <w:rsid w:val="00CE772A"/>
    <w:rsid w:val="00CF052E"/>
    <w:rsid w:val="00CF1EBF"/>
    <w:rsid w:val="00CF287C"/>
    <w:rsid w:val="00D0101C"/>
    <w:rsid w:val="00D02C56"/>
    <w:rsid w:val="00D03369"/>
    <w:rsid w:val="00D13D41"/>
    <w:rsid w:val="00D2002A"/>
    <w:rsid w:val="00D2393D"/>
    <w:rsid w:val="00D30797"/>
    <w:rsid w:val="00D317CC"/>
    <w:rsid w:val="00D40458"/>
    <w:rsid w:val="00D4291D"/>
    <w:rsid w:val="00D429A2"/>
    <w:rsid w:val="00D45069"/>
    <w:rsid w:val="00D470DC"/>
    <w:rsid w:val="00D50DD4"/>
    <w:rsid w:val="00D5226C"/>
    <w:rsid w:val="00D5694A"/>
    <w:rsid w:val="00D56B52"/>
    <w:rsid w:val="00D6181C"/>
    <w:rsid w:val="00D65A86"/>
    <w:rsid w:val="00D667C6"/>
    <w:rsid w:val="00D66A99"/>
    <w:rsid w:val="00D66BAA"/>
    <w:rsid w:val="00D70362"/>
    <w:rsid w:val="00D715BD"/>
    <w:rsid w:val="00D73DB3"/>
    <w:rsid w:val="00D743CA"/>
    <w:rsid w:val="00D775DD"/>
    <w:rsid w:val="00D804E9"/>
    <w:rsid w:val="00D81285"/>
    <w:rsid w:val="00D8135F"/>
    <w:rsid w:val="00D827DE"/>
    <w:rsid w:val="00D82F4C"/>
    <w:rsid w:val="00D83028"/>
    <w:rsid w:val="00D83F20"/>
    <w:rsid w:val="00D853A9"/>
    <w:rsid w:val="00D85AE7"/>
    <w:rsid w:val="00D86174"/>
    <w:rsid w:val="00D87520"/>
    <w:rsid w:val="00D91023"/>
    <w:rsid w:val="00D92A9E"/>
    <w:rsid w:val="00D93CF0"/>
    <w:rsid w:val="00D940C3"/>
    <w:rsid w:val="00D947F6"/>
    <w:rsid w:val="00D951D7"/>
    <w:rsid w:val="00D97AA2"/>
    <w:rsid w:val="00DA014F"/>
    <w:rsid w:val="00DA3AFA"/>
    <w:rsid w:val="00DA79B7"/>
    <w:rsid w:val="00DB07D8"/>
    <w:rsid w:val="00DB1429"/>
    <w:rsid w:val="00DB170D"/>
    <w:rsid w:val="00DB3962"/>
    <w:rsid w:val="00DB56B4"/>
    <w:rsid w:val="00DB5882"/>
    <w:rsid w:val="00DB6150"/>
    <w:rsid w:val="00DB6E98"/>
    <w:rsid w:val="00DB6FE6"/>
    <w:rsid w:val="00DB799E"/>
    <w:rsid w:val="00DC5E33"/>
    <w:rsid w:val="00DD0982"/>
    <w:rsid w:val="00DD10FD"/>
    <w:rsid w:val="00DD2763"/>
    <w:rsid w:val="00DD2F27"/>
    <w:rsid w:val="00DD3527"/>
    <w:rsid w:val="00DD41E4"/>
    <w:rsid w:val="00DD5732"/>
    <w:rsid w:val="00DD5A3A"/>
    <w:rsid w:val="00DD6ECC"/>
    <w:rsid w:val="00DE1554"/>
    <w:rsid w:val="00DE4B97"/>
    <w:rsid w:val="00DF156F"/>
    <w:rsid w:val="00DF4005"/>
    <w:rsid w:val="00DF449A"/>
    <w:rsid w:val="00DF5B95"/>
    <w:rsid w:val="00E03E52"/>
    <w:rsid w:val="00E050E3"/>
    <w:rsid w:val="00E073A3"/>
    <w:rsid w:val="00E120D8"/>
    <w:rsid w:val="00E122B4"/>
    <w:rsid w:val="00E132BC"/>
    <w:rsid w:val="00E143D6"/>
    <w:rsid w:val="00E1503A"/>
    <w:rsid w:val="00E1542D"/>
    <w:rsid w:val="00E154A3"/>
    <w:rsid w:val="00E17A60"/>
    <w:rsid w:val="00E212C8"/>
    <w:rsid w:val="00E228DA"/>
    <w:rsid w:val="00E25ACC"/>
    <w:rsid w:val="00E3028A"/>
    <w:rsid w:val="00E309E9"/>
    <w:rsid w:val="00E30B7D"/>
    <w:rsid w:val="00E347F1"/>
    <w:rsid w:val="00E34991"/>
    <w:rsid w:val="00E35848"/>
    <w:rsid w:val="00E429C5"/>
    <w:rsid w:val="00E43B71"/>
    <w:rsid w:val="00E521D8"/>
    <w:rsid w:val="00E5291C"/>
    <w:rsid w:val="00E56507"/>
    <w:rsid w:val="00E57691"/>
    <w:rsid w:val="00E57CE6"/>
    <w:rsid w:val="00E63A26"/>
    <w:rsid w:val="00E652A9"/>
    <w:rsid w:val="00E73989"/>
    <w:rsid w:val="00E81180"/>
    <w:rsid w:val="00E82F9E"/>
    <w:rsid w:val="00E8690B"/>
    <w:rsid w:val="00E8746A"/>
    <w:rsid w:val="00E87552"/>
    <w:rsid w:val="00E90B05"/>
    <w:rsid w:val="00E93E13"/>
    <w:rsid w:val="00E95B13"/>
    <w:rsid w:val="00E9739B"/>
    <w:rsid w:val="00EA02CC"/>
    <w:rsid w:val="00EA1C82"/>
    <w:rsid w:val="00EA28FE"/>
    <w:rsid w:val="00EA33A2"/>
    <w:rsid w:val="00EA352A"/>
    <w:rsid w:val="00EB097E"/>
    <w:rsid w:val="00EB1676"/>
    <w:rsid w:val="00EB1B14"/>
    <w:rsid w:val="00EB1CD5"/>
    <w:rsid w:val="00EB233B"/>
    <w:rsid w:val="00EB452F"/>
    <w:rsid w:val="00EC1ED1"/>
    <w:rsid w:val="00EC2858"/>
    <w:rsid w:val="00EC3394"/>
    <w:rsid w:val="00EC3B6A"/>
    <w:rsid w:val="00EC3EA1"/>
    <w:rsid w:val="00EC4171"/>
    <w:rsid w:val="00EC4496"/>
    <w:rsid w:val="00EC5ABF"/>
    <w:rsid w:val="00EC68AC"/>
    <w:rsid w:val="00EC7229"/>
    <w:rsid w:val="00ED27B4"/>
    <w:rsid w:val="00ED49F5"/>
    <w:rsid w:val="00ED5D0C"/>
    <w:rsid w:val="00EE02F8"/>
    <w:rsid w:val="00EE1222"/>
    <w:rsid w:val="00EE2003"/>
    <w:rsid w:val="00EE2103"/>
    <w:rsid w:val="00EE26E9"/>
    <w:rsid w:val="00EE3C9B"/>
    <w:rsid w:val="00EE44F3"/>
    <w:rsid w:val="00EE4C86"/>
    <w:rsid w:val="00EE53E8"/>
    <w:rsid w:val="00EE59EB"/>
    <w:rsid w:val="00EF3AC9"/>
    <w:rsid w:val="00EF41C3"/>
    <w:rsid w:val="00EF4B5E"/>
    <w:rsid w:val="00EF5AE5"/>
    <w:rsid w:val="00F043DC"/>
    <w:rsid w:val="00F048C7"/>
    <w:rsid w:val="00F049A1"/>
    <w:rsid w:val="00F06552"/>
    <w:rsid w:val="00F06DB4"/>
    <w:rsid w:val="00F13522"/>
    <w:rsid w:val="00F16ADF"/>
    <w:rsid w:val="00F20FFE"/>
    <w:rsid w:val="00F308E4"/>
    <w:rsid w:val="00F31DBF"/>
    <w:rsid w:val="00F3468F"/>
    <w:rsid w:val="00F37E03"/>
    <w:rsid w:val="00F41016"/>
    <w:rsid w:val="00F44F56"/>
    <w:rsid w:val="00F4569A"/>
    <w:rsid w:val="00F45740"/>
    <w:rsid w:val="00F50580"/>
    <w:rsid w:val="00F50C40"/>
    <w:rsid w:val="00F52859"/>
    <w:rsid w:val="00F53679"/>
    <w:rsid w:val="00F61D64"/>
    <w:rsid w:val="00F65034"/>
    <w:rsid w:val="00F665D6"/>
    <w:rsid w:val="00F67EAB"/>
    <w:rsid w:val="00F70059"/>
    <w:rsid w:val="00F71FFE"/>
    <w:rsid w:val="00F7262E"/>
    <w:rsid w:val="00F74512"/>
    <w:rsid w:val="00F74C94"/>
    <w:rsid w:val="00F76112"/>
    <w:rsid w:val="00F814D8"/>
    <w:rsid w:val="00F8190F"/>
    <w:rsid w:val="00F83BBE"/>
    <w:rsid w:val="00F855CD"/>
    <w:rsid w:val="00F86AA1"/>
    <w:rsid w:val="00F91E1B"/>
    <w:rsid w:val="00F928C7"/>
    <w:rsid w:val="00F92DF1"/>
    <w:rsid w:val="00F9386E"/>
    <w:rsid w:val="00FA0A6E"/>
    <w:rsid w:val="00FA3AC6"/>
    <w:rsid w:val="00FA4348"/>
    <w:rsid w:val="00FA501F"/>
    <w:rsid w:val="00FA6057"/>
    <w:rsid w:val="00FA6976"/>
    <w:rsid w:val="00FB0C7F"/>
    <w:rsid w:val="00FB1233"/>
    <w:rsid w:val="00FB12F3"/>
    <w:rsid w:val="00FB25F3"/>
    <w:rsid w:val="00FB3E79"/>
    <w:rsid w:val="00FB6ED2"/>
    <w:rsid w:val="00FC096D"/>
    <w:rsid w:val="00FC1011"/>
    <w:rsid w:val="00FC277D"/>
    <w:rsid w:val="00FC431B"/>
    <w:rsid w:val="00FC594C"/>
    <w:rsid w:val="00FC6540"/>
    <w:rsid w:val="00FD16A3"/>
    <w:rsid w:val="00FD3566"/>
    <w:rsid w:val="00FD52FB"/>
    <w:rsid w:val="00FD677A"/>
    <w:rsid w:val="00FD73C8"/>
    <w:rsid w:val="00FE1FF0"/>
    <w:rsid w:val="00FE24E1"/>
    <w:rsid w:val="00FE2FCC"/>
    <w:rsid w:val="00FE6A62"/>
    <w:rsid w:val="00FE7F79"/>
    <w:rsid w:val="00FF0DD4"/>
    <w:rsid w:val="00FF1B4A"/>
    <w:rsid w:val="00FF24F6"/>
    <w:rsid w:val="00FF49F6"/>
    <w:rsid w:val="00FF6080"/>
    <w:rsid w:val="00FF65A1"/>
    <w:rsid w:val="00FF68A0"/>
    <w:rsid w:val="00FF6F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210DB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594C"/>
    <w:pPr>
      <w:widowControl w:val="0"/>
      <w:suppressAutoHyphens/>
    </w:pPr>
    <w:rPr>
      <w:rFonts w:eastAsia="Lucida Sans Unicode" w:cs="Tahoma"/>
      <w:kern w:val="1"/>
      <w:sz w:val="24"/>
      <w:szCs w:val="24"/>
      <w:lang w:eastAsia="zh-CN"/>
    </w:rPr>
  </w:style>
  <w:style w:type="paragraph" w:styleId="Nagwek1">
    <w:name w:val="heading 1"/>
    <w:basedOn w:val="Normalny"/>
    <w:next w:val="Tekstpodstawowy"/>
    <w:qFormat/>
    <w:pPr>
      <w:keepNext/>
      <w:numPr>
        <w:numId w:val="1"/>
      </w:numPr>
      <w:spacing w:before="240" w:after="60"/>
      <w:outlineLvl w:val="0"/>
    </w:pPr>
    <w:rPr>
      <w:rFonts w:ascii="Arial" w:hAnsi="Arial" w:cs="Arial"/>
      <w:b/>
      <w:bCs/>
      <w:sz w:val="32"/>
      <w:szCs w:val="32"/>
    </w:rPr>
  </w:style>
  <w:style w:type="paragraph" w:styleId="Nagwek2">
    <w:name w:val="heading 2"/>
    <w:basedOn w:val="Normalny"/>
    <w:next w:val="Tekstpodstawowy"/>
    <w:qFormat/>
    <w:pPr>
      <w:keepNext/>
      <w:numPr>
        <w:numId w:val="3"/>
      </w:numPr>
      <w:spacing w:before="240" w:after="60"/>
      <w:outlineLvl w:val="1"/>
    </w:pPr>
    <w:rPr>
      <w:rFonts w:ascii="Arial" w:hAnsi="Arial" w:cs="Arial"/>
      <w:b/>
      <w:bCs/>
      <w:i/>
      <w:iCs/>
      <w:sz w:val="28"/>
      <w:szCs w:val="28"/>
    </w:rPr>
  </w:style>
  <w:style w:type="paragraph" w:styleId="Nagwek3">
    <w:name w:val="heading 3"/>
    <w:basedOn w:val="Normalny"/>
    <w:next w:val="Tekstpodstawowy"/>
    <w:qFormat/>
    <w:pPr>
      <w:keepNext/>
      <w:tabs>
        <w:tab w:val="num" w:pos="850"/>
      </w:tabs>
      <w:spacing w:before="240" w:after="60"/>
      <w:ind w:left="850" w:hanging="850"/>
      <w:outlineLvl w:val="2"/>
    </w:pPr>
    <w:rPr>
      <w:rFonts w:ascii="Arial" w:hAnsi="Arial" w:cs="Arial"/>
      <w:b/>
      <w:bCs/>
      <w:sz w:val="26"/>
      <w:szCs w:val="26"/>
    </w:rPr>
  </w:style>
  <w:style w:type="paragraph" w:styleId="Nagwek4">
    <w:name w:val="heading 4"/>
    <w:basedOn w:val="Normalny"/>
    <w:next w:val="Tekstpodstawowy"/>
    <w:qFormat/>
    <w:pPr>
      <w:keepNext/>
      <w:tabs>
        <w:tab w:val="num" w:pos="850"/>
      </w:tabs>
      <w:spacing w:before="240" w:after="60"/>
      <w:ind w:left="850" w:hanging="850"/>
      <w:outlineLvl w:val="3"/>
    </w:pPr>
    <w:rPr>
      <w:b/>
      <w:bCs/>
      <w:sz w:val="28"/>
      <w:szCs w:val="28"/>
    </w:rPr>
  </w:style>
  <w:style w:type="paragraph" w:styleId="Nagwek5">
    <w:name w:val="heading 5"/>
    <w:basedOn w:val="Normalny"/>
    <w:next w:val="Tekstpodstawowy"/>
    <w:qFormat/>
    <w:pPr>
      <w:numPr>
        <w:ilvl w:val="4"/>
        <w:numId w:val="1"/>
      </w:numPr>
      <w:spacing w:before="240" w:after="60"/>
      <w:outlineLvl w:val="4"/>
    </w:pPr>
    <w:rPr>
      <w:b/>
      <w:bCs/>
      <w:i/>
      <w:iCs/>
      <w:sz w:val="26"/>
      <w:szCs w:val="26"/>
    </w:rPr>
  </w:style>
  <w:style w:type="paragraph" w:styleId="Nagwek6">
    <w:name w:val="heading 6"/>
    <w:basedOn w:val="Normalny"/>
    <w:next w:val="Normalny"/>
    <w:qFormat/>
    <w:pPr>
      <w:keepNext/>
      <w:jc w:val="right"/>
      <w:outlineLvl w:val="5"/>
    </w:pPr>
    <w:rPr>
      <w:i/>
      <w:sz w:val="22"/>
    </w:rPr>
  </w:style>
  <w:style w:type="paragraph" w:styleId="Nagwek7">
    <w:name w:val="heading 7"/>
    <w:basedOn w:val="Normalny"/>
    <w:next w:val="Tekstpodstawowy"/>
    <w:qFormat/>
    <w:pPr>
      <w:keepNext/>
      <w:numPr>
        <w:ilvl w:val="6"/>
        <w:numId w:val="1"/>
      </w:numPr>
      <w:pBdr>
        <w:top w:val="none" w:sz="0" w:space="0" w:color="000000"/>
        <w:left w:val="none" w:sz="0" w:space="0" w:color="000000"/>
        <w:bottom w:val="single" w:sz="4" w:space="1" w:color="000080"/>
        <w:right w:val="none" w:sz="0" w:space="0" w:color="000000"/>
      </w:pBdr>
      <w:ind w:left="-851" w:firstLine="0"/>
      <w:jc w:val="both"/>
      <w:outlineLvl w:val="6"/>
    </w:pPr>
    <w:rPr>
      <w:rFonts w:ascii="Tahoma" w:hAnsi="Tahoma"/>
      <w:b/>
      <w:sz w:val="20"/>
      <w:szCs w:val="20"/>
    </w:rPr>
  </w:style>
  <w:style w:type="paragraph" w:styleId="Nagwek8">
    <w:name w:val="heading 8"/>
    <w:basedOn w:val="Normalny"/>
    <w:next w:val="Tekstpodstawowy"/>
    <w:qFormat/>
    <w:pPr>
      <w:numPr>
        <w:ilvl w:val="7"/>
        <w:numId w:val="1"/>
      </w:numPr>
      <w:spacing w:before="240" w:after="60"/>
      <w:outlineLvl w:val="7"/>
    </w:pPr>
    <w:rPr>
      <w:i/>
      <w:iCs/>
    </w:rPr>
  </w:style>
  <w:style w:type="paragraph" w:styleId="Nagwek9">
    <w:name w:val="heading 9"/>
    <w:basedOn w:val="Normalny"/>
    <w:next w:val="Normalny"/>
    <w:qFormat/>
    <w:pPr>
      <w:keepNext/>
      <w:spacing w:after="40"/>
      <w:jc w:val="right"/>
      <w:outlineLvl w:val="8"/>
    </w:pPr>
    <w:rPr>
      <w:rFonts w:ascii="Calibri" w:hAnsi="Calibri" w:cs="Calibri"/>
      <w:b/>
      <w:bCs/>
      <w:i/>
      <w:iCs/>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b w:val="0"/>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val="0"/>
      <w:i w:val="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Calibri"/>
      <w:b w:val="0"/>
      <w:i w:val="0"/>
      <w:sz w:val="22"/>
      <w:szCs w:val="22"/>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hAnsi="Times New Roman" w:cs="Times New Roman"/>
      <w:b w:val="0"/>
      <w:bCs w:val="0"/>
      <w:sz w:val="22"/>
      <w:szCs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cs="Segoe UI"/>
      <w:lang w:val="pl-PL"/>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rPr>
      <w:rFonts w:ascii="Calibri" w:hAnsi="Calibri" w:cs="Times New Roman"/>
    </w:rPr>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Calibri" w:hAnsi="Calibri" w:cs="Calibri"/>
      <w:b w:val="0"/>
      <w:color w:val="000000"/>
      <w:sz w:val="20"/>
      <w:szCs w:val="20"/>
      <w:lang w:val="pl-P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Arial"/>
      <w:b w:val="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Calibri" w:eastAsia="Times New Roman" w:hAnsi="Calibri" w:cs="Segoe UI"/>
      <w:b w:val="0"/>
      <w:color w:val="000000"/>
      <w:kern w:val="1"/>
      <w:sz w:val="20"/>
      <w:szCs w:val="20"/>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hAnsi="Calibri" w:cs="Segoe UI"/>
      <w:sz w:val="20"/>
      <w:szCs w:val="2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alibri" w:hAnsi="Calibri" w:cs="Segoe UI"/>
      <w:b w:val="0"/>
      <w:bCs w:val="0"/>
      <w:sz w:val="20"/>
      <w:szCs w:val="2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Calibri" w:eastAsia="Arial Unicode MS" w:hAnsi="Calibri" w:cs="Segoe UI"/>
      <w:b w:val="0"/>
      <w:color w:val="000000"/>
      <w:sz w:val="20"/>
      <w:szCs w:val="20"/>
    </w:rPr>
  </w:style>
  <w:style w:type="character" w:customStyle="1" w:styleId="WW8Num11z1">
    <w:name w:val="WW8Num11z1"/>
  </w:style>
  <w:style w:type="character" w:customStyle="1" w:styleId="WW8Num11z2">
    <w:name w:val="WW8Num11z2"/>
    <w:rPr>
      <w:b/>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hAnsi="Calibri" w:cs="Calibri"/>
      <w:sz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bCs/>
      <w:iCs/>
    </w:rPr>
  </w:style>
  <w:style w:type="character" w:customStyle="1" w:styleId="WW8Num13z1">
    <w:name w:val="WW8Num13z1"/>
  </w:style>
  <w:style w:type="character" w:customStyle="1" w:styleId="WW8Num13z2">
    <w:name w:val="WW8Num13z2"/>
    <w:rPr>
      <w:rFonts w:cs="Segoe UI"/>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b w:val="0"/>
    </w:rPr>
  </w:style>
  <w:style w:type="character" w:customStyle="1" w:styleId="WW8Num14z1">
    <w:name w:val="WW8Num14z1"/>
    <w:rPr>
      <w:b/>
    </w:rPr>
  </w:style>
  <w:style w:type="character" w:customStyle="1" w:styleId="WW8Num14z2">
    <w:name w:val="WW8Num14z2"/>
    <w:rPr>
      <w:rFonts w:ascii="Calibri" w:hAnsi="Calibri" w:cs="Calibri"/>
      <w:b w:val="0"/>
      <w:bCs w:val="0"/>
      <w:sz w:val="20"/>
      <w:szCs w:val="20"/>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Calibri" w:eastAsia="Arial Unicode MS" w:hAnsi="Calibri" w:cs="Calibri"/>
      <w:b w:val="0"/>
      <w:bCs w:val="0"/>
      <w:color w:val="000000"/>
      <w:sz w:val="20"/>
      <w:szCs w:val="20"/>
    </w:rPr>
  </w:style>
  <w:style w:type="character" w:customStyle="1" w:styleId="WW8Num15z1">
    <w:name w:val="WW8Num15z1"/>
    <w:rPr>
      <w:rFonts w:ascii="Calibri" w:hAnsi="Calibri" w:cs="Calibri"/>
      <w:b w:val="0"/>
      <w:bCs w:val="0"/>
      <w:strike/>
      <w:kern w:val="1"/>
      <w:sz w:val="20"/>
      <w:szCs w:val="20"/>
    </w:rPr>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Calibri" w:eastAsia="Times New Roman" w:hAnsi="Calibri" w:cs="Segoe UI"/>
      <w:b/>
      <w:bCs/>
      <w:color w:val="000000"/>
      <w:kern w:val="1"/>
      <w:sz w:val="20"/>
      <w:szCs w:val="20"/>
    </w:rPr>
  </w:style>
  <w:style w:type="character" w:customStyle="1" w:styleId="WW8Num16z1">
    <w:name w:val="WW8Num16z1"/>
    <w:rPr>
      <w:rFonts w:ascii="Calibri" w:hAnsi="Calibri" w:cs="Calibri"/>
      <w:b w:val="0"/>
      <w:sz w:val="20"/>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alibri" w:hAnsi="Calibri" w:cs="Times New Roman"/>
      <w:b/>
      <w:bCs/>
      <w:iCs/>
      <w:color w:val="00000A"/>
      <w:sz w:val="20"/>
      <w:szCs w:val="2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Calibri" w:hAnsi="Calibri" w:cs="Calibri"/>
      <w:b/>
      <w:sz w:val="20"/>
      <w:szCs w:val="20"/>
    </w:rPr>
  </w:style>
  <w:style w:type="character" w:customStyle="1" w:styleId="WW8Num18z1">
    <w:name w:val="WW8Num18z1"/>
    <w:rPr>
      <w:rFonts w:cs="Calibri"/>
    </w:rPr>
  </w:style>
  <w:style w:type="character" w:customStyle="1" w:styleId="WW8Num18z2">
    <w:name w:val="WW8Num18z2"/>
    <w:rPr>
      <w:rFonts w:ascii="Times New Roman" w:eastAsia="Times New Roman" w:hAnsi="Times New Roman" w:cs="Times New Roman"/>
      <w:b w:val="0"/>
      <w:sz w:val="20"/>
      <w:szCs w:val="20"/>
    </w:rPr>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b/>
      <w:sz w:val="20"/>
      <w:szCs w:val="20"/>
    </w:rPr>
  </w:style>
  <w:style w:type="character" w:customStyle="1" w:styleId="WW8Num19z2">
    <w:name w:val="WW8Num19z2"/>
    <w:rPr>
      <w:rFonts w:ascii="Wingdings" w:hAnsi="Wingdings" w:cs="Wingdings"/>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rPr>
      <w:rFonts w:cs="Calibri"/>
    </w:rPr>
  </w:style>
  <w:style w:type="character" w:customStyle="1" w:styleId="WW8Num19z7">
    <w:name w:val="WW8Num19z7"/>
  </w:style>
  <w:style w:type="character" w:customStyle="1" w:styleId="WW8Num19z8">
    <w:name w:val="WW8Num19z8"/>
  </w:style>
  <w:style w:type="character" w:customStyle="1" w:styleId="WW8Num20z0">
    <w:name w:val="WW8Num20z0"/>
    <w:rPr>
      <w:rFonts w:ascii="Calibri" w:hAnsi="Calibri" w:cs="Segoe UI"/>
      <w:sz w:val="20"/>
      <w:szCs w:val="20"/>
    </w:rPr>
  </w:style>
  <w:style w:type="character" w:customStyle="1" w:styleId="WW8Num20z1">
    <w:name w:val="WW8Num20z1"/>
    <w:rPr>
      <w:rFonts w:ascii="Calibri" w:hAnsi="Calibri" w:cs="Calibri"/>
      <w:strike w:val="0"/>
      <w:dstrike w:val="0"/>
      <w:color w:val="FF0000"/>
      <w:sz w:val="20"/>
      <w:szCs w:val="20"/>
    </w:rPr>
  </w:style>
  <w:style w:type="character" w:customStyle="1" w:styleId="WW8Num20z2">
    <w:name w:val="WW8Num20z2"/>
    <w:rPr>
      <w:rFonts w:ascii="Calibri" w:hAnsi="Calibri" w:cs="Calibri"/>
      <w:b w:val="0"/>
      <w:bCs/>
      <w:color w:val="000000"/>
      <w:sz w:val="20"/>
      <w:szCs w:val="20"/>
    </w:rPr>
  </w:style>
  <w:style w:type="character" w:customStyle="1" w:styleId="WW8Num20z3">
    <w:name w:val="WW8Num20z3"/>
    <w:rPr>
      <w:rFonts w:ascii="Calibri" w:hAnsi="Calibri" w:cs="Calibri"/>
      <w:b w:val="0"/>
      <w:sz w:val="20"/>
    </w:rPr>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b w:val="0"/>
      <w:sz w:val="20"/>
      <w:szCs w:val="20"/>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rPr>
      <w:rFonts w:cs="Calibri"/>
    </w:rPr>
  </w:style>
  <w:style w:type="character" w:customStyle="1" w:styleId="WW8Num21z7">
    <w:name w:val="WW8Num21z7"/>
  </w:style>
  <w:style w:type="character" w:customStyle="1" w:styleId="WW8Num21z8">
    <w:name w:val="WW8Num21z8"/>
  </w:style>
  <w:style w:type="character" w:customStyle="1" w:styleId="WW8Num22z0">
    <w:name w:val="WW8Num22z0"/>
    <w:rPr>
      <w:rFonts w:ascii="Calibri" w:hAnsi="Calibri" w:cs="Calibri"/>
      <w:b w:val="0"/>
      <w:bCs w:val="0"/>
      <w:i w:val="0"/>
      <w:color w:val="00000A"/>
      <w:sz w:val="20"/>
      <w:szCs w:val="20"/>
    </w:rPr>
  </w:style>
  <w:style w:type="character" w:customStyle="1" w:styleId="WW8Num23z0">
    <w:name w:val="WW8Num23z0"/>
    <w:rPr>
      <w:rFonts w:ascii="Calibri" w:hAnsi="Calibri" w:cs="Calibri"/>
      <w:b w:val="0"/>
      <w:bCs/>
      <w:sz w:val="20"/>
      <w:szCs w:val="20"/>
    </w:rPr>
  </w:style>
  <w:style w:type="character" w:customStyle="1" w:styleId="WW8Num24z0">
    <w:name w:val="WW8Num24z0"/>
    <w:rPr>
      <w:rFonts w:ascii="Calibri" w:hAnsi="Calibri" w:cs="Calibri"/>
      <w:b w:val="0"/>
      <w:bCs/>
      <w:sz w:val="20"/>
      <w:szCs w:val="2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Calibri" w:hAnsi="Calibri" w:cs="Calibri"/>
      <w:kern w:val="1"/>
      <w:sz w:val="20"/>
      <w:szCs w:val="20"/>
      <w:lang w:val="pl-PL"/>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Calibri" w:hAnsi="Calibri" w:cs="Calibri"/>
      <w:b/>
      <w:bCs/>
      <w:i w:val="0"/>
      <w:iCs w:val="0"/>
      <w:color w:val="000000"/>
      <w:sz w:val="20"/>
      <w:szCs w:val="20"/>
    </w:rPr>
  </w:style>
  <w:style w:type="character" w:customStyle="1" w:styleId="WW8Num26z1">
    <w:name w:val="WW8Num26z1"/>
  </w:style>
  <w:style w:type="character" w:customStyle="1" w:styleId="WW8Num26z2">
    <w:name w:val="WW8Num26z2"/>
    <w:rPr>
      <w:b w:val="0"/>
      <w:kern w:val="1"/>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b w:val="0"/>
      <w:sz w:val="20"/>
      <w:szCs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Calibri" w:hAnsi="Calibri" w:cs="Calibri"/>
      <w:b w:val="0"/>
      <w:bCs/>
      <w:sz w:val="20"/>
      <w:szCs w:val="20"/>
    </w:rPr>
  </w:style>
  <w:style w:type="character" w:customStyle="1" w:styleId="WW8Num28z1">
    <w:name w:val="WW8Num28z1"/>
    <w:rPr>
      <w:rFonts w:ascii="Calibri" w:hAnsi="Calibri" w:cs="Calibri"/>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alibri" w:hAnsi="Calibri" w:cs="Calibri"/>
      <w:b w:val="0"/>
      <w:sz w:val="20"/>
      <w:szCs w:val="20"/>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Calibri" w:hAnsi="Calibri" w:cs="Calibri"/>
      <w:b w:val="0"/>
      <w:sz w:val="20"/>
      <w:szCs w:val="20"/>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14z3">
    <w:name w:val="WW8Num14z3"/>
  </w:style>
  <w:style w:type="character" w:customStyle="1" w:styleId="WW8Num15z2">
    <w:name w:val="WW8Num15z2"/>
    <w:rPr>
      <w:rFonts w:ascii="Calibri" w:hAnsi="Calibri" w:cs="Calibri"/>
      <w:b w:val="0"/>
      <w:bCs w:val="0"/>
      <w:sz w:val="20"/>
      <w:szCs w:val="20"/>
    </w:rPr>
  </w:style>
  <w:style w:type="character" w:customStyle="1" w:styleId="WW8Num22z1">
    <w:name w:val="WW8Num22z1"/>
    <w:rPr>
      <w:rFonts w:ascii="Calibri" w:hAnsi="Calibri" w:cs="Calibri"/>
      <w:strike w:val="0"/>
      <w:dstrike w:val="0"/>
      <w:color w:val="FF0000"/>
      <w:sz w:val="20"/>
      <w:szCs w:val="20"/>
    </w:rPr>
  </w:style>
  <w:style w:type="character" w:customStyle="1" w:styleId="WW8Num22z2">
    <w:name w:val="WW8Num22z2"/>
    <w:rPr>
      <w:rFonts w:ascii="Calibri" w:hAnsi="Calibri" w:cs="Calibri"/>
      <w:b w:val="0"/>
      <w:bCs/>
      <w:color w:val="000000"/>
      <w:sz w:val="20"/>
      <w:szCs w:val="20"/>
    </w:rPr>
  </w:style>
  <w:style w:type="character" w:customStyle="1" w:styleId="WW8Num22z3">
    <w:name w:val="WW8Num22z3"/>
    <w:rPr>
      <w:rFonts w:ascii="Calibri" w:hAnsi="Calibri" w:cs="Calibri"/>
      <w:b w:val="0"/>
      <w:sz w:val="20"/>
    </w:rPr>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hAnsi="Calibri" w:cs="Calibri"/>
      <w:b w:val="0"/>
      <w:sz w:val="20"/>
      <w:szCs w:val="20"/>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Calibri" w:hAnsi="Calibri" w:cs="Calibri"/>
      <w:b w:val="0"/>
      <w:sz w:val="20"/>
      <w:szCs w:val="20"/>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hAnsi="Calibri" w:cs="Calibri"/>
      <w:strike w:val="0"/>
      <w:dstrike w:val="0"/>
      <w:sz w:val="20"/>
      <w:szCs w:val="20"/>
      <w:highlight w:val="yellow"/>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Times New Roman" w:hAnsi="Times New Roman" w:cs="Times New Roman"/>
      <w:b w:val="0"/>
      <w:i w:val="0"/>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15z3">
    <w:name w:val="WW8Num15z3"/>
  </w:style>
  <w:style w:type="character" w:customStyle="1" w:styleId="WW8Num16z2">
    <w:name w:val="WW8Num16z2"/>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Calibri" w:hAnsi="Calibri" w:cs="Calibri"/>
      <w:sz w:val="20"/>
      <w:szCs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b/>
      <w:bCs/>
      <w:i/>
      <w:iCs/>
      <w:sz w:val="24"/>
      <w:szCs w:val="24"/>
      <w:shd w:val="clear" w:color="auto" w:fill="auto"/>
    </w:rPr>
  </w:style>
  <w:style w:type="character" w:customStyle="1" w:styleId="WW8Num45z1">
    <w:name w:val="WW8Num45z1"/>
  </w:style>
  <w:style w:type="character" w:customStyle="1" w:styleId="WW8Num45z2">
    <w:name w:val="WW8Num45z2"/>
  </w:style>
  <w:style w:type="character" w:customStyle="1" w:styleId="WW8Num45z3">
    <w:name w:val="WW8Num45z3"/>
    <w:rPr>
      <w:rFonts w:eastAsia="Calibri"/>
    </w:rPr>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b/>
      <w:bCs/>
      <w:i/>
      <w:iCs/>
      <w:sz w:val="24"/>
      <w:szCs w:val="24"/>
      <w:shd w:val="clear" w:color="auto" w:fill="auto"/>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Calibri" w:hAnsi="Calibri" w:cs="Calibri"/>
      <w:color w:val="000000"/>
      <w:sz w:val="20"/>
      <w:szCs w:val="20"/>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Segoe UI"/>
      <w:b w:val="0"/>
      <w:i w:val="0"/>
      <w:strike w:val="0"/>
      <w:dstrike w:val="0"/>
      <w:sz w:val="24"/>
    </w:rPr>
  </w:style>
  <w:style w:type="character" w:customStyle="1" w:styleId="WW8Num50z1">
    <w:name w:val="WW8Num50z1"/>
    <w:rPr>
      <w:rFonts w:ascii="Times New Roman" w:eastAsia="Times New Roman" w:hAnsi="Times New Roman" w:cs="Times New Roman" w:hint="default"/>
    </w:rPr>
  </w:style>
  <w:style w:type="character" w:customStyle="1" w:styleId="WW8Num50z2">
    <w:name w:val="WW8Num50z2"/>
    <w:rPr>
      <w:rFonts w:hint="default"/>
    </w:rPr>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cs="Calibri"/>
      <w:strike w:val="0"/>
      <w:dstrike w:val="0"/>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cs="Calibri"/>
      <w:strike w:val="0"/>
      <w:dstrike w:val="0"/>
    </w:rPr>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cs="Calibri"/>
    </w:rPr>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ascii="Calibri" w:hAnsi="Calibri" w:cs="Calibri" w:hint="default"/>
      <w:b w:val="0"/>
      <w:strike w:val="0"/>
      <w:dstrike w:val="0"/>
      <w:sz w:val="20"/>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Calibri" w:hAnsi="Calibri" w:cs="Calibri" w:hint="default"/>
      <w:color w:val="000000"/>
      <w:sz w:val="20"/>
      <w:szCs w:val="20"/>
    </w:rPr>
  </w:style>
  <w:style w:type="character" w:customStyle="1" w:styleId="WW8Num55z1">
    <w:name w:val="WW8Num55z1"/>
  </w:style>
  <w:style w:type="character" w:customStyle="1" w:styleId="WW8Num55z2">
    <w:name w:val="WW8Num55z2"/>
    <w:rPr>
      <w:rFonts w:ascii="Calibri" w:hAnsi="Calibri" w:cs="Segoe UI" w:hint="default"/>
      <w:b/>
      <w:color w:val="auto"/>
      <w:sz w:val="20"/>
      <w:szCs w:val="20"/>
    </w:rPr>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ascii="Calibri" w:hAnsi="Calibri" w:cs="Calibri"/>
      <w:b w:val="0"/>
      <w:sz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b w:val="0"/>
      <w:sz w:val="20"/>
      <w:szCs w:val="20"/>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hint="default"/>
    </w:rPr>
  </w:style>
  <w:style w:type="character" w:customStyle="1" w:styleId="WW8Num58z1">
    <w:name w:val="WW8Num58z1"/>
  </w:style>
  <w:style w:type="character" w:customStyle="1" w:styleId="WW8Num58z2">
    <w:name w:val="WW8Num58z2"/>
    <w:rPr>
      <w:rFonts w:eastAsia="Calibri" w:hint="default"/>
      <w:b w:val="0"/>
      <w:strike w:val="0"/>
      <w:dstrike w:val="0"/>
      <w:color w:val="000000"/>
      <w:kern w:val="1"/>
      <w:sz w:val="20"/>
      <w:szCs w:val="20"/>
    </w:rPr>
  </w:style>
  <w:style w:type="character" w:customStyle="1" w:styleId="WW8Num58z3">
    <w:name w:val="WW8Num58z3"/>
    <w:rPr>
      <w:rFonts w:hint="default"/>
      <w:b w:val="0"/>
      <w:sz w:val="24"/>
    </w:rPr>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Calibri" w:hAnsi="Calibri" w:cs="Calibri" w:hint="default"/>
      <w:bCs/>
      <w:color w:val="FF0000"/>
      <w:sz w:val="20"/>
      <w:szCs w:val="20"/>
    </w:rPr>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ascii="Calibri" w:hAnsi="Calibri" w:cs="Calibri"/>
      <w:sz w:val="20"/>
      <w:szCs w:val="20"/>
    </w:rPr>
  </w:style>
  <w:style w:type="character" w:customStyle="1" w:styleId="WW8Num60z1">
    <w:name w:val="WW8Num60z1"/>
    <w:rPr>
      <w:rFonts w:ascii="Calibri" w:hAnsi="Calibri" w:cs="Calibri"/>
      <w:sz w:val="20"/>
      <w:szCs w:val="20"/>
    </w:rPr>
  </w:style>
  <w:style w:type="character" w:customStyle="1" w:styleId="WW8Num60z2">
    <w:name w:val="WW8Num60z2"/>
  </w:style>
  <w:style w:type="character" w:customStyle="1" w:styleId="WW8Num60z3">
    <w:name w:val="WW8Num60z3"/>
    <w:rPr>
      <w:rFonts w:ascii="Calibri" w:hAnsi="Calibri" w:cs="Calibri"/>
      <w:b w:val="0"/>
      <w:sz w:val="20"/>
    </w:rPr>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hint="default"/>
    </w:rPr>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Calibri" w:hAnsi="Calibri" w:cs="Segoe UI" w:hint="default"/>
      <w:b/>
      <w:sz w:val="20"/>
      <w:szCs w:val="20"/>
    </w:rPr>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ascii="Calibri" w:hAnsi="Calibri" w:cs="Calibri" w:hint="default"/>
      <w:bCs/>
      <w:sz w:val="20"/>
      <w:szCs w:val="20"/>
    </w:rPr>
  </w:style>
  <w:style w:type="character" w:customStyle="1" w:styleId="WW8Num65z0">
    <w:name w:val="WW8Num65z0"/>
  </w:style>
  <w:style w:type="character" w:customStyle="1" w:styleId="WW8Num65z1">
    <w:name w:val="WW8Num65z1"/>
    <w:rPr>
      <w:b/>
      <w:w w:val="87"/>
    </w:rPr>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Calibri" w:hAnsi="Calibri" w:cs="Calibri"/>
      <w:strike w:val="0"/>
      <w:dstrike w:val="0"/>
      <w:color w:val="000000"/>
      <w:sz w:val="20"/>
      <w:szCs w:val="20"/>
    </w:rPr>
  </w:style>
  <w:style w:type="character" w:customStyle="1" w:styleId="WW8Num67z1">
    <w:name w:val="WW8Num67z1"/>
    <w:rPr>
      <w:rFonts w:ascii="Symbol" w:hAnsi="Symbol" w:cs="Symbol" w:hint="default"/>
    </w:rPr>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hint="default"/>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eastAsia="Times New Roman" w:cs="Times New Roman"/>
      <w:kern w:val="1"/>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Calibri" w:hAnsi="Calibri" w:cs="Arial"/>
      <w:sz w:val="20"/>
    </w:rPr>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St38z0">
    <w:name w:val="WW8NumSt38z0"/>
    <w:rPr>
      <w:b w:val="0"/>
    </w:rPr>
  </w:style>
  <w:style w:type="character" w:customStyle="1" w:styleId="Domylnaczcionkaakapitu1">
    <w:name w:val="Domyślna czcionka akapitu1"/>
  </w:style>
  <w:style w:type="character" w:customStyle="1" w:styleId="DefaultParagraphFont1">
    <w:name w:val="Default Paragraph Font1"/>
  </w:style>
  <w:style w:type="character" w:customStyle="1" w:styleId="Nagwek1Znak">
    <w:name w:val="Nagłówek 1 Znak"/>
    <w:rPr>
      <w:rFonts w:ascii="Arial" w:eastAsia="Times New Roman" w:hAnsi="Arial" w:cs="Arial"/>
      <w:b/>
      <w:bCs/>
      <w:kern w:val="1"/>
      <w:sz w:val="32"/>
      <w:szCs w:val="32"/>
      <w:lang w:val="pl-PL"/>
    </w:rPr>
  </w:style>
  <w:style w:type="character" w:customStyle="1" w:styleId="Nagwek2Znak">
    <w:name w:val="Nagłówek 2 Znak"/>
    <w:rPr>
      <w:rFonts w:ascii="Arial" w:eastAsia="Times New Roman" w:hAnsi="Arial" w:cs="Arial"/>
      <w:b/>
      <w:bCs/>
      <w:i/>
      <w:iCs/>
      <w:sz w:val="28"/>
      <w:szCs w:val="28"/>
      <w:lang w:val="pl-PL"/>
    </w:rPr>
  </w:style>
  <w:style w:type="character" w:customStyle="1" w:styleId="Nagwek3Znak">
    <w:name w:val="Nagłówek 3 Znak"/>
    <w:rPr>
      <w:rFonts w:ascii="Arial" w:eastAsia="Times New Roman" w:hAnsi="Arial" w:cs="Arial"/>
      <w:b/>
      <w:bCs/>
      <w:sz w:val="26"/>
      <w:szCs w:val="26"/>
      <w:lang w:val="pl-PL"/>
    </w:rPr>
  </w:style>
  <w:style w:type="character" w:customStyle="1" w:styleId="Nagwek4Znak">
    <w:name w:val="Nagłówek 4 Znak"/>
    <w:rPr>
      <w:rFonts w:ascii="Times New Roman" w:eastAsia="Times New Roman" w:hAnsi="Times New Roman" w:cs="Times New Roman"/>
      <w:b/>
      <w:bCs/>
      <w:sz w:val="28"/>
      <w:szCs w:val="28"/>
      <w:lang w:val="pl-PL"/>
    </w:rPr>
  </w:style>
  <w:style w:type="character" w:customStyle="1" w:styleId="Nagwek5Znak">
    <w:name w:val="Nagłówek 5 Znak"/>
    <w:rPr>
      <w:rFonts w:ascii="Times New Roman" w:eastAsia="Times New Roman" w:hAnsi="Times New Roman" w:cs="Times New Roman"/>
      <w:b/>
      <w:bCs/>
      <w:i/>
      <w:iCs/>
      <w:sz w:val="26"/>
      <w:szCs w:val="26"/>
      <w:lang w:val="pl-PL"/>
    </w:rPr>
  </w:style>
  <w:style w:type="character" w:customStyle="1" w:styleId="Nagwek7Znak">
    <w:name w:val="Nagłówek 7 Znak"/>
    <w:rPr>
      <w:rFonts w:ascii="Tahoma" w:eastAsia="Times New Roman" w:hAnsi="Tahoma" w:cs="Times New Roman"/>
      <w:b/>
      <w:sz w:val="20"/>
      <w:szCs w:val="20"/>
      <w:lang w:val="pl-PL"/>
    </w:rPr>
  </w:style>
  <w:style w:type="character" w:customStyle="1" w:styleId="Nagwek8Znak">
    <w:name w:val="Nagłówek 8 Znak"/>
    <w:rPr>
      <w:rFonts w:ascii="Times New Roman" w:eastAsia="Times New Roman" w:hAnsi="Times New Roman" w:cs="Times New Roman"/>
      <w:i/>
      <w:iCs/>
      <w:lang w:val="pl-PL"/>
    </w:rPr>
  </w:style>
  <w:style w:type="character" w:customStyle="1" w:styleId="pktZnak">
    <w:name w:val="pkt Znak"/>
    <w:rPr>
      <w:rFonts w:ascii="Times New Roman" w:eastAsia="Times New Roman" w:hAnsi="Times New Roman" w:cs="Times New Roman"/>
      <w:szCs w:val="20"/>
      <w:lang w:val="pl-PL"/>
    </w:rPr>
  </w:style>
  <w:style w:type="character" w:customStyle="1" w:styleId="TytuZnak">
    <w:name w:val="Tytuł Znak"/>
    <w:rPr>
      <w:rFonts w:ascii="Arial" w:eastAsia="Times New Roman" w:hAnsi="Arial" w:cs="Times New Roman"/>
      <w:b/>
      <w:sz w:val="22"/>
      <w:szCs w:val="20"/>
      <w:lang w:val="pl-PL"/>
    </w:rPr>
  </w:style>
  <w:style w:type="character" w:customStyle="1" w:styleId="TekstpodstawowyZnak">
    <w:name w:val="Tekst podstawowy Znak"/>
    <w:rPr>
      <w:rFonts w:ascii="Arial" w:eastAsia="Times New Roman" w:hAnsi="Arial" w:cs="Times New Roman"/>
      <w:b/>
      <w:sz w:val="22"/>
      <w:szCs w:val="20"/>
      <w:lang w:val="pl-PL"/>
    </w:rPr>
  </w:style>
  <w:style w:type="character" w:customStyle="1" w:styleId="Tekstpodstawowy2Znak">
    <w:name w:val="Tekst podstawowy 2 Znak"/>
    <w:rPr>
      <w:rFonts w:ascii="Arial" w:eastAsia="Times New Roman" w:hAnsi="Arial" w:cs="Times New Roman"/>
      <w:sz w:val="20"/>
      <w:szCs w:val="20"/>
      <w:lang w:val="en-US"/>
    </w:rPr>
  </w:style>
  <w:style w:type="character" w:customStyle="1" w:styleId="StopkaZnak">
    <w:name w:val="Stopka Znak"/>
    <w:uiPriority w:val="99"/>
    <w:rPr>
      <w:rFonts w:ascii="Tahoma" w:eastAsia="Times New Roman" w:hAnsi="Tahoma" w:cs="Times New Roman"/>
      <w:sz w:val="20"/>
      <w:szCs w:val="20"/>
      <w:lang w:val="pl-PL"/>
    </w:rPr>
  </w:style>
  <w:style w:type="character" w:customStyle="1" w:styleId="Tekstpodstawowy3Znak">
    <w:name w:val="Tekst podstawowy 3 Znak"/>
    <w:rPr>
      <w:rFonts w:ascii="Times New Roman" w:eastAsia="Times New Roman" w:hAnsi="Times New Roman" w:cs="Times New Roman"/>
      <w:sz w:val="16"/>
      <w:szCs w:val="16"/>
      <w:lang w:val="pl-PL"/>
    </w:rPr>
  </w:style>
  <w:style w:type="character" w:styleId="Hipercze">
    <w:name w:val="Hyperlink"/>
    <w:uiPriority w:val="99"/>
    <w:rPr>
      <w:color w:val="0000FF"/>
      <w:u w:val="single"/>
    </w:rPr>
  </w:style>
  <w:style w:type="character" w:customStyle="1" w:styleId="TekstpodstawowywcityZnak">
    <w:name w:val="Tekst podstawowy wcięty Znak"/>
    <w:rPr>
      <w:rFonts w:ascii="Times New Roman" w:eastAsia="Times New Roman" w:hAnsi="Times New Roman" w:cs="Times New Roman"/>
      <w:lang w:val="pl-PL"/>
    </w:rPr>
  </w:style>
  <w:style w:type="character" w:customStyle="1" w:styleId="Tekstpodstawowywcity2Znak">
    <w:name w:val="Tekst podstawowy wcięty 2 Znak"/>
    <w:rPr>
      <w:rFonts w:ascii="Times New Roman" w:eastAsia="Times New Roman" w:hAnsi="Times New Roman" w:cs="Times New Roman"/>
      <w:lang w:val="pl-PL"/>
    </w:rPr>
  </w:style>
  <w:style w:type="character" w:customStyle="1" w:styleId="TekstprzypisudolnegoZnak">
    <w:name w:val="Tekst przypisu dolnego Znak"/>
    <w:aliases w:val="Podrozdział Znak"/>
    <w:rPr>
      <w:rFonts w:ascii="Tahoma" w:eastAsia="Times New Roman" w:hAnsi="Tahoma" w:cs="Times New Roman"/>
      <w:sz w:val="20"/>
      <w:szCs w:val="20"/>
      <w:lang w:val="pl-PL"/>
    </w:rPr>
  </w:style>
  <w:style w:type="character" w:customStyle="1" w:styleId="ZwykytekstZnak">
    <w:name w:val="Zwykły tekst Znak"/>
    <w:rPr>
      <w:rFonts w:ascii="Courier New" w:eastAsia="Times New Roman" w:hAnsi="Courier New" w:cs="Courier New"/>
      <w:sz w:val="20"/>
      <w:szCs w:val="20"/>
      <w:lang w:val="pl-PL"/>
    </w:rPr>
  </w:style>
  <w:style w:type="character" w:customStyle="1" w:styleId="Odwoaniedokomentarza1">
    <w:name w:val="Odwołanie do komentarza1"/>
    <w:rPr>
      <w:sz w:val="16"/>
    </w:rPr>
  </w:style>
  <w:style w:type="character" w:customStyle="1" w:styleId="TekstkomentarzaZnak">
    <w:name w:val="Tekst komentarza Znak"/>
    <w:uiPriority w:val="99"/>
    <w:rPr>
      <w:rFonts w:ascii="Tahoma" w:eastAsia="Times New Roman" w:hAnsi="Tahoma" w:cs="Times New Roman"/>
      <w:sz w:val="20"/>
      <w:szCs w:val="20"/>
      <w:lang w:val="pl-PL"/>
    </w:rPr>
  </w:style>
  <w:style w:type="character" w:customStyle="1" w:styleId="TekstdymkaZnak">
    <w:name w:val="Tekst dymka Znak"/>
    <w:uiPriority w:val="99"/>
    <w:rPr>
      <w:rFonts w:ascii="Tahoma" w:eastAsia="Times New Roman" w:hAnsi="Tahoma" w:cs="Times New Roman"/>
      <w:sz w:val="16"/>
      <w:szCs w:val="16"/>
      <w:lang w:val="en-US"/>
    </w:rPr>
  </w:style>
  <w:style w:type="character" w:customStyle="1" w:styleId="Odwoanieprzypisudolnego1">
    <w:name w:val="Odwołanie przypisu dolnego1"/>
    <w:rPr>
      <w:sz w:val="20"/>
      <w:vertAlign w:val="superscript"/>
    </w:rPr>
  </w:style>
  <w:style w:type="character" w:customStyle="1" w:styleId="Numerstrony1">
    <w:name w:val="Numer strony1"/>
    <w:basedOn w:val="DefaultParagraphFont1"/>
  </w:style>
  <w:style w:type="character" w:customStyle="1" w:styleId="PodpisZnak">
    <w:name w:val="Podpis Znak"/>
    <w:rPr>
      <w:rFonts w:ascii="Times New Roman" w:eastAsia="Times New Roman" w:hAnsi="Times New Roman" w:cs="Times New Roman"/>
      <w:b/>
      <w:bCs/>
      <w:i/>
      <w:iCs/>
      <w:lang w:val="pl-PL"/>
    </w:rPr>
  </w:style>
  <w:style w:type="character" w:customStyle="1" w:styleId="TematkomentarzaZnak">
    <w:name w:val="Temat komentarza Znak"/>
    <w:uiPriority w:val="99"/>
    <w:rPr>
      <w:rFonts w:ascii="Times New Roman" w:eastAsia="Times New Roman" w:hAnsi="Times New Roman" w:cs="Times New Roman"/>
      <w:b/>
      <w:bCs/>
      <w:sz w:val="20"/>
      <w:szCs w:val="20"/>
      <w:lang w:val="en-US"/>
    </w:rPr>
  </w:style>
  <w:style w:type="character" w:customStyle="1" w:styleId="NagwekZnak">
    <w:name w:val="Nagłówek Znak"/>
    <w:aliases w:val="index Znak,Kopfzeile Char1 Char Znak,Kopfzeile Char Char Char Znak,Kopfzeile Char1 Znak,Kopfzeile Char Char Znak,Cover Page Znak, Znak Znak Znak Znak, Znak Znak Znak1,Znak Znak Znak Znak,Nagłówek strony Znak"/>
    <w:uiPriority w:val="99"/>
    <w:rPr>
      <w:rFonts w:ascii="Times New Roman" w:eastAsia="Times New Roman" w:hAnsi="Times New Roman" w:cs="Times New Roman"/>
      <w:lang w:val="en-US"/>
    </w:rPr>
  </w:style>
  <w:style w:type="character" w:customStyle="1" w:styleId="Tekstpodstawowywcity3Znak">
    <w:name w:val="Tekst podstawowy wcięty 3 Znak"/>
    <w:rPr>
      <w:rFonts w:ascii="Times New Roman" w:eastAsia="Times New Roman" w:hAnsi="Times New Roman" w:cs="Times New Roman"/>
      <w:sz w:val="16"/>
      <w:szCs w:val="16"/>
      <w:lang w:val="pl-PL"/>
    </w:rPr>
  </w:style>
  <w:style w:type="character" w:customStyle="1" w:styleId="apple-style-span">
    <w:name w:val="apple-style-span"/>
    <w:basedOn w:val="DefaultParagraphFont1"/>
  </w:style>
  <w:style w:type="character" w:customStyle="1" w:styleId="PodtytuZnak">
    <w:name w:val="Podtytuł Znak"/>
    <w:rPr>
      <w:rFonts w:ascii="Arial" w:eastAsia="Times New Roman" w:hAnsi="Arial" w:cs="Arial"/>
      <w:b/>
      <w:bCs/>
      <w:sz w:val="22"/>
      <w:lang w:val="pl-PL"/>
    </w:rPr>
  </w:style>
  <w:style w:type="character" w:customStyle="1" w:styleId="TekstprzypisukocowegoZnak">
    <w:name w:val="Tekst przypisu końcowego Znak"/>
    <w:uiPriority w:val="99"/>
    <w:rPr>
      <w:rFonts w:ascii="Times New Roman" w:eastAsia="Times New Roman" w:hAnsi="Times New Roman" w:cs="Times New Roman"/>
      <w:sz w:val="20"/>
      <w:szCs w:val="20"/>
      <w:lang w:val="pl-PL"/>
    </w:rPr>
  </w:style>
  <w:style w:type="character" w:customStyle="1" w:styleId="MapadokumentuZnak">
    <w:name w:val="Mapa dokumentu Znak"/>
    <w:rPr>
      <w:rFonts w:ascii="Tahoma" w:eastAsia="Times New Roman" w:hAnsi="Tahoma" w:cs="Tahoma"/>
      <w:sz w:val="16"/>
      <w:szCs w:val="16"/>
      <w:lang w:val="pl-PL"/>
    </w:rPr>
  </w:style>
  <w:style w:type="character" w:customStyle="1" w:styleId="ZnakZnak13">
    <w:name w:val="Znak Znak13"/>
    <w:rPr>
      <w:rFonts w:ascii="Arial" w:hAnsi="Arial" w:cs="Arial"/>
      <w:b/>
      <w:sz w:val="22"/>
      <w:lang w:val="pl-PL" w:bidi="ar-SA"/>
    </w:rPr>
  </w:style>
  <w:style w:type="character" w:customStyle="1" w:styleId="ZnakZnak8">
    <w:name w:val="Znak Znak8"/>
    <w:rPr>
      <w:sz w:val="24"/>
      <w:szCs w:val="24"/>
      <w:lang w:val="pl-PL" w:bidi="ar-SA"/>
    </w:rPr>
  </w:style>
  <w:style w:type="character" w:customStyle="1" w:styleId="FontStyle17">
    <w:name w:val="Font Style17"/>
    <w:rPr>
      <w:rFonts w:ascii="Arial Unicode MS" w:eastAsia="Arial Unicode MS" w:hAnsi="Arial Unicode MS" w:cs="Arial Unicode MS"/>
      <w:sz w:val="18"/>
      <w:szCs w:val="18"/>
    </w:rPr>
  </w:style>
  <w:style w:type="character" w:customStyle="1" w:styleId="FollowedHyperlink1">
    <w:name w:val="FollowedHyperlink1"/>
    <w:rPr>
      <w:color w:val="800080"/>
      <w:u w:val="single"/>
    </w:rPr>
  </w:style>
  <w:style w:type="character" w:customStyle="1" w:styleId="NormalBoldChar">
    <w:name w:val="NormalBold Char"/>
    <w:rPr>
      <w:rFonts w:ascii="Times New Roman" w:eastAsia="Times New Roman" w:hAnsi="Times New Roman" w:cs="Times New Roman"/>
      <w:b/>
      <w:szCs w:val="22"/>
      <w:lang w:val="pl-PL"/>
    </w:rPr>
  </w:style>
  <w:style w:type="character" w:customStyle="1" w:styleId="DeltaViewInsertion">
    <w:name w:val="DeltaView Insertion"/>
    <w:rPr>
      <w:b/>
      <w:i/>
      <w:spacing w:val="0"/>
    </w:rPr>
  </w:style>
  <w:style w:type="character" w:customStyle="1" w:styleId="ListLabel1">
    <w:name w:val="ListLabel 1"/>
    <w:rPr>
      <w:b/>
      <w:sz w:val="23"/>
    </w:rPr>
  </w:style>
  <w:style w:type="character" w:customStyle="1" w:styleId="ListLabel2">
    <w:name w:val="ListLabel 2"/>
    <w:rPr>
      <w:rFonts w:cs="Times New Roman"/>
      <w:sz w:val="22"/>
      <w:szCs w:val="22"/>
    </w:rPr>
  </w:style>
  <w:style w:type="character" w:customStyle="1" w:styleId="ListLabel3">
    <w:name w:val="ListLabel 3"/>
    <w:rPr>
      <w:b w:val="0"/>
    </w:rPr>
  </w:style>
  <w:style w:type="character" w:customStyle="1" w:styleId="ListLabel4">
    <w:name w:val="ListLabel 4"/>
    <w:rPr>
      <w:rFonts w:eastAsia="Times New Roman" w:cs="Times New Roman"/>
    </w:rPr>
  </w:style>
  <w:style w:type="character" w:customStyle="1" w:styleId="ListLabel5">
    <w:name w:val="ListLabel 5"/>
    <w:rPr>
      <w:b w:val="0"/>
      <w:sz w:val="20"/>
      <w:szCs w:val="20"/>
    </w:rPr>
  </w:style>
  <w:style w:type="character" w:customStyle="1" w:styleId="ListLabel6">
    <w:name w:val="ListLabel 6"/>
    <w:rPr>
      <w:b/>
    </w:rPr>
  </w:style>
  <w:style w:type="character" w:customStyle="1" w:styleId="ListLabel7">
    <w:name w:val="ListLabel 7"/>
    <w:rPr>
      <w:rFonts w:cs="Times New Roman"/>
      <w:color w:val="00000A"/>
    </w:rPr>
  </w:style>
  <w:style w:type="character" w:customStyle="1" w:styleId="ListLabel8">
    <w:name w:val="ListLabel 8"/>
    <w:rPr>
      <w:rFonts w:cs="Courier New"/>
    </w:rPr>
  </w:style>
  <w:style w:type="character" w:customStyle="1" w:styleId="ListLabel9">
    <w:name w:val="ListLabel 9"/>
    <w:rPr>
      <w:b w:val="0"/>
      <w:i w:val="0"/>
    </w:rPr>
  </w:style>
  <w:style w:type="character" w:customStyle="1" w:styleId="ListLabel10">
    <w:name w:val="ListLabel 10"/>
    <w:rPr>
      <w:b/>
      <w:i w:val="0"/>
      <w:color w:val="00000A"/>
      <w:sz w:val="20"/>
      <w:szCs w:val="20"/>
    </w:rPr>
  </w:style>
  <w:style w:type="character" w:customStyle="1" w:styleId="ListLabel11">
    <w:name w:val="ListLabel 11"/>
    <w:rPr>
      <w:b w:val="0"/>
      <w:color w:val="00000A"/>
      <w:sz w:val="20"/>
      <w:szCs w:val="20"/>
    </w:rPr>
  </w:style>
  <w:style w:type="character" w:styleId="UyteHipercze">
    <w:name w:val="FollowedHyperlink"/>
    <w:rPr>
      <w:color w:val="800000"/>
      <w:u w:val="single"/>
    </w:rPr>
  </w:style>
  <w:style w:type="character" w:customStyle="1" w:styleId="Znakiprzypiswdolnych">
    <w:name w:val="Znaki przypisów dolnych"/>
  </w:style>
  <w:style w:type="character" w:customStyle="1" w:styleId="Odwoanieprzypisu">
    <w:name w:val="Odwołanie przypisu"/>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styleId="Pogrubienie">
    <w:name w:val="Strong"/>
    <w:qFormat/>
    <w:rPr>
      <w:b/>
      <w:bCs/>
    </w:rPr>
  </w:style>
  <w:style w:type="character" w:styleId="Numerstrony">
    <w:name w:val="page number"/>
    <w:basedOn w:val="Domylnaczcionkaakapitu1"/>
  </w:style>
  <w:style w:type="character" w:customStyle="1" w:styleId="txZnak">
    <w:name w:val="tx Znak"/>
    <w:rPr>
      <w:rFonts w:eastAsia="Lucida Sans Unicode" w:cs="Tahoma"/>
      <w:b/>
      <w:bCs/>
      <w:kern w:val="1"/>
      <w:sz w:val="24"/>
      <w:szCs w:val="24"/>
      <w:lang w:val="en-US" w:bidi="ar-SA"/>
    </w:rPr>
  </w:style>
  <w:style w:type="character" w:customStyle="1" w:styleId="ZnakZnak3">
    <w:name w:val="Znak Znak3"/>
    <w:rPr>
      <w:rFonts w:ascii="Lucida Grande" w:eastAsia="Lucida Sans Unicode" w:hAnsi="Lucida Grande" w:cs="Lucida Grande"/>
      <w:kern w:val="1"/>
      <w:sz w:val="18"/>
      <w:szCs w:val="18"/>
      <w:lang w:val="pl-PL"/>
    </w:rPr>
  </w:style>
  <w:style w:type="character" w:customStyle="1" w:styleId="Odwoaniedokomentarza11">
    <w:name w:val="Odwołanie do komentarza11"/>
    <w:rPr>
      <w:sz w:val="18"/>
      <w:szCs w:val="18"/>
    </w:rPr>
  </w:style>
  <w:style w:type="character" w:customStyle="1" w:styleId="ZnakZnak2">
    <w:name w:val="Znak Znak2"/>
    <w:rPr>
      <w:rFonts w:eastAsia="Lucida Sans Unicode" w:cs="Tahoma"/>
      <w:kern w:val="1"/>
      <w:sz w:val="24"/>
      <w:szCs w:val="24"/>
      <w:lang w:val="pl-PL"/>
    </w:rPr>
  </w:style>
  <w:style w:type="character" w:customStyle="1" w:styleId="ZnakZnak1">
    <w:name w:val="Znak Znak1"/>
    <w:rPr>
      <w:rFonts w:eastAsia="Lucida Sans Unicode" w:cs="Tahoma"/>
      <w:b/>
      <w:bCs/>
      <w:kern w:val="1"/>
      <w:sz w:val="24"/>
      <w:szCs w:val="24"/>
      <w:lang w:val="pl-PL"/>
    </w:rPr>
  </w:style>
  <w:style w:type="character" w:customStyle="1" w:styleId="ZnakZnak">
    <w:name w:val="Znak Znak"/>
    <w:rPr>
      <w:rFonts w:ascii="Courier New" w:hAnsi="Courier New" w:cs="Courier New"/>
      <w:lang w:val="pl-PL" w:eastAsia="pl-PL"/>
    </w:rPr>
  </w:style>
  <w:style w:type="character" w:styleId="Uwydatnienie">
    <w:name w:val="Emphasis"/>
    <w:qFormat/>
    <w:rPr>
      <w:i/>
      <w:iCs/>
    </w:rPr>
  </w:style>
  <w:style w:type="character" w:customStyle="1" w:styleId="alb">
    <w:name w:val="a_lb"/>
    <w:basedOn w:val="Domylnaczcionkaakapitu1"/>
  </w:style>
  <w:style w:type="character" w:customStyle="1" w:styleId="fn-refannotated-elem">
    <w:name w:val="fn-ref annotated-elem"/>
    <w:basedOn w:val="Domylnaczcionkaakapitu1"/>
  </w:style>
  <w:style w:type="character" w:customStyle="1" w:styleId="Znakinumeracji">
    <w:name w:val="Znaki numeracji"/>
  </w:style>
  <w:style w:type="character" w:customStyle="1" w:styleId="WW8Num74z0">
    <w:name w:val="WW8Num74z0"/>
    <w:rPr>
      <w:rFonts w:ascii="Calibri" w:hAnsi="Calibri" w:cs="Arial"/>
      <w:sz w:val="20"/>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Symbolewypunktowania">
    <w:name w:val="Symbole wypunktowania"/>
    <w:rPr>
      <w:rFonts w:ascii="OpenSymbol" w:eastAsia="OpenSymbol" w:hAnsi="OpenSymbol" w:cs="OpenSymbol"/>
    </w:rPr>
  </w:style>
  <w:style w:type="character" w:customStyle="1" w:styleId="RTFNum41">
    <w:name w:val="RTF_Num 4 1"/>
    <w:rPr>
      <w:rFonts w:ascii="Times New Roman" w:eastAsia="Times New Roman" w:hAnsi="Times New Roman" w:cs="Times New Roman"/>
      <w:b w:val="0"/>
      <w:bCs w:val="0"/>
      <w:color w:val="auto"/>
      <w:sz w:val="24"/>
      <w:szCs w:val="24"/>
    </w:rPr>
  </w:style>
  <w:style w:type="character" w:customStyle="1" w:styleId="RTFNum141">
    <w:name w:val="RTF_Num 14 1"/>
    <w:rPr>
      <w:rFonts w:ascii="Times New Roman" w:eastAsia="Times New Roman" w:hAnsi="Times New Roman" w:cs="Times New Roman"/>
      <w:b/>
      <w:bCs/>
      <w:color w:val="auto"/>
      <w:sz w:val="24"/>
      <w:szCs w:val="24"/>
    </w:rPr>
  </w:style>
  <w:style w:type="character" w:customStyle="1" w:styleId="RTFNum142">
    <w:name w:val="RTF_Num 14 2"/>
    <w:rPr>
      <w:rFonts w:cs="Times New Roman"/>
    </w:rPr>
  </w:style>
  <w:style w:type="character" w:customStyle="1" w:styleId="RTFNum143">
    <w:name w:val="RTF_Num 14 3"/>
    <w:rPr>
      <w:rFonts w:cs="Times New Roman"/>
    </w:rPr>
  </w:style>
  <w:style w:type="character" w:customStyle="1" w:styleId="RTFNum144">
    <w:name w:val="RTF_Num 14 4"/>
    <w:rPr>
      <w:rFonts w:cs="Times New Roman"/>
    </w:rPr>
  </w:style>
  <w:style w:type="character" w:customStyle="1" w:styleId="RTFNum145">
    <w:name w:val="RTF_Num 14 5"/>
    <w:rPr>
      <w:rFonts w:cs="Times New Roman"/>
    </w:rPr>
  </w:style>
  <w:style w:type="character" w:customStyle="1" w:styleId="RTFNum146">
    <w:name w:val="RTF_Num 14 6"/>
    <w:rPr>
      <w:rFonts w:cs="Times New Roman"/>
    </w:rPr>
  </w:style>
  <w:style w:type="character" w:customStyle="1" w:styleId="RTFNum147">
    <w:name w:val="RTF_Num 14 7"/>
    <w:rPr>
      <w:rFonts w:cs="Times New Roman"/>
    </w:rPr>
  </w:style>
  <w:style w:type="character" w:customStyle="1" w:styleId="RTFNum148">
    <w:name w:val="RTF_Num 14 8"/>
    <w:rPr>
      <w:rFonts w:cs="Times New Roman"/>
    </w:rPr>
  </w:style>
  <w:style w:type="character" w:customStyle="1" w:styleId="RTFNum149">
    <w:name w:val="RTF_Num 14 9"/>
    <w:rPr>
      <w:rFonts w:cs="Times New Roman"/>
    </w:rPr>
  </w:style>
  <w:style w:type="character" w:customStyle="1" w:styleId="RTFNum271">
    <w:name w:val="RTF_Num 27 1"/>
    <w:rPr>
      <w:rFonts w:ascii="Times New Roman" w:eastAsia="Times New Roman" w:hAnsi="Times New Roman" w:cs="Times New Roman"/>
      <w:b/>
      <w:bCs/>
      <w:color w:val="auto"/>
      <w:sz w:val="24"/>
      <w:szCs w:val="24"/>
    </w:rPr>
  </w:style>
  <w:style w:type="character" w:customStyle="1" w:styleId="RTFNum272">
    <w:name w:val="RTF_Num 27 2"/>
    <w:rPr>
      <w:rFonts w:cs="Times New Roman"/>
    </w:rPr>
  </w:style>
  <w:style w:type="character" w:customStyle="1" w:styleId="RTFNum273">
    <w:name w:val="RTF_Num 27 3"/>
    <w:rPr>
      <w:rFonts w:cs="Times New Roman"/>
    </w:rPr>
  </w:style>
  <w:style w:type="character" w:customStyle="1" w:styleId="RTFNum274">
    <w:name w:val="RTF_Num 27 4"/>
    <w:rPr>
      <w:rFonts w:cs="Times New Roman"/>
    </w:rPr>
  </w:style>
  <w:style w:type="character" w:customStyle="1" w:styleId="RTFNum275">
    <w:name w:val="RTF_Num 27 5"/>
    <w:rPr>
      <w:rFonts w:cs="Times New Roman"/>
    </w:rPr>
  </w:style>
  <w:style w:type="character" w:customStyle="1" w:styleId="RTFNum276">
    <w:name w:val="RTF_Num 27 6"/>
    <w:rPr>
      <w:rFonts w:cs="Times New Roman"/>
    </w:rPr>
  </w:style>
  <w:style w:type="character" w:customStyle="1" w:styleId="RTFNum277">
    <w:name w:val="RTF_Num 27 7"/>
    <w:rPr>
      <w:rFonts w:cs="Times New Roman"/>
    </w:rPr>
  </w:style>
  <w:style w:type="character" w:customStyle="1" w:styleId="RTFNum278">
    <w:name w:val="RTF_Num 27 8"/>
    <w:rPr>
      <w:rFonts w:cs="Times New Roman"/>
    </w:rPr>
  </w:style>
  <w:style w:type="character" w:customStyle="1" w:styleId="RTFNum279">
    <w:name w:val="RTF_Num 27 9"/>
    <w:rPr>
      <w:rFonts w:cs="Times New Roman"/>
    </w:rPr>
  </w:style>
  <w:style w:type="character" w:customStyle="1" w:styleId="RTFNum351">
    <w:name w:val="RTF_Num 35 1"/>
    <w:rPr>
      <w:rFonts w:ascii="Times New Roman" w:eastAsia="Times New Roman" w:hAnsi="Times New Roman" w:cs="Times New Roman"/>
      <w:b/>
      <w:bCs/>
      <w:color w:val="auto"/>
      <w:sz w:val="24"/>
      <w:szCs w:val="24"/>
    </w:rPr>
  </w:style>
  <w:style w:type="character" w:customStyle="1" w:styleId="RTFNum352">
    <w:name w:val="RTF_Num 35 2"/>
    <w:rPr>
      <w:rFonts w:cs="Times New Roman"/>
    </w:rPr>
  </w:style>
  <w:style w:type="character" w:customStyle="1" w:styleId="RTFNum353">
    <w:name w:val="RTF_Num 35 3"/>
    <w:rPr>
      <w:rFonts w:cs="Times New Roman"/>
    </w:rPr>
  </w:style>
  <w:style w:type="character" w:customStyle="1" w:styleId="RTFNum354">
    <w:name w:val="RTF_Num 35 4"/>
    <w:rPr>
      <w:rFonts w:cs="Times New Roman"/>
    </w:rPr>
  </w:style>
  <w:style w:type="character" w:customStyle="1" w:styleId="RTFNum355">
    <w:name w:val="RTF_Num 35 5"/>
    <w:rPr>
      <w:rFonts w:cs="Times New Roman"/>
    </w:rPr>
  </w:style>
  <w:style w:type="character" w:customStyle="1" w:styleId="RTFNum356">
    <w:name w:val="RTF_Num 35 6"/>
    <w:rPr>
      <w:rFonts w:cs="Times New Roman"/>
    </w:rPr>
  </w:style>
  <w:style w:type="character" w:customStyle="1" w:styleId="RTFNum357">
    <w:name w:val="RTF_Num 35 7"/>
    <w:rPr>
      <w:rFonts w:cs="Times New Roman"/>
    </w:rPr>
  </w:style>
  <w:style w:type="character" w:customStyle="1" w:styleId="RTFNum358">
    <w:name w:val="RTF_Num 35 8"/>
    <w:rPr>
      <w:rFonts w:cs="Times New Roman"/>
    </w:rPr>
  </w:style>
  <w:style w:type="character" w:customStyle="1" w:styleId="RTFNum359">
    <w:name w:val="RTF_Num 35 9"/>
    <w:rPr>
      <w:rFonts w:cs="Times New Roman"/>
    </w:rPr>
  </w:style>
  <w:style w:type="character" w:customStyle="1" w:styleId="RTFNum31">
    <w:name w:val="RTF_Num 3 1"/>
    <w:rPr>
      <w:rFonts w:ascii="StarSymbol" w:eastAsia="StarSymbol" w:hAnsi="StarSymbol" w:cs="StarSymbol"/>
      <w:sz w:val="18"/>
      <w:szCs w:val="18"/>
    </w:rPr>
  </w:style>
  <w:style w:type="character" w:customStyle="1" w:styleId="RTFNum32">
    <w:name w:val="RTF_Num 3 2"/>
    <w:rPr>
      <w:rFonts w:ascii="StarSymbol" w:eastAsia="StarSymbol" w:hAnsi="StarSymbol" w:cs="StarSymbol"/>
      <w:sz w:val="18"/>
      <w:szCs w:val="18"/>
    </w:rPr>
  </w:style>
  <w:style w:type="character" w:customStyle="1" w:styleId="RTFNum33">
    <w:name w:val="RTF_Num 3 3"/>
    <w:rPr>
      <w:rFonts w:ascii="StarSymbol" w:eastAsia="StarSymbol" w:hAnsi="StarSymbol" w:cs="StarSymbol"/>
      <w:sz w:val="18"/>
      <w:szCs w:val="18"/>
    </w:rPr>
  </w:style>
  <w:style w:type="character" w:customStyle="1" w:styleId="RTFNum34">
    <w:name w:val="RTF_Num 3 4"/>
    <w:rPr>
      <w:rFonts w:ascii="StarSymbol" w:eastAsia="StarSymbol" w:hAnsi="StarSymbol" w:cs="StarSymbol"/>
      <w:sz w:val="18"/>
      <w:szCs w:val="18"/>
    </w:rPr>
  </w:style>
  <w:style w:type="character" w:customStyle="1" w:styleId="RTFNum35">
    <w:name w:val="RTF_Num 3 5"/>
    <w:rPr>
      <w:rFonts w:ascii="StarSymbol" w:eastAsia="StarSymbol" w:hAnsi="StarSymbol" w:cs="StarSymbol"/>
      <w:sz w:val="18"/>
      <w:szCs w:val="18"/>
    </w:rPr>
  </w:style>
  <w:style w:type="character" w:customStyle="1" w:styleId="RTFNum36">
    <w:name w:val="RTF_Num 3 6"/>
    <w:rPr>
      <w:rFonts w:ascii="StarSymbol" w:eastAsia="StarSymbol" w:hAnsi="StarSymbol" w:cs="StarSymbol"/>
      <w:sz w:val="18"/>
      <w:szCs w:val="18"/>
    </w:rPr>
  </w:style>
  <w:style w:type="character" w:customStyle="1" w:styleId="RTFNum37">
    <w:name w:val="RTF_Num 3 7"/>
    <w:rPr>
      <w:rFonts w:ascii="StarSymbol" w:eastAsia="StarSymbol" w:hAnsi="StarSymbol" w:cs="StarSymbol"/>
      <w:sz w:val="18"/>
      <w:szCs w:val="18"/>
    </w:rPr>
  </w:style>
  <w:style w:type="character" w:customStyle="1" w:styleId="RTFNum38">
    <w:name w:val="RTF_Num 3 8"/>
    <w:rPr>
      <w:rFonts w:ascii="StarSymbol" w:eastAsia="StarSymbol" w:hAnsi="StarSymbol" w:cs="StarSymbol"/>
      <w:sz w:val="18"/>
      <w:szCs w:val="18"/>
    </w:rPr>
  </w:style>
  <w:style w:type="character" w:customStyle="1" w:styleId="RTFNum39">
    <w:name w:val="RTF_Num 3 9"/>
    <w:rPr>
      <w:rFonts w:ascii="StarSymbol" w:eastAsia="StarSymbol" w:hAnsi="StarSymbol" w:cs="StarSymbol"/>
      <w:sz w:val="18"/>
      <w:szCs w:val="18"/>
    </w:rPr>
  </w:style>
  <w:style w:type="character" w:customStyle="1" w:styleId="RTFNum261">
    <w:name w:val="RTF_Num 26 1"/>
    <w:rPr>
      <w:rFonts w:cs="Times New Roman"/>
    </w:rPr>
  </w:style>
  <w:style w:type="character" w:customStyle="1" w:styleId="RTFNum262">
    <w:name w:val="RTF_Num 26 2"/>
    <w:rPr>
      <w:rFonts w:cs="Times New Roman"/>
    </w:rPr>
  </w:style>
  <w:style w:type="character" w:customStyle="1" w:styleId="RTFNum263">
    <w:name w:val="RTF_Num 26 3"/>
    <w:rPr>
      <w:rFonts w:cs="Times New Roman"/>
    </w:rPr>
  </w:style>
  <w:style w:type="character" w:customStyle="1" w:styleId="RTFNum264">
    <w:name w:val="RTF_Num 26 4"/>
    <w:rPr>
      <w:rFonts w:cs="Times New Roman"/>
    </w:rPr>
  </w:style>
  <w:style w:type="character" w:customStyle="1" w:styleId="RTFNum265">
    <w:name w:val="RTF_Num 26 5"/>
    <w:rPr>
      <w:rFonts w:cs="Times New Roman"/>
    </w:rPr>
  </w:style>
  <w:style w:type="character" w:customStyle="1" w:styleId="RTFNum266">
    <w:name w:val="RTF_Num 26 6"/>
    <w:rPr>
      <w:rFonts w:cs="Times New Roman"/>
    </w:rPr>
  </w:style>
  <w:style w:type="character" w:customStyle="1" w:styleId="RTFNum267">
    <w:name w:val="RTF_Num 26 7"/>
    <w:rPr>
      <w:rFonts w:cs="Times New Roman"/>
    </w:rPr>
  </w:style>
  <w:style w:type="character" w:customStyle="1" w:styleId="RTFNum268">
    <w:name w:val="RTF_Num 26 8"/>
    <w:rPr>
      <w:rFonts w:cs="Times New Roman"/>
    </w:rPr>
  </w:style>
  <w:style w:type="character" w:customStyle="1" w:styleId="RTFNum269">
    <w:name w:val="RTF_Num 26 9"/>
    <w:rPr>
      <w:rFonts w:cs="Times New Roman"/>
    </w:rPr>
  </w:style>
  <w:style w:type="character" w:customStyle="1" w:styleId="RTFNum81">
    <w:name w:val="RTF_Num 8 1"/>
    <w:rPr>
      <w:rFonts w:cs="Times New Roman"/>
      <w:b w:val="0"/>
      <w:bCs w:val="0"/>
    </w:rPr>
  </w:style>
  <w:style w:type="character" w:customStyle="1" w:styleId="RTFNum82">
    <w:name w:val="RTF_Num 8 2"/>
    <w:rPr>
      <w:rFonts w:cs="Times New Roman"/>
    </w:rPr>
  </w:style>
  <w:style w:type="character" w:customStyle="1" w:styleId="RTFNum83">
    <w:name w:val="RTF_Num 8 3"/>
    <w:rPr>
      <w:rFonts w:cs="Times New Roman"/>
    </w:rPr>
  </w:style>
  <w:style w:type="character" w:customStyle="1" w:styleId="RTFNum84">
    <w:name w:val="RTF_Num 8 4"/>
    <w:rPr>
      <w:rFonts w:cs="Times New Roman"/>
    </w:rPr>
  </w:style>
  <w:style w:type="character" w:customStyle="1" w:styleId="RTFNum85">
    <w:name w:val="RTF_Num 8 5"/>
    <w:rPr>
      <w:rFonts w:cs="Times New Roman"/>
    </w:rPr>
  </w:style>
  <w:style w:type="character" w:customStyle="1" w:styleId="RTFNum86">
    <w:name w:val="RTF_Num 8 6"/>
    <w:rPr>
      <w:rFonts w:cs="Times New Roman"/>
    </w:rPr>
  </w:style>
  <w:style w:type="character" w:customStyle="1" w:styleId="RTFNum87">
    <w:name w:val="RTF_Num 8 7"/>
    <w:rPr>
      <w:rFonts w:cs="Times New Roman"/>
    </w:rPr>
  </w:style>
  <w:style w:type="character" w:customStyle="1" w:styleId="RTFNum88">
    <w:name w:val="RTF_Num 8 8"/>
    <w:rPr>
      <w:rFonts w:cs="Times New Roman"/>
    </w:rPr>
  </w:style>
  <w:style w:type="character" w:customStyle="1" w:styleId="RTFNum89">
    <w:name w:val="RTF_Num 8 9"/>
    <w:rPr>
      <w:rFonts w:cs="Times New Roman"/>
    </w:rPr>
  </w:style>
  <w:style w:type="character" w:customStyle="1" w:styleId="ListLabel110">
    <w:name w:val="ListLabel 110"/>
    <w:rPr>
      <w:rFonts w:ascii="Arial" w:hAnsi="Arial" w:cs="Times New Roman"/>
      <w:sz w:val="22"/>
    </w:rPr>
  </w:style>
  <w:style w:type="paragraph" w:customStyle="1" w:styleId="Nagwek10">
    <w:name w:val="Nagłówek1"/>
    <w:basedOn w:val="Normalny"/>
    <w:next w:val="Tekstpodstawowy"/>
    <w:pPr>
      <w:keepNext/>
      <w:spacing w:before="240" w:after="120"/>
    </w:pPr>
    <w:rPr>
      <w:rFonts w:ascii="Arial" w:eastAsia="Microsoft YaHei" w:hAnsi="Arial" w:cs="Mangal"/>
      <w:sz w:val="28"/>
      <w:szCs w:val="28"/>
    </w:rPr>
  </w:style>
  <w:style w:type="paragraph" w:styleId="Tekstpodstawowy">
    <w:name w:val="Body Text"/>
    <w:basedOn w:val="Normalny"/>
    <w:pPr>
      <w:jc w:val="both"/>
    </w:pPr>
    <w:rPr>
      <w:rFonts w:ascii="Arial" w:hAnsi="Arial" w:cs="Arial"/>
      <w:b/>
      <w:sz w:val="22"/>
      <w:szCs w:val="20"/>
    </w:r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Nagwek">
    <w:name w:val="header"/>
    <w:aliases w:val="index,Kopfzeile Char1 Char,Kopfzeile Char Char Char,Kopfzeile Char1,Kopfzeile Char Char,Cover Page, Znak Znak Znak,Znak Znak Znak"/>
    <w:basedOn w:val="Normalny"/>
    <w:next w:val="Tekstpodstawowy"/>
    <w:uiPriority w:val="99"/>
    <w:pPr>
      <w:keepNext/>
      <w:spacing w:before="240" w:after="120"/>
    </w:pPr>
    <w:rPr>
      <w:rFonts w:ascii="Arial" w:eastAsia="Microsoft YaHei" w:hAnsi="Arial" w:cs="Mangal"/>
      <w:sz w:val="28"/>
      <w:szCs w:val="28"/>
    </w:rPr>
  </w:style>
  <w:style w:type="paragraph" w:customStyle="1" w:styleId="Legenda1">
    <w:name w:val="Legenda1"/>
    <w:basedOn w:val="Normalny"/>
    <w:pPr>
      <w:suppressLineNumbers/>
      <w:spacing w:before="120" w:after="120"/>
      <w:jc w:val="right"/>
    </w:pPr>
    <w:rPr>
      <w:rFonts w:cs="Mangal"/>
      <w:b/>
      <w:bCs/>
      <w:i/>
      <w:iCs/>
    </w:rPr>
  </w:style>
  <w:style w:type="paragraph" w:customStyle="1" w:styleId="pkt">
    <w:name w:val="pkt"/>
    <w:basedOn w:val="Normalny"/>
    <w:pPr>
      <w:spacing w:before="60" w:after="60"/>
      <w:ind w:left="851" w:hanging="295"/>
      <w:jc w:val="both"/>
    </w:pPr>
    <w:rPr>
      <w:szCs w:val="20"/>
    </w:rPr>
  </w:style>
  <w:style w:type="paragraph" w:customStyle="1" w:styleId="pkt1">
    <w:name w:val="pkt1"/>
    <w:basedOn w:val="pkt"/>
    <w:pPr>
      <w:ind w:left="850" w:hanging="425"/>
    </w:pPr>
  </w:style>
  <w:style w:type="paragraph" w:styleId="Tytu">
    <w:name w:val="Title"/>
    <w:basedOn w:val="Normalny"/>
    <w:next w:val="Podtytu"/>
    <w:qFormat/>
    <w:pPr>
      <w:jc w:val="center"/>
    </w:pPr>
    <w:rPr>
      <w:rFonts w:ascii="Arial" w:hAnsi="Arial" w:cs="Arial"/>
      <w:b/>
      <w:bCs/>
      <w:sz w:val="22"/>
      <w:szCs w:val="20"/>
    </w:rPr>
  </w:style>
  <w:style w:type="paragraph" w:styleId="Podtytu">
    <w:name w:val="Subtitle"/>
    <w:basedOn w:val="Normalny"/>
    <w:next w:val="Tekstpodstawowy"/>
    <w:qFormat/>
    <w:rPr>
      <w:rFonts w:ascii="Arial" w:hAnsi="Arial" w:cs="Arial"/>
      <w:b/>
      <w:bCs/>
      <w:i/>
      <w:iCs/>
      <w:sz w:val="22"/>
      <w:szCs w:val="28"/>
    </w:rPr>
  </w:style>
  <w:style w:type="paragraph" w:customStyle="1" w:styleId="BodyText21">
    <w:name w:val="Body Text 21"/>
    <w:basedOn w:val="Normalny"/>
    <w:pPr>
      <w:jc w:val="both"/>
    </w:pPr>
    <w:rPr>
      <w:rFonts w:ascii="Arial" w:hAnsi="Arial" w:cs="Arial"/>
      <w:sz w:val="20"/>
      <w:szCs w:val="20"/>
      <w:lang w:val="en-US"/>
    </w:rPr>
  </w:style>
  <w:style w:type="paragraph" w:styleId="Stopka">
    <w:name w:val="footer"/>
    <w:basedOn w:val="Normalny"/>
    <w:uiPriority w:val="99"/>
    <w:pPr>
      <w:suppressLineNumbers/>
      <w:tabs>
        <w:tab w:val="center" w:pos="4536"/>
        <w:tab w:val="right" w:pos="9072"/>
      </w:tabs>
    </w:pPr>
    <w:rPr>
      <w:rFonts w:ascii="Tahoma" w:hAnsi="Tahoma"/>
      <w:sz w:val="20"/>
      <w:szCs w:val="20"/>
    </w:rPr>
  </w:style>
  <w:style w:type="paragraph" w:customStyle="1" w:styleId="BodyText31">
    <w:name w:val="Body Text 31"/>
    <w:basedOn w:val="Normalny"/>
    <w:pPr>
      <w:spacing w:after="120"/>
    </w:pPr>
    <w:rPr>
      <w:sz w:val="16"/>
      <w:szCs w:val="16"/>
    </w:rPr>
  </w:style>
  <w:style w:type="paragraph" w:customStyle="1" w:styleId="NormalWeb1">
    <w:name w:val="Normal (Web)1"/>
    <w:basedOn w:val="Normalny"/>
    <w:pPr>
      <w:spacing w:before="100" w:after="100"/>
      <w:jc w:val="both"/>
    </w:pPr>
    <w:rPr>
      <w:sz w:val="20"/>
      <w:szCs w:val="20"/>
    </w:rPr>
  </w:style>
  <w:style w:type="paragraph" w:styleId="Tekstpodstawowywcity">
    <w:name w:val="Body Text Indent"/>
    <w:basedOn w:val="Normalny"/>
    <w:pPr>
      <w:spacing w:after="120"/>
      <w:ind w:left="283"/>
    </w:pPr>
  </w:style>
  <w:style w:type="paragraph" w:customStyle="1" w:styleId="BodyTextIndent21">
    <w:name w:val="Body Text Indent 21"/>
    <w:basedOn w:val="Normalny"/>
    <w:pPr>
      <w:spacing w:after="120" w:line="480" w:lineRule="auto"/>
      <w:ind w:left="283"/>
    </w:pPr>
  </w:style>
  <w:style w:type="paragraph" w:customStyle="1" w:styleId="Tekstprzypisudolnego1">
    <w:name w:val="Tekst przypisu dolnego1"/>
    <w:basedOn w:val="Normalny"/>
    <w:rPr>
      <w:rFonts w:ascii="Tahoma" w:hAnsi="Tahoma"/>
      <w:sz w:val="20"/>
      <w:szCs w:val="20"/>
    </w:rPr>
  </w:style>
  <w:style w:type="paragraph" w:customStyle="1" w:styleId="PlainText1">
    <w:name w:val="Plain Text1"/>
    <w:basedOn w:val="Normalny"/>
    <w:rPr>
      <w:rFonts w:ascii="Courier New" w:hAnsi="Courier New" w:cs="Courier New"/>
      <w:sz w:val="20"/>
      <w:szCs w:val="20"/>
    </w:rPr>
  </w:style>
  <w:style w:type="paragraph" w:customStyle="1" w:styleId="wypunkt">
    <w:name w:val="wypunkt"/>
    <w:basedOn w:val="Normalny"/>
    <w:pPr>
      <w:tabs>
        <w:tab w:val="left" w:pos="0"/>
        <w:tab w:val="num" w:pos="850"/>
      </w:tabs>
      <w:spacing w:line="360" w:lineRule="auto"/>
      <w:ind w:left="850" w:hanging="850"/>
      <w:jc w:val="both"/>
    </w:pPr>
    <w:rPr>
      <w:szCs w:val="20"/>
    </w:rPr>
  </w:style>
  <w:style w:type="paragraph" w:customStyle="1" w:styleId="Tekstkomentarza1">
    <w:name w:val="Tekst komentarza1"/>
    <w:basedOn w:val="Normalny"/>
    <w:rPr>
      <w:rFonts w:ascii="Tahoma" w:hAnsi="Tahoma"/>
      <w:sz w:val="20"/>
      <w:szCs w:val="20"/>
    </w:rPr>
  </w:style>
  <w:style w:type="paragraph" w:customStyle="1" w:styleId="BalloonText1">
    <w:name w:val="Balloon Text1"/>
    <w:basedOn w:val="Normalny"/>
    <w:rPr>
      <w:rFonts w:ascii="Tahoma" w:hAnsi="Tahoma"/>
      <w:sz w:val="16"/>
      <w:szCs w:val="16"/>
      <w:lang w:val="en-US"/>
    </w:rPr>
  </w:style>
  <w:style w:type="paragraph" w:customStyle="1" w:styleId="ust">
    <w:name w:val="ust"/>
    <w:pPr>
      <w:suppressAutoHyphens/>
      <w:spacing w:before="60" w:after="60"/>
      <w:ind w:left="426" w:hanging="284"/>
      <w:jc w:val="both"/>
    </w:pPr>
    <w:rPr>
      <w:sz w:val="24"/>
      <w:lang w:eastAsia="zh-CN"/>
    </w:rPr>
  </w:style>
  <w:style w:type="paragraph" w:customStyle="1" w:styleId="ustp">
    <w:name w:val="ustęp"/>
    <w:basedOn w:val="Normalny"/>
    <w:pPr>
      <w:tabs>
        <w:tab w:val="left" w:pos="1080"/>
      </w:tabs>
      <w:spacing w:after="120" w:line="312" w:lineRule="auto"/>
      <w:jc w:val="both"/>
    </w:pPr>
    <w:rPr>
      <w:sz w:val="26"/>
      <w:szCs w:val="20"/>
    </w:rPr>
  </w:style>
  <w:style w:type="paragraph" w:customStyle="1" w:styleId="tx">
    <w:name w:val="tx"/>
    <w:basedOn w:val="Normalny"/>
    <w:pPr>
      <w:spacing w:before="100" w:after="100"/>
    </w:pPr>
    <w:rPr>
      <w:b/>
      <w:bCs/>
      <w:lang w:val="en-US"/>
    </w:rPr>
  </w:style>
  <w:style w:type="paragraph" w:customStyle="1" w:styleId="ust1art">
    <w:name w:val="ust1 art"/>
    <w:pPr>
      <w:suppressAutoHyphens/>
      <w:spacing w:before="60" w:after="60"/>
      <w:ind w:left="1843" w:hanging="255"/>
      <w:jc w:val="both"/>
    </w:pPr>
    <w:rPr>
      <w:sz w:val="24"/>
      <w:lang w:eastAsia="zh-CN"/>
    </w:rPr>
  </w:style>
  <w:style w:type="paragraph" w:customStyle="1" w:styleId="Tematkomentarza1">
    <w:name w:val="Temat komentarza1"/>
    <w:basedOn w:val="Tekstkomentarza1"/>
    <w:rPr>
      <w:rFonts w:ascii="Times New Roman" w:hAnsi="Times New Roman" w:cs="Times New Roman"/>
      <w:b/>
      <w:bCs/>
      <w:lang w:val="en-US"/>
    </w:rPr>
  </w:style>
  <w:style w:type="paragraph" w:customStyle="1" w:styleId="WW-Nagwekstrony">
    <w:name w:val="WW-Nagłówek strony"/>
    <w:basedOn w:val="Normalny"/>
    <w:pPr>
      <w:suppressLineNumbers/>
      <w:tabs>
        <w:tab w:val="center" w:pos="4536"/>
        <w:tab w:val="right" w:pos="9072"/>
      </w:tabs>
    </w:pPr>
    <w:rPr>
      <w:lang w:val="en-US"/>
    </w:rPr>
  </w:style>
  <w:style w:type="paragraph" w:customStyle="1" w:styleId="BodyTextIndent31">
    <w:name w:val="Body Text Indent 31"/>
    <w:basedOn w:val="Normalny"/>
    <w:pPr>
      <w:spacing w:after="120"/>
      <w:ind w:left="283"/>
    </w:pPr>
    <w:rPr>
      <w:sz w:val="16"/>
      <w:szCs w:val="16"/>
    </w:rPr>
  </w:style>
  <w:style w:type="paragraph" w:customStyle="1" w:styleId="CharZnakCharZnakCharZnakCharZnakZnakZnakZnak">
    <w:name w:val="Char Znak Char Znak Char Znak Char Znak Znak Znak Znak"/>
    <w:basedOn w:val="Normalny"/>
  </w:style>
  <w:style w:type="paragraph" w:customStyle="1" w:styleId="Listawypunktowana2">
    <w:name w:val="Lista wypunktowana 2"/>
    <w:basedOn w:val="Normalny"/>
    <w:pPr>
      <w:spacing w:after="120"/>
      <w:ind w:left="566" w:hanging="283"/>
    </w:pPr>
  </w:style>
  <w:style w:type="paragraph" w:customStyle="1" w:styleId="ListBullet1">
    <w:name w:val="List Bullet1"/>
    <w:basedOn w:val="Normalny"/>
  </w:style>
  <w:style w:type="paragraph" w:customStyle="1" w:styleId="ListBullet21">
    <w:name w:val="List Bullet 21"/>
    <w:basedOn w:val="Normalny"/>
  </w:style>
  <w:style w:type="paragraph" w:customStyle="1" w:styleId="ListBullet31">
    <w:name w:val="List Bullet 31"/>
    <w:basedOn w:val="Normalny"/>
  </w:style>
  <w:style w:type="paragraph" w:customStyle="1" w:styleId="ListContinue1">
    <w:name w:val="List Continue1"/>
    <w:basedOn w:val="Normalny"/>
    <w:pPr>
      <w:spacing w:after="120"/>
      <w:ind w:left="283"/>
    </w:pPr>
  </w:style>
  <w:style w:type="paragraph" w:customStyle="1" w:styleId="ListContinue21">
    <w:name w:val="List Continue 21"/>
    <w:basedOn w:val="Normalny"/>
    <w:pPr>
      <w:spacing w:after="120"/>
      <w:ind w:left="566"/>
    </w:pPr>
  </w:style>
  <w:style w:type="paragraph" w:customStyle="1" w:styleId="CharZnakCharZnakCharZnakCharZnak">
    <w:name w:val="Char Znak Char Znak Char Znak Char Znak"/>
    <w:basedOn w:val="Normalny"/>
  </w:style>
  <w:style w:type="paragraph" w:customStyle="1" w:styleId="CharZnakCharZnakCharZnakCharZnakZnakZnakZnakZnakZnakZnak">
    <w:name w:val="Char Znak Char Znak Char Znak Char Znak Znak Znak Znak Znak Znak Znak"/>
    <w:basedOn w:val="Normalny"/>
  </w:style>
  <w:style w:type="paragraph" w:customStyle="1" w:styleId="Default">
    <w:name w:val="Default"/>
    <w:pPr>
      <w:suppressAutoHyphens/>
    </w:pPr>
    <w:rPr>
      <w:color w:val="000000"/>
      <w:sz w:val="24"/>
      <w:szCs w:val="24"/>
      <w:lang w:eastAsia="zh-CN"/>
    </w:rPr>
  </w:style>
  <w:style w:type="paragraph" w:customStyle="1" w:styleId="Akapitzlist1">
    <w:name w:val="Akapit z listą1"/>
    <w:aliases w:val="sw tekst,L1,Numerowanie,Akapit z listą BS,normalny tekst"/>
    <w:basedOn w:val="Normalny"/>
    <w:link w:val="ListParagraphChar"/>
    <w:pPr>
      <w:ind w:left="708"/>
    </w:pPr>
    <w:rPr>
      <w:rFonts w:cs="Times New Roman"/>
      <w:lang w:val="x-none"/>
    </w:rPr>
  </w:style>
  <w:style w:type="paragraph" w:customStyle="1" w:styleId="Tekstpodstawowy21">
    <w:name w:val="Tekst podstawowy 21"/>
    <w:basedOn w:val="Normalny"/>
    <w:pPr>
      <w:jc w:val="center"/>
    </w:pPr>
    <w:rPr>
      <w:rFonts w:ascii="Tahoma" w:hAnsi="Tahoma"/>
      <w:smallCaps/>
      <w:sz w:val="20"/>
      <w:szCs w:val="20"/>
    </w:rPr>
  </w:style>
  <w:style w:type="paragraph" w:customStyle="1" w:styleId="Tekstpodstawowywcity21">
    <w:name w:val="Tekst podstawowy wcięty 21"/>
    <w:basedOn w:val="Normalny"/>
    <w:pPr>
      <w:ind w:left="360"/>
    </w:pPr>
    <w:rPr>
      <w:rFonts w:ascii="Arial" w:hAnsi="Arial" w:cs="Arial"/>
      <w:sz w:val="22"/>
      <w:szCs w:val="20"/>
    </w:rPr>
  </w:style>
  <w:style w:type="paragraph" w:customStyle="1" w:styleId="Tekstpodstawowywcity31">
    <w:name w:val="Tekst podstawowy wcięty 31"/>
    <w:basedOn w:val="Normalny"/>
    <w:pPr>
      <w:ind w:left="360"/>
      <w:jc w:val="both"/>
    </w:pPr>
    <w:rPr>
      <w:rFonts w:ascii="Arial" w:hAnsi="Arial" w:cs="Arial"/>
      <w:color w:val="000000"/>
      <w:sz w:val="22"/>
    </w:rPr>
  </w:style>
  <w:style w:type="paragraph" w:customStyle="1" w:styleId="Tekstpodstawowywcity32">
    <w:name w:val="Tekst podstawowy wcięty 32"/>
    <w:basedOn w:val="Normalny"/>
    <w:pPr>
      <w:ind w:left="360"/>
    </w:pPr>
    <w:rPr>
      <w:rFonts w:ascii="Arial" w:hAnsi="Arial" w:cs="Arial"/>
      <w:i/>
      <w:color w:val="000000"/>
      <w:sz w:val="22"/>
    </w:rPr>
  </w:style>
  <w:style w:type="paragraph" w:customStyle="1" w:styleId="Normalny4">
    <w:name w:val="Normalny+4"/>
    <w:basedOn w:val="Default"/>
    <w:rPr>
      <w:rFonts w:ascii="Arial" w:hAnsi="Arial" w:cs="Arial"/>
      <w:color w:val="00000A"/>
    </w:rPr>
  </w:style>
  <w:style w:type="paragraph" w:customStyle="1" w:styleId="Tekstpodstawowy23">
    <w:name w:val="Tekst podstawowy 2+3"/>
    <w:basedOn w:val="Default"/>
    <w:rPr>
      <w:rFonts w:ascii="Arial" w:hAnsi="Arial" w:cs="Arial"/>
      <w:color w:val="00000A"/>
    </w:rPr>
  </w:style>
  <w:style w:type="paragraph" w:customStyle="1" w:styleId="arimr">
    <w:name w:val="arimr"/>
    <w:basedOn w:val="Normalny"/>
    <w:pPr>
      <w:spacing w:line="360" w:lineRule="auto"/>
    </w:pPr>
    <w:rPr>
      <w:szCs w:val="20"/>
      <w:lang w:val="en-US"/>
    </w:rPr>
  </w:style>
  <w:style w:type="paragraph" w:customStyle="1" w:styleId="Tytu0">
    <w:name w:val="Tytu?"/>
    <w:basedOn w:val="Normalny"/>
    <w:pPr>
      <w:jc w:val="center"/>
    </w:pPr>
    <w:rPr>
      <w:b/>
      <w:szCs w:val="20"/>
    </w:rPr>
  </w:style>
  <w:style w:type="paragraph" w:customStyle="1" w:styleId="Tekstprzypisukocowego1">
    <w:name w:val="Tekst przypisu końcowego1"/>
    <w:basedOn w:val="Normalny"/>
    <w:rPr>
      <w:sz w:val="20"/>
      <w:szCs w:val="20"/>
    </w:rPr>
  </w:style>
  <w:style w:type="paragraph" w:customStyle="1" w:styleId="paragraf">
    <w:name w:val="paragraf"/>
    <w:basedOn w:val="Normalny"/>
    <w:pPr>
      <w:keepNext/>
      <w:tabs>
        <w:tab w:val="num" w:pos="850"/>
      </w:tabs>
      <w:spacing w:before="240" w:after="120" w:line="312" w:lineRule="auto"/>
      <w:ind w:left="850" w:hanging="850"/>
      <w:jc w:val="center"/>
    </w:pPr>
    <w:rPr>
      <w:b/>
      <w:sz w:val="26"/>
      <w:szCs w:val="20"/>
    </w:rPr>
  </w:style>
  <w:style w:type="paragraph" w:customStyle="1" w:styleId="litera">
    <w:name w:val="litera"/>
    <w:basedOn w:val="Normalny"/>
    <w:pPr>
      <w:tabs>
        <w:tab w:val="left" w:pos="720"/>
      </w:tabs>
      <w:spacing w:after="120" w:line="288" w:lineRule="auto"/>
      <w:ind w:left="720" w:hanging="432"/>
      <w:jc w:val="both"/>
    </w:pPr>
    <w:rPr>
      <w:sz w:val="26"/>
      <w:szCs w:val="20"/>
    </w:rPr>
  </w:style>
  <w:style w:type="paragraph" w:customStyle="1" w:styleId="podpisy">
    <w:name w:val="podpisy"/>
    <w:basedOn w:val="Normalny"/>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pPr>
      <w:spacing w:after="120" w:line="480" w:lineRule="auto"/>
    </w:pPr>
    <w:rPr>
      <w:sz w:val="20"/>
      <w:szCs w:val="20"/>
    </w:rPr>
  </w:style>
  <w:style w:type="paragraph" w:customStyle="1" w:styleId="Akapitzlist11">
    <w:name w:val="Akapit z listą11"/>
    <w:basedOn w:val="Normalny"/>
    <w:pPr>
      <w:spacing w:after="200" w:line="276" w:lineRule="auto"/>
      <w:ind w:left="720"/>
    </w:pPr>
    <w:rPr>
      <w:rFonts w:ascii="Calibri" w:hAnsi="Calibri" w:cs="Calibri"/>
      <w:sz w:val="22"/>
      <w:szCs w:val="22"/>
    </w:rPr>
  </w:style>
  <w:style w:type="paragraph" w:customStyle="1" w:styleId="DocumentMap1">
    <w:name w:val="Document Map1"/>
    <w:basedOn w:val="Normalny"/>
    <w:rPr>
      <w:rFonts w:ascii="Tahoma" w:hAnsi="Tahoma"/>
      <w:sz w:val="16"/>
      <w:szCs w:val="16"/>
    </w:rPr>
  </w:style>
  <w:style w:type="paragraph" w:customStyle="1" w:styleId="ZnakZnak11">
    <w:name w:val="Znak Znak11"/>
    <w:basedOn w:val="Normalny"/>
    <w:rPr>
      <w:rFonts w:ascii="Arial" w:hAnsi="Arial" w:cs="Arial"/>
    </w:rPr>
  </w:style>
  <w:style w:type="paragraph" w:styleId="Spistreci1">
    <w:name w:val="toc 1"/>
    <w:basedOn w:val="Normalny"/>
    <w:pPr>
      <w:tabs>
        <w:tab w:val="left" w:pos="480"/>
        <w:tab w:val="right" w:leader="dot" w:pos="9062"/>
      </w:tabs>
    </w:pPr>
    <w:rPr>
      <w:rFonts w:ascii="Arial" w:hAnsi="Arial" w:cs="Arial"/>
      <w:b/>
    </w:rPr>
  </w:style>
  <w:style w:type="paragraph" w:customStyle="1" w:styleId="xl53">
    <w:name w:val="xl53"/>
    <w:basedOn w:val="Normalny"/>
    <w:pPr>
      <w:spacing w:before="100" w:after="100"/>
      <w:jc w:val="center"/>
    </w:pPr>
    <w:rPr>
      <w:b/>
      <w:bCs/>
    </w:rPr>
  </w:style>
  <w:style w:type="paragraph" w:customStyle="1" w:styleId="Poprawka1">
    <w:name w:val="Poprawka1"/>
    <w:pPr>
      <w:suppressAutoHyphens/>
    </w:pPr>
    <w:rPr>
      <w:sz w:val="24"/>
      <w:szCs w:val="24"/>
      <w:lang w:eastAsia="zh-CN"/>
    </w:rPr>
  </w:style>
  <w:style w:type="paragraph" w:customStyle="1" w:styleId="wt-listawielopoziomowa">
    <w:name w:val="wt-lista_wielopoziomowa"/>
    <w:basedOn w:val="Normalny"/>
    <w:pPr>
      <w:tabs>
        <w:tab w:val="num" w:pos="850"/>
      </w:tabs>
      <w:spacing w:before="120" w:after="120"/>
      <w:ind w:left="850" w:hanging="850"/>
    </w:pPr>
    <w:rPr>
      <w:rFonts w:ascii="Arial" w:hAnsi="Arial" w:cs="Arial"/>
      <w:sz w:val="22"/>
    </w:rPr>
  </w:style>
  <w:style w:type="paragraph" w:customStyle="1" w:styleId="Zawartotabeli">
    <w:name w:val="Zawartość tabeli"/>
    <w:basedOn w:val="Normalny"/>
    <w:pPr>
      <w:suppressLineNumbers/>
    </w:pPr>
    <w:rPr>
      <w:rFonts w:eastAsia="MS Mincho"/>
      <w:sz w:val="20"/>
      <w:szCs w:val="20"/>
    </w:rPr>
  </w:style>
  <w:style w:type="paragraph" w:customStyle="1" w:styleId="wylicz">
    <w:name w:val="wylicz"/>
    <w:basedOn w:val="Normalny"/>
    <w:pPr>
      <w:ind w:left="993" w:hanging="426"/>
    </w:pPr>
    <w:rPr>
      <w:rFonts w:ascii="Arial" w:hAnsi="Arial" w:cs="Arial"/>
      <w:sz w:val="22"/>
      <w:szCs w:val="20"/>
      <w:lang w:val="de-DE"/>
    </w:rPr>
  </w:style>
  <w:style w:type="paragraph" w:customStyle="1" w:styleId="podpunkt">
    <w:name w:val="podpunkt"/>
    <w:basedOn w:val="Normalny"/>
    <w:pPr>
      <w:ind w:left="567"/>
    </w:pPr>
    <w:rPr>
      <w:rFonts w:ascii="Arial" w:hAnsi="Arial" w:cs="Arial"/>
      <w:b/>
      <w:sz w:val="22"/>
      <w:szCs w:val="20"/>
      <w:lang w:val="de-DE"/>
    </w:rPr>
  </w:style>
  <w:style w:type="paragraph" w:customStyle="1" w:styleId="Bezodstpw1">
    <w:name w:val="Bez odstępów1"/>
    <w:pPr>
      <w:suppressAutoHyphens/>
    </w:pPr>
    <w:rPr>
      <w:rFonts w:eastAsia="SimSun"/>
      <w:sz w:val="24"/>
      <w:szCs w:val="24"/>
      <w:lang w:eastAsia="zh-CN"/>
    </w:rPr>
  </w:style>
  <w:style w:type="paragraph" w:customStyle="1" w:styleId="AbsatzTableFormat">
    <w:name w:val="AbsatzTableFormat"/>
    <w:basedOn w:val="Normalny"/>
    <w:pPr>
      <w:ind w:left="-69"/>
    </w:pPr>
    <w:rPr>
      <w:rFonts w:eastAsia="MS Mincho"/>
      <w:sz w:val="16"/>
      <w:szCs w:val="16"/>
    </w:rPr>
  </w:style>
  <w:style w:type="paragraph" w:customStyle="1" w:styleId="NormalBold">
    <w:name w:val="NormalBold"/>
    <w:basedOn w:val="Normalny"/>
    <w:rPr>
      <w:b/>
      <w:szCs w:val="22"/>
    </w:rPr>
  </w:style>
  <w:style w:type="paragraph" w:customStyle="1" w:styleId="Text1">
    <w:name w:val="Text 1"/>
    <w:basedOn w:val="Normalny"/>
    <w:pPr>
      <w:spacing w:before="120" w:after="120"/>
      <w:ind w:left="850"/>
      <w:jc w:val="both"/>
    </w:pPr>
    <w:rPr>
      <w:rFonts w:eastAsia="Calibri"/>
      <w:szCs w:val="22"/>
    </w:rPr>
  </w:style>
  <w:style w:type="paragraph" w:customStyle="1" w:styleId="NormalLeft">
    <w:name w:val="Normal Left"/>
    <w:basedOn w:val="Normalny"/>
    <w:pPr>
      <w:spacing w:before="120" w:after="120"/>
    </w:pPr>
    <w:rPr>
      <w:rFonts w:eastAsia="Calibri"/>
      <w:szCs w:val="22"/>
    </w:rPr>
  </w:style>
  <w:style w:type="paragraph" w:customStyle="1" w:styleId="Tiret0">
    <w:name w:val="Tiret 0"/>
    <w:basedOn w:val="Normalny"/>
    <w:pPr>
      <w:spacing w:before="120" w:after="120"/>
      <w:jc w:val="both"/>
    </w:pPr>
    <w:rPr>
      <w:rFonts w:eastAsia="Calibri"/>
      <w:szCs w:val="22"/>
    </w:rPr>
  </w:style>
  <w:style w:type="paragraph" w:customStyle="1" w:styleId="Tiret1">
    <w:name w:val="Tiret 1"/>
    <w:basedOn w:val="Normalny"/>
    <w:pPr>
      <w:spacing w:before="120" w:after="120"/>
      <w:jc w:val="both"/>
    </w:pPr>
    <w:rPr>
      <w:rFonts w:eastAsia="Calibri"/>
      <w:szCs w:val="22"/>
    </w:rPr>
  </w:style>
  <w:style w:type="paragraph" w:customStyle="1" w:styleId="NumPar1">
    <w:name w:val="NumPar 1"/>
    <w:basedOn w:val="Normalny"/>
    <w:pPr>
      <w:tabs>
        <w:tab w:val="num" w:pos="850"/>
      </w:tabs>
      <w:spacing w:before="120" w:after="120"/>
      <w:ind w:left="850" w:hanging="850"/>
      <w:jc w:val="both"/>
    </w:pPr>
    <w:rPr>
      <w:rFonts w:eastAsia="Calibri"/>
      <w:szCs w:val="22"/>
    </w:rPr>
  </w:style>
  <w:style w:type="paragraph" w:customStyle="1" w:styleId="NumPar2">
    <w:name w:val="NumPar 2"/>
    <w:basedOn w:val="Normalny"/>
    <w:pPr>
      <w:tabs>
        <w:tab w:val="num" w:pos="850"/>
      </w:tabs>
      <w:spacing w:before="120" w:after="120"/>
      <w:ind w:left="850" w:hanging="850"/>
      <w:jc w:val="both"/>
    </w:pPr>
    <w:rPr>
      <w:rFonts w:eastAsia="Calibri"/>
      <w:szCs w:val="22"/>
    </w:rPr>
  </w:style>
  <w:style w:type="paragraph" w:customStyle="1" w:styleId="NumPar3">
    <w:name w:val="NumPar 3"/>
    <w:basedOn w:val="Normalny"/>
    <w:pPr>
      <w:tabs>
        <w:tab w:val="num" w:pos="850"/>
      </w:tabs>
      <w:spacing w:before="120" w:after="120"/>
      <w:ind w:left="850" w:hanging="850"/>
      <w:jc w:val="both"/>
    </w:pPr>
    <w:rPr>
      <w:rFonts w:eastAsia="Calibri"/>
      <w:szCs w:val="22"/>
    </w:rPr>
  </w:style>
  <w:style w:type="paragraph" w:customStyle="1" w:styleId="NumPar4">
    <w:name w:val="NumPar 4"/>
    <w:basedOn w:val="Normalny"/>
    <w:pPr>
      <w:tabs>
        <w:tab w:val="num" w:pos="850"/>
      </w:tabs>
      <w:spacing w:before="120" w:after="120"/>
      <w:ind w:left="850" w:hanging="850"/>
      <w:jc w:val="both"/>
    </w:pPr>
    <w:rPr>
      <w:rFonts w:eastAsia="Calibri"/>
      <w:szCs w:val="22"/>
    </w:rPr>
  </w:style>
  <w:style w:type="paragraph" w:customStyle="1" w:styleId="ChapterTitle">
    <w:name w:val="ChapterTitle"/>
    <w:basedOn w:val="Normalny"/>
    <w:pPr>
      <w:keepNext/>
      <w:spacing w:before="120" w:after="360"/>
      <w:jc w:val="center"/>
    </w:pPr>
    <w:rPr>
      <w:rFonts w:eastAsia="Calibri"/>
      <w:b/>
      <w:sz w:val="32"/>
      <w:szCs w:val="22"/>
    </w:rPr>
  </w:style>
  <w:style w:type="paragraph" w:customStyle="1" w:styleId="SectionTitle">
    <w:name w:val="SectionTitle"/>
    <w:basedOn w:val="Normalny"/>
    <w:pPr>
      <w:keepNext/>
      <w:spacing w:before="120" w:after="360"/>
      <w:jc w:val="center"/>
    </w:pPr>
    <w:rPr>
      <w:rFonts w:eastAsia="Calibri"/>
      <w:b/>
      <w:smallCaps/>
      <w:sz w:val="28"/>
      <w:szCs w:val="22"/>
    </w:rPr>
  </w:style>
  <w:style w:type="paragraph" w:customStyle="1" w:styleId="Annexetitre">
    <w:name w:val="Annexe titre"/>
    <w:basedOn w:val="Normalny"/>
    <w:pPr>
      <w:spacing w:before="120" w:after="120"/>
      <w:jc w:val="center"/>
    </w:pPr>
    <w:rPr>
      <w:rFonts w:eastAsia="Calibri"/>
      <w:b/>
      <w:szCs w:val="22"/>
      <w:u w:val="single"/>
    </w:rPr>
  </w:style>
  <w:style w:type="paragraph" w:styleId="Tekstprzypisudolnego">
    <w:name w:val="footnote text"/>
    <w:aliases w:val="Podrozdział"/>
    <w:basedOn w:val="Normalny"/>
    <w:pPr>
      <w:suppressLineNumbers/>
      <w:ind w:left="283" w:hanging="283"/>
    </w:pPr>
    <w:rPr>
      <w:sz w:val="20"/>
      <w:szCs w:val="20"/>
    </w:rPr>
  </w:style>
  <w:style w:type="paragraph" w:customStyle="1" w:styleId="Tekstpodstawowy24">
    <w:name w:val="Tekst podstawowy 24"/>
    <w:basedOn w:val="Normalny"/>
    <w:pPr>
      <w:jc w:val="center"/>
    </w:pPr>
    <w:rPr>
      <w:rFonts w:ascii="Calibri" w:hAnsi="Calibri" w:cs="Calibri"/>
      <w:b/>
      <w:sz w:val="48"/>
      <w:szCs w:val="36"/>
    </w:rPr>
  </w:style>
  <w:style w:type="paragraph" w:customStyle="1" w:styleId="Tekstpodstawowywcity22">
    <w:name w:val="Tekst podstawowy wcięty 22"/>
    <w:basedOn w:val="Normalny"/>
    <w:pPr>
      <w:spacing w:after="40"/>
      <w:ind w:left="426" w:hanging="408"/>
      <w:jc w:val="both"/>
    </w:pPr>
    <w:rPr>
      <w:rFonts w:ascii="Calibri" w:hAnsi="Calibri" w:cs="Calibri"/>
      <w:sz w:val="20"/>
      <w:szCs w:val="20"/>
    </w:rPr>
  </w:style>
  <w:style w:type="paragraph" w:customStyle="1" w:styleId="Tekstpodstawowy32">
    <w:name w:val="Tekst podstawowy 32"/>
    <w:basedOn w:val="Normalny"/>
    <w:pPr>
      <w:widowControl/>
      <w:jc w:val="center"/>
    </w:pPr>
    <w:rPr>
      <w:rFonts w:eastAsia="Times New Roman" w:cs="Times New Roman"/>
      <w:b/>
      <w:szCs w:val="20"/>
    </w:rPr>
  </w:style>
  <w:style w:type="paragraph" w:customStyle="1" w:styleId="WW-Tekstpodstawowy3">
    <w:name w:val="WW-Tekst podstawowy 3"/>
    <w:basedOn w:val="Normalny"/>
    <w:pPr>
      <w:jc w:val="center"/>
    </w:pPr>
    <w:rPr>
      <w:rFonts w:eastAsia="Times New Roman" w:cs="Times New Roman"/>
      <w:b/>
      <w:szCs w:val="20"/>
    </w:rPr>
  </w:style>
  <w:style w:type="paragraph" w:customStyle="1" w:styleId="Kolorowalistaakcent11">
    <w:name w:val="Kolorowa lista — akcent 11"/>
    <w:basedOn w:val="Normalny"/>
    <w:link w:val="Kolorowalistaakcent1Znak"/>
    <w:qFormat/>
    <w:pPr>
      <w:widowControl/>
      <w:overflowPunct w:val="0"/>
      <w:autoSpaceDE w:val="0"/>
      <w:ind w:left="708"/>
      <w:textAlignment w:val="baseline"/>
    </w:pPr>
    <w:rPr>
      <w:rFonts w:eastAsia="Times New Roman" w:cs="Times New Roman"/>
      <w:szCs w:val="20"/>
    </w:rPr>
  </w:style>
  <w:style w:type="paragraph" w:styleId="NormalnyWeb">
    <w:name w:val="Normal (Web)"/>
    <w:basedOn w:val="Normalny"/>
    <w:pPr>
      <w:widowControl/>
      <w:suppressAutoHyphens w:val="0"/>
      <w:spacing w:before="280" w:after="280"/>
      <w:jc w:val="both"/>
    </w:pPr>
    <w:rPr>
      <w:rFonts w:eastAsia="Times New Roman" w:cs="Times New Roman"/>
    </w:rPr>
  </w:style>
  <w:style w:type="paragraph" w:styleId="Tekstprzypisukocowego">
    <w:name w:val="endnote text"/>
    <w:basedOn w:val="Normalny"/>
    <w:uiPriority w:val="99"/>
    <w:rPr>
      <w:sz w:val="20"/>
      <w:szCs w:val="20"/>
    </w:rPr>
  </w:style>
  <w:style w:type="paragraph" w:customStyle="1" w:styleId="western">
    <w:name w:val="western"/>
    <w:basedOn w:val="Normalny"/>
    <w:pPr>
      <w:widowControl/>
      <w:suppressAutoHyphens w:val="0"/>
      <w:spacing w:before="280" w:after="280"/>
      <w:jc w:val="both"/>
    </w:pPr>
    <w:rPr>
      <w:rFonts w:eastAsia="Times New Roman" w:cs="Times New Roman"/>
    </w:rPr>
  </w:style>
  <w:style w:type="paragraph" w:styleId="Tekstdymka">
    <w:name w:val="Balloon Text"/>
    <w:basedOn w:val="Normalny"/>
    <w:uiPriority w:val="99"/>
    <w:rPr>
      <w:rFonts w:ascii="Lucida Grande" w:hAnsi="Lucida Grande" w:cs="Lucida Grande"/>
      <w:sz w:val="18"/>
      <w:szCs w:val="18"/>
    </w:rPr>
  </w:style>
  <w:style w:type="paragraph" w:customStyle="1" w:styleId="Tekstpodstawowywcity33">
    <w:name w:val="Tekst podstawowy wcięty 33"/>
    <w:basedOn w:val="Normalny"/>
    <w:pPr>
      <w:tabs>
        <w:tab w:val="left" w:pos="284"/>
        <w:tab w:val="left" w:pos="426"/>
      </w:tabs>
      <w:spacing w:after="40"/>
      <w:ind w:left="284" w:hanging="142"/>
      <w:jc w:val="both"/>
    </w:pPr>
    <w:rPr>
      <w:rFonts w:ascii="Calibri" w:hAnsi="Calibri" w:cs="Segoe UI"/>
      <w:sz w:val="20"/>
      <w:szCs w:val="20"/>
    </w:rPr>
  </w:style>
  <w:style w:type="paragraph" w:customStyle="1" w:styleId="Tekstkomentarza11">
    <w:name w:val="Tekst komentarza11"/>
    <w:basedOn w:val="Normalny"/>
  </w:style>
  <w:style w:type="paragraph" w:styleId="Tematkomentarza">
    <w:name w:val="annotation subject"/>
    <w:basedOn w:val="Tekstkomentarza11"/>
    <w:next w:val="Tekstkomentarza11"/>
    <w:uiPriority w:val="99"/>
    <w:rPr>
      <w:b/>
      <w:bCs/>
      <w:sz w:val="20"/>
      <w:szCs w:val="20"/>
    </w:rPr>
  </w:style>
  <w:style w:type="paragraph" w:customStyle="1" w:styleId="Zwykytekst2">
    <w:name w:val="Zwykły tekst2"/>
    <w:basedOn w:val="Normalny"/>
    <w:rPr>
      <w:rFonts w:ascii="Courier New" w:eastAsia="Times New Roman" w:hAnsi="Courier New" w:cs="Times New Roman"/>
      <w:sz w:val="20"/>
      <w:szCs w:val="20"/>
      <w:lang w:val="en-US" w:eastAsia="pl-PL"/>
    </w:rPr>
  </w:style>
  <w:style w:type="paragraph" w:customStyle="1" w:styleId="Standard">
    <w:name w:val="Standard"/>
    <w:pPr>
      <w:widowControl w:val="0"/>
      <w:suppressAutoHyphens/>
    </w:pPr>
    <w:rPr>
      <w:rFonts w:eastAsia="Lucida Sans Unicode" w:cs="Mangal"/>
      <w:kern w:val="1"/>
      <w:sz w:val="24"/>
      <w:szCs w:val="24"/>
      <w:lang w:eastAsia="zh-CN" w:bidi="hi-IN"/>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agwek">
    <w:name w:val="WW-Nagłówek"/>
    <w:basedOn w:val="Normalny"/>
    <w:pPr>
      <w:suppressLineNumbers/>
      <w:tabs>
        <w:tab w:val="center" w:pos="4536"/>
        <w:tab w:val="right" w:pos="9072"/>
      </w:tabs>
    </w:pPr>
    <w:rPr>
      <w:lang w:val="en-US"/>
    </w:rPr>
  </w:style>
  <w:style w:type="paragraph" w:customStyle="1" w:styleId="Tekstwstpniesformatowany">
    <w:name w:val="Tekst wstępnie sformatowany"/>
    <w:basedOn w:val="Normalny"/>
    <w:rPr>
      <w:rFonts w:ascii="Courier New" w:eastAsia="NSimSun" w:hAnsi="Courier New" w:cs="Courier New"/>
      <w:sz w:val="20"/>
      <w:szCs w:val="20"/>
    </w:rPr>
  </w:style>
  <w:style w:type="paragraph" w:customStyle="1" w:styleId="Liniapozioma">
    <w:name w:val="Linia pozioma"/>
    <w:basedOn w:val="Normalny"/>
    <w:next w:val="Tekstpodstawowy"/>
    <w:pPr>
      <w:suppressLineNumbers/>
      <w:pBdr>
        <w:top w:val="none" w:sz="0" w:space="0" w:color="000000"/>
        <w:left w:val="none" w:sz="0" w:space="0" w:color="000000"/>
        <w:bottom w:val="double" w:sz="1" w:space="0" w:color="808080"/>
        <w:right w:val="none" w:sz="0" w:space="0" w:color="000000"/>
      </w:pBdr>
      <w:spacing w:after="283"/>
    </w:pPr>
    <w:rPr>
      <w:sz w:val="12"/>
      <w:szCs w:val="12"/>
    </w:rPr>
  </w:style>
  <w:style w:type="paragraph" w:customStyle="1" w:styleId="Nagwek11">
    <w:name w:val="Nagłówek 11"/>
    <w:basedOn w:val="Normalny"/>
    <w:next w:val="Normalny"/>
    <w:pPr>
      <w:keepNext/>
      <w:numPr>
        <w:numId w:val="2"/>
      </w:numPr>
      <w:jc w:val="center"/>
    </w:pPr>
    <w:rPr>
      <w:rFonts w:ascii="Arial Narrow" w:eastAsia="Arial Narrow" w:hAnsi="Arial Narrow" w:cs="Arial Narrow"/>
      <w:b/>
      <w:bCs/>
      <w:sz w:val="18"/>
      <w:szCs w:val="18"/>
      <w:lang w:eastAsia="ar-SA"/>
    </w:rPr>
  </w:style>
  <w:style w:type="paragraph" w:customStyle="1" w:styleId="redniasiatka21">
    <w:name w:val="Średnia siatka 21"/>
    <w:pPr>
      <w:widowControl w:val="0"/>
      <w:suppressAutoHyphens/>
    </w:pPr>
    <w:rPr>
      <w:rFonts w:ascii="Calibri" w:eastAsia="Calibri" w:hAnsi="Calibri" w:cs="Calibri"/>
      <w:sz w:val="22"/>
      <w:szCs w:val="22"/>
    </w:rPr>
  </w:style>
  <w:style w:type="paragraph" w:customStyle="1" w:styleId="Tekstpodstawowy31">
    <w:name w:val="Tekst podstawowy 31"/>
    <w:basedOn w:val="Normalny"/>
    <w:pPr>
      <w:widowControl/>
      <w:jc w:val="center"/>
    </w:pPr>
    <w:rPr>
      <w:rFonts w:eastAsia="Times New Roman" w:cs="Times New Roman"/>
      <w:b/>
      <w:szCs w:val="20"/>
    </w:rPr>
  </w:style>
  <w:style w:type="paragraph" w:customStyle="1" w:styleId="Zwykytekst1">
    <w:name w:val="Zwykły tekst1"/>
    <w:basedOn w:val="Normalny"/>
    <w:rPr>
      <w:rFonts w:ascii="Courier New" w:eastAsia="Times New Roman" w:hAnsi="Courier New" w:cs="Times New Roman"/>
      <w:sz w:val="20"/>
      <w:szCs w:val="20"/>
      <w:lang w:val="en-US"/>
    </w:rPr>
  </w:style>
  <w:style w:type="paragraph" w:customStyle="1" w:styleId="Tekstpodstawowy22">
    <w:name w:val="Tekst podstawowy 22"/>
    <w:basedOn w:val="Normalny"/>
    <w:pPr>
      <w:jc w:val="center"/>
    </w:pPr>
    <w:rPr>
      <w:rFonts w:ascii="Calibri" w:hAnsi="Calibri" w:cs="Calibri"/>
      <w:b/>
      <w:sz w:val="48"/>
      <w:szCs w:val="36"/>
    </w:rPr>
  </w:style>
  <w:style w:type="paragraph" w:customStyle="1" w:styleId="Nagwekstrony">
    <w:name w:val="Nagłówek strony"/>
    <w:basedOn w:val="Normalny"/>
    <w:pPr>
      <w:suppressLineNumbers/>
      <w:tabs>
        <w:tab w:val="center" w:pos="4536"/>
        <w:tab w:val="right" w:pos="9072"/>
      </w:tabs>
    </w:pPr>
    <w:rPr>
      <w:lang w:val="en-US"/>
    </w:rPr>
  </w:style>
  <w:style w:type="paragraph" w:customStyle="1" w:styleId="lista-western">
    <w:name w:val="lista-western"/>
    <w:basedOn w:val="Normalny"/>
    <w:pPr>
      <w:widowControl/>
      <w:suppressAutoHyphens w:val="0"/>
      <w:spacing w:before="280" w:after="280"/>
      <w:jc w:val="both"/>
    </w:pPr>
    <w:rPr>
      <w:rFonts w:eastAsia="Times New Roman" w:cs="Times New Roman"/>
    </w:rPr>
  </w:style>
  <w:style w:type="paragraph" w:customStyle="1" w:styleId="xl44">
    <w:name w:val="xl44"/>
    <w:basedOn w:val="Normalny"/>
    <w:pPr>
      <w:spacing w:before="280" w:after="280"/>
      <w:textAlignment w:val="center"/>
    </w:pPr>
    <w:rPr>
      <w:rFonts w:eastAsia="Arial Unicode MS"/>
      <w:sz w:val="22"/>
      <w:szCs w:val="22"/>
    </w:rPr>
  </w:style>
  <w:style w:type="paragraph" w:customStyle="1" w:styleId="Style8">
    <w:name w:val="Style8"/>
    <w:basedOn w:val="Normalny"/>
    <w:pPr>
      <w:autoSpaceDE w:val="0"/>
      <w:spacing w:line="206" w:lineRule="exact"/>
    </w:pPr>
  </w:style>
  <w:style w:type="paragraph" w:styleId="HTML-wstpniesformatowany">
    <w:name w:val="HTML Preformatted"/>
    <w:basedOn w:val="Normalny"/>
    <w:link w:val="HTML-wstpniesformatowanyZnak"/>
    <w:rsid w:val="004939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link w:val="HTML-wstpniesformatowany"/>
    <w:rsid w:val="0049393B"/>
    <w:rPr>
      <w:rFonts w:ascii="Courier New" w:hAnsi="Courier New" w:cs="Courier New"/>
    </w:rPr>
  </w:style>
  <w:style w:type="character" w:customStyle="1" w:styleId="ListParagraphChar">
    <w:name w:val="List Paragraph Char"/>
    <w:aliases w:val="sw tekst Char,L1 Char,Numerowanie Char,Akapit z listą BS Char,normalny tekst Char"/>
    <w:link w:val="Akapitzlist1"/>
    <w:locked/>
    <w:rsid w:val="001442AC"/>
    <w:rPr>
      <w:rFonts w:eastAsia="Lucida Sans Unicode" w:cs="Tahoma"/>
      <w:kern w:val="1"/>
      <w:sz w:val="24"/>
      <w:szCs w:val="24"/>
      <w:lang w:eastAsia="zh-CN"/>
    </w:rPr>
  </w:style>
  <w:style w:type="character" w:customStyle="1" w:styleId="st1">
    <w:name w:val="st1"/>
    <w:rsid w:val="00B048AB"/>
  </w:style>
  <w:style w:type="paragraph" w:customStyle="1" w:styleId="western1">
    <w:name w:val="western1"/>
    <w:basedOn w:val="Normalny"/>
    <w:rsid w:val="00B048AB"/>
    <w:pPr>
      <w:widowControl/>
      <w:suppressAutoHyphens w:val="0"/>
      <w:spacing w:before="100" w:beforeAutospacing="1" w:after="119"/>
    </w:pPr>
    <w:rPr>
      <w:rFonts w:eastAsia="Times New Roman" w:cs="Times New Roman"/>
      <w:color w:val="000000"/>
      <w:kern w:val="0"/>
      <w:sz w:val="20"/>
      <w:szCs w:val="20"/>
      <w:lang w:eastAsia="pl-PL"/>
    </w:rPr>
  </w:style>
  <w:style w:type="paragraph" w:customStyle="1" w:styleId="Normalny1">
    <w:name w:val="Normalny1"/>
    <w:rsid w:val="00056232"/>
    <w:pPr>
      <w:widowControl w:val="0"/>
      <w:suppressAutoHyphens/>
    </w:pPr>
    <w:rPr>
      <w:rFonts w:eastAsia="ヒラギノ角ゴ Pro W3"/>
      <w:color w:val="000000"/>
      <w:kern w:val="1"/>
      <w:sz w:val="24"/>
      <w:shd w:val="clear" w:color="auto" w:fill="FFFFFF"/>
      <w:lang w:eastAsia="hi-IN" w:bidi="hi-IN"/>
    </w:rPr>
  </w:style>
  <w:style w:type="paragraph" w:customStyle="1" w:styleId="Bezformatowania">
    <w:name w:val="Bez formatowania"/>
    <w:rsid w:val="00056232"/>
    <w:pPr>
      <w:widowControl w:val="0"/>
      <w:suppressAutoHyphens/>
    </w:pPr>
    <w:rPr>
      <w:rFonts w:eastAsia="ヒラギノ角ゴ Pro W3"/>
      <w:color w:val="000000"/>
      <w:kern w:val="1"/>
      <w:shd w:val="clear" w:color="auto" w:fill="FFFFFF"/>
      <w:lang w:eastAsia="hi-IN" w:bidi="hi-IN"/>
    </w:rPr>
  </w:style>
  <w:style w:type="paragraph" w:styleId="Akapitzlist">
    <w:name w:val="List Paragraph"/>
    <w:aliases w:val="List Paragraph,Akapit z listą4,Podsis rysunku,T_SZ_List Paragraph,Akapit z listą5,BulletC,Wyliczanie,Obiekt,Akapit z listą31,Bullets,List Paragraph1,Wypunktowanie,CP-UC,CP-Punkty,Bullet List,List - bullets,b1,CW_Lista,Akapit z listą3"/>
    <w:basedOn w:val="Normalny"/>
    <w:link w:val="AkapitzlistZnak"/>
    <w:qFormat/>
    <w:rsid w:val="007509F8"/>
    <w:pPr>
      <w:widowControl/>
      <w:suppressAutoHyphens w:val="0"/>
      <w:ind w:left="720"/>
      <w:contextualSpacing/>
    </w:pPr>
    <w:rPr>
      <w:rFonts w:ascii="Calibri" w:eastAsia="Calibri" w:hAnsi="Calibri" w:cs="Arial"/>
      <w:kern w:val="0"/>
      <w:sz w:val="20"/>
      <w:szCs w:val="20"/>
      <w:lang w:eastAsia="pl-PL"/>
    </w:rPr>
  </w:style>
  <w:style w:type="paragraph" w:customStyle="1" w:styleId="Nagwek20">
    <w:name w:val="Nagłówek2"/>
    <w:basedOn w:val="Normalny"/>
    <w:next w:val="Podtytu"/>
    <w:rsid w:val="00963748"/>
    <w:pPr>
      <w:jc w:val="center"/>
    </w:pPr>
    <w:rPr>
      <w:rFonts w:ascii="Arial" w:hAnsi="Arial" w:cs="Arial"/>
      <w:b/>
      <w:bCs/>
      <w:sz w:val="22"/>
      <w:szCs w:val="20"/>
    </w:rPr>
  </w:style>
  <w:style w:type="character" w:customStyle="1" w:styleId="AkapitzlistZnak">
    <w:name w:val="Akapit z listą Znak"/>
    <w:aliases w:val="List Paragraph Znak,Akapit z listą4 Znak,Podsis rysunku Znak,T_SZ_List Paragraph Znak,Akapit z listą5 Znak,BulletC Znak,Wyliczanie Znak,Obiekt Znak,Akapit z listą31 Znak,Bullets Znak,List Paragraph1 Znak,Wypunktowanie Znak,CP-UC Znak"/>
    <w:link w:val="Akapitzlist"/>
    <w:uiPriority w:val="34"/>
    <w:qFormat/>
    <w:locked/>
    <w:rsid w:val="00963748"/>
    <w:rPr>
      <w:rFonts w:ascii="Calibri" w:eastAsia="Calibri" w:hAnsi="Calibri" w:cs="Arial"/>
    </w:rPr>
  </w:style>
  <w:style w:type="character" w:customStyle="1" w:styleId="WW8NumSt35z0">
    <w:name w:val="WW8NumSt35z0"/>
    <w:rsid w:val="00094924"/>
    <w:rPr>
      <w:b w:val="0"/>
    </w:rPr>
  </w:style>
  <w:style w:type="character" w:customStyle="1" w:styleId="Domylnaczcionkaakapitu2">
    <w:name w:val="Domyślna czcionka akapitu2"/>
    <w:rsid w:val="00094924"/>
  </w:style>
  <w:style w:type="character" w:customStyle="1" w:styleId="Odwoanieprzypisudolnego11">
    <w:name w:val="Odwołanie przypisu dolnego11"/>
    <w:rsid w:val="00094924"/>
    <w:rPr>
      <w:sz w:val="20"/>
      <w:vertAlign w:val="superscript"/>
    </w:rPr>
  </w:style>
  <w:style w:type="character" w:customStyle="1" w:styleId="Numerstrony11">
    <w:name w:val="Numer strony11"/>
    <w:rsid w:val="00094924"/>
  </w:style>
  <w:style w:type="character" w:customStyle="1" w:styleId="ZnakZnak31">
    <w:name w:val="Znak Znak31"/>
    <w:rsid w:val="00094924"/>
    <w:rPr>
      <w:rFonts w:ascii="Lucida Grande" w:eastAsia="Lucida Sans Unicode" w:hAnsi="Lucida Grande" w:cs="Lucida Grande"/>
      <w:kern w:val="1"/>
      <w:sz w:val="18"/>
      <w:szCs w:val="18"/>
      <w:lang w:val="pl-PL"/>
    </w:rPr>
  </w:style>
  <w:style w:type="character" w:customStyle="1" w:styleId="ZnakZnak21">
    <w:name w:val="Znak Znak21"/>
    <w:rsid w:val="00094924"/>
    <w:rPr>
      <w:rFonts w:eastAsia="Lucida Sans Unicode" w:cs="Tahoma"/>
      <w:kern w:val="1"/>
      <w:sz w:val="24"/>
      <w:szCs w:val="24"/>
      <w:lang w:val="pl-PL"/>
    </w:rPr>
  </w:style>
  <w:style w:type="character" w:customStyle="1" w:styleId="ZnakZnak4">
    <w:name w:val="Znak Znak4"/>
    <w:rsid w:val="00094924"/>
    <w:rPr>
      <w:rFonts w:ascii="Courier New" w:hAnsi="Courier New" w:cs="Courier New"/>
      <w:lang w:val="pl-PL" w:eastAsia="pl-PL"/>
    </w:rPr>
  </w:style>
  <w:style w:type="paragraph" w:customStyle="1" w:styleId="Legenda2">
    <w:name w:val="Legenda2"/>
    <w:basedOn w:val="Normalny"/>
    <w:rsid w:val="00094924"/>
    <w:pPr>
      <w:suppressLineNumbers/>
      <w:spacing w:before="120" w:after="120"/>
    </w:pPr>
    <w:rPr>
      <w:rFonts w:cs="Mangal"/>
      <w:i/>
      <w:iCs/>
    </w:rPr>
  </w:style>
  <w:style w:type="paragraph" w:customStyle="1" w:styleId="Tekstprzypisudolnego11">
    <w:name w:val="Tekst przypisu dolnego11"/>
    <w:basedOn w:val="Normalny"/>
    <w:rsid w:val="00094924"/>
    <w:rPr>
      <w:rFonts w:ascii="Tahoma" w:hAnsi="Tahoma"/>
      <w:sz w:val="20"/>
      <w:szCs w:val="20"/>
    </w:rPr>
  </w:style>
  <w:style w:type="paragraph" w:customStyle="1" w:styleId="Tematkomentarza11">
    <w:name w:val="Temat komentarza11"/>
    <w:basedOn w:val="Tekstkomentarza11"/>
    <w:rsid w:val="00094924"/>
    <w:rPr>
      <w:rFonts w:cs="Times New Roman"/>
      <w:b/>
      <w:bCs/>
      <w:sz w:val="20"/>
      <w:szCs w:val="20"/>
      <w:lang w:val="en-US"/>
    </w:rPr>
  </w:style>
  <w:style w:type="paragraph" w:customStyle="1" w:styleId="Tekstprzypisukocowego11">
    <w:name w:val="Tekst przypisu końcowego11"/>
    <w:basedOn w:val="Normalny"/>
    <w:rsid w:val="00094924"/>
    <w:rPr>
      <w:sz w:val="20"/>
      <w:szCs w:val="20"/>
    </w:rPr>
  </w:style>
  <w:style w:type="paragraph" w:customStyle="1" w:styleId="Poprawka11">
    <w:name w:val="Poprawka11"/>
    <w:rsid w:val="00094924"/>
    <w:pPr>
      <w:suppressAutoHyphens/>
    </w:pPr>
    <w:rPr>
      <w:sz w:val="24"/>
      <w:szCs w:val="24"/>
      <w:lang w:eastAsia="zh-CN"/>
    </w:rPr>
  </w:style>
  <w:style w:type="paragraph" w:customStyle="1" w:styleId="Bezodstpw11">
    <w:name w:val="Bez odstępów11"/>
    <w:rsid w:val="00094924"/>
    <w:pPr>
      <w:suppressAutoHyphens/>
    </w:pPr>
    <w:rPr>
      <w:rFonts w:eastAsia="SimSun"/>
      <w:sz w:val="24"/>
      <w:szCs w:val="24"/>
      <w:lang w:eastAsia="zh-CN"/>
    </w:rPr>
  </w:style>
  <w:style w:type="paragraph" w:customStyle="1" w:styleId="Nagwek111">
    <w:name w:val="Nagłówek 111"/>
    <w:basedOn w:val="Normalny"/>
    <w:next w:val="Normalny"/>
    <w:rsid w:val="00094924"/>
    <w:pPr>
      <w:keepNext/>
      <w:tabs>
        <w:tab w:val="num" w:pos="850"/>
      </w:tabs>
      <w:ind w:left="850" w:hanging="850"/>
      <w:jc w:val="center"/>
    </w:pPr>
    <w:rPr>
      <w:rFonts w:ascii="Arial Narrow" w:eastAsia="Arial Narrow" w:hAnsi="Arial Narrow" w:cs="Arial Narrow"/>
      <w:b/>
      <w:bCs/>
      <w:sz w:val="18"/>
      <w:szCs w:val="18"/>
    </w:rPr>
  </w:style>
  <w:style w:type="paragraph" w:customStyle="1" w:styleId="xl30">
    <w:name w:val="xl30"/>
    <w:basedOn w:val="Normalny"/>
    <w:rsid w:val="00094924"/>
    <w:pPr>
      <w:widowControl/>
      <w:suppressAutoHyphens w:val="0"/>
      <w:spacing w:before="280" w:after="280"/>
      <w:textAlignment w:val="center"/>
    </w:pPr>
    <w:rPr>
      <w:rFonts w:ascii="Arial" w:eastAsia="Arial Unicode MS" w:hAnsi="Arial" w:cs="Arial"/>
      <w:b/>
      <w:bCs/>
    </w:rPr>
  </w:style>
  <w:style w:type="paragraph" w:customStyle="1" w:styleId="Tekstpodstawowy25">
    <w:name w:val="Tekst podstawowy 25"/>
    <w:basedOn w:val="Normalny"/>
    <w:rsid w:val="00094924"/>
    <w:pPr>
      <w:spacing w:after="120" w:line="480" w:lineRule="auto"/>
    </w:pPr>
  </w:style>
  <w:style w:type="paragraph" w:customStyle="1" w:styleId="WW-Tekstpodstawowy2">
    <w:name w:val="WW-Tekst podstawowy 2"/>
    <w:basedOn w:val="Normalny"/>
    <w:rsid w:val="00094924"/>
    <w:pPr>
      <w:jc w:val="both"/>
    </w:pPr>
    <w:rPr>
      <w:rFonts w:eastAsia="Times New Roman" w:cs="Times New Roman"/>
      <w:sz w:val="20"/>
      <w:szCs w:val="20"/>
      <w:lang w:eastAsia="pl-PL"/>
    </w:rPr>
  </w:style>
  <w:style w:type="paragraph" w:customStyle="1" w:styleId="Tekstpodstawowy33">
    <w:name w:val="Tekst podstawowy 33"/>
    <w:basedOn w:val="Normalny"/>
    <w:rsid w:val="00094924"/>
    <w:pPr>
      <w:spacing w:after="120"/>
    </w:pPr>
    <w:rPr>
      <w:sz w:val="16"/>
      <w:szCs w:val="16"/>
    </w:rPr>
  </w:style>
  <w:style w:type="paragraph" w:customStyle="1" w:styleId="Zwykytekst3">
    <w:name w:val="Zwykły tekst3"/>
    <w:basedOn w:val="Normalny"/>
    <w:rsid w:val="00094924"/>
    <w:rPr>
      <w:rFonts w:ascii="Courier New" w:eastAsia="Times New Roman" w:hAnsi="Courier New" w:cs="Times New Roman"/>
      <w:sz w:val="20"/>
      <w:szCs w:val="20"/>
      <w:lang w:val="en-US" w:eastAsia="pl-PL"/>
    </w:rPr>
  </w:style>
  <w:style w:type="paragraph" w:styleId="Adreszwrotnynakopercie">
    <w:name w:val="envelope return"/>
    <w:basedOn w:val="Normalny"/>
    <w:rsid w:val="00094924"/>
    <w:pPr>
      <w:widowControl/>
      <w:suppressAutoHyphens w:val="0"/>
    </w:pPr>
    <w:rPr>
      <w:rFonts w:eastAsia="Times New Roman" w:cs="Times New Roman"/>
      <w:kern w:val="0"/>
      <w:sz w:val="20"/>
      <w:szCs w:val="20"/>
      <w:lang w:eastAsia="pl-PL"/>
    </w:rPr>
  </w:style>
  <w:style w:type="character" w:styleId="Odwoanieprzypisudolnego">
    <w:name w:val="footnote reference"/>
    <w:semiHidden/>
    <w:rsid w:val="00094924"/>
    <w:rPr>
      <w:rFonts w:cs="Times New Roman"/>
      <w:vertAlign w:val="superscript"/>
    </w:rPr>
  </w:style>
  <w:style w:type="paragraph" w:customStyle="1" w:styleId="Punktparagrafu">
    <w:name w:val="Punkt paragrafu"/>
    <w:basedOn w:val="Akapitzlist"/>
    <w:uiPriority w:val="99"/>
    <w:rsid w:val="00094924"/>
    <w:pPr>
      <w:numPr>
        <w:numId w:val="27"/>
      </w:numPr>
      <w:suppressAutoHyphens/>
      <w:autoSpaceDN w:val="0"/>
      <w:spacing w:before="240" w:after="240"/>
      <w:contextualSpacing w:val="0"/>
      <w:jc w:val="both"/>
      <w:textAlignment w:val="baseline"/>
    </w:pPr>
    <w:rPr>
      <w:rFonts w:ascii="Cambria" w:hAnsi="Cambria" w:cs="Times New Roman"/>
      <w:lang w:val="x-none" w:eastAsia="x-none"/>
    </w:rPr>
  </w:style>
  <w:style w:type="numbering" w:customStyle="1" w:styleId="LFO2">
    <w:name w:val="LFO2"/>
    <w:basedOn w:val="Bezlisty"/>
    <w:rsid w:val="00094924"/>
    <w:pPr>
      <w:numPr>
        <w:numId w:val="27"/>
      </w:numPr>
    </w:pPr>
  </w:style>
  <w:style w:type="character" w:customStyle="1" w:styleId="Kolorowalistaakcent1Znak">
    <w:name w:val="Kolorowa lista — akcent 1 Znak"/>
    <w:link w:val="Kolorowalistaakcent11"/>
    <w:rsid w:val="00094924"/>
    <w:rPr>
      <w:kern w:val="1"/>
      <w:sz w:val="24"/>
      <w:lang w:eastAsia="zh-CN"/>
    </w:rPr>
  </w:style>
  <w:style w:type="paragraph" w:styleId="Poprawka">
    <w:name w:val="Revision"/>
    <w:hidden/>
    <w:uiPriority w:val="99"/>
    <w:semiHidden/>
    <w:rsid w:val="00094924"/>
    <w:rPr>
      <w:rFonts w:eastAsia="Lucida Sans Unicode" w:cs="Tahoma"/>
      <w:kern w:val="1"/>
      <w:sz w:val="24"/>
      <w:szCs w:val="24"/>
      <w:lang w:eastAsia="zh-CN"/>
    </w:rPr>
  </w:style>
  <w:style w:type="character" w:styleId="Odwoaniedokomentarza">
    <w:name w:val="annotation reference"/>
    <w:uiPriority w:val="99"/>
    <w:semiHidden/>
    <w:unhideWhenUsed/>
    <w:rsid w:val="00094924"/>
    <w:rPr>
      <w:sz w:val="16"/>
      <w:szCs w:val="16"/>
    </w:rPr>
  </w:style>
  <w:style w:type="paragraph" w:styleId="Tekstkomentarza">
    <w:name w:val="annotation text"/>
    <w:basedOn w:val="Normalny"/>
    <w:link w:val="TekstkomentarzaZnak1"/>
    <w:uiPriority w:val="99"/>
    <w:unhideWhenUsed/>
    <w:rsid w:val="00094924"/>
    <w:rPr>
      <w:sz w:val="20"/>
      <w:szCs w:val="20"/>
    </w:rPr>
  </w:style>
  <w:style w:type="character" w:customStyle="1" w:styleId="TekstkomentarzaZnak1">
    <w:name w:val="Tekst komentarza Znak1"/>
    <w:link w:val="Tekstkomentarza"/>
    <w:uiPriority w:val="99"/>
    <w:rsid w:val="00094924"/>
    <w:rPr>
      <w:rFonts w:eastAsia="Lucida Sans Unicode" w:cs="Tahoma"/>
      <w:kern w:val="1"/>
      <w:lang w:eastAsia="zh-CN"/>
    </w:rPr>
  </w:style>
  <w:style w:type="character" w:customStyle="1" w:styleId="Nierozpoznanawzmianka1">
    <w:name w:val="Nierozpoznana wzmianka1"/>
    <w:uiPriority w:val="99"/>
    <w:semiHidden/>
    <w:unhideWhenUsed/>
    <w:rsid w:val="000931CD"/>
    <w:rPr>
      <w:color w:val="605E5C"/>
      <w:shd w:val="clear" w:color="auto" w:fill="E1DFDD"/>
    </w:rPr>
  </w:style>
  <w:style w:type="character" w:styleId="Odwoanieprzypisukocowego">
    <w:name w:val="endnote reference"/>
    <w:basedOn w:val="Domylnaczcionkaakapitu"/>
    <w:uiPriority w:val="99"/>
    <w:semiHidden/>
    <w:unhideWhenUsed/>
    <w:rsid w:val="002611F9"/>
    <w:rPr>
      <w:vertAlign w:val="superscript"/>
    </w:rPr>
  </w:style>
  <w:style w:type="character" w:styleId="Nierozpoznanawzmianka">
    <w:name w:val="Unresolved Mention"/>
    <w:basedOn w:val="Domylnaczcionkaakapitu"/>
    <w:uiPriority w:val="99"/>
    <w:semiHidden/>
    <w:unhideWhenUsed/>
    <w:rsid w:val="00304B59"/>
    <w:rPr>
      <w:color w:val="605E5C"/>
      <w:shd w:val="clear" w:color="auto" w:fill="E1DFDD"/>
    </w:rPr>
  </w:style>
  <w:style w:type="numbering" w:customStyle="1" w:styleId="Styl1">
    <w:name w:val="Styl1"/>
    <w:uiPriority w:val="99"/>
    <w:rsid w:val="00B6375F"/>
    <w:pPr>
      <w:numPr>
        <w:numId w:val="36"/>
      </w:numPr>
    </w:pPr>
  </w:style>
  <w:style w:type="numbering" w:customStyle="1" w:styleId="Styl2">
    <w:name w:val="Styl2"/>
    <w:uiPriority w:val="99"/>
    <w:rsid w:val="00B6375F"/>
    <w:pPr>
      <w:numPr>
        <w:numId w:val="37"/>
      </w:numPr>
    </w:pPr>
  </w:style>
  <w:style w:type="numbering" w:customStyle="1" w:styleId="Styl3">
    <w:name w:val="Styl3"/>
    <w:uiPriority w:val="99"/>
    <w:rsid w:val="00B6375F"/>
    <w:pPr>
      <w:numPr>
        <w:numId w:val="38"/>
      </w:numPr>
    </w:pPr>
  </w:style>
  <w:style w:type="numbering" w:customStyle="1" w:styleId="Styl4">
    <w:name w:val="Styl4"/>
    <w:uiPriority w:val="99"/>
    <w:rsid w:val="00B6375F"/>
    <w:pPr>
      <w:numPr>
        <w:numId w:val="39"/>
      </w:numPr>
    </w:pPr>
  </w:style>
  <w:style w:type="numbering" w:customStyle="1" w:styleId="Styl5">
    <w:name w:val="Styl5"/>
    <w:uiPriority w:val="99"/>
    <w:rsid w:val="00B6375F"/>
    <w:pPr>
      <w:numPr>
        <w:numId w:val="40"/>
      </w:numPr>
    </w:pPr>
  </w:style>
  <w:style w:type="numbering" w:customStyle="1" w:styleId="Styl6">
    <w:name w:val="Styl6"/>
    <w:uiPriority w:val="99"/>
    <w:rsid w:val="00B6375F"/>
    <w:pPr>
      <w:numPr>
        <w:numId w:val="41"/>
      </w:numPr>
    </w:pPr>
  </w:style>
  <w:style w:type="numbering" w:customStyle="1" w:styleId="Styl7">
    <w:name w:val="Styl7"/>
    <w:uiPriority w:val="99"/>
    <w:rsid w:val="00525EF7"/>
    <w:pPr>
      <w:numPr>
        <w:numId w:val="47"/>
      </w:numPr>
    </w:pPr>
  </w:style>
  <w:style w:type="table" w:styleId="Tabela-Siatka">
    <w:name w:val="Table Grid"/>
    <w:basedOn w:val="Standardowy"/>
    <w:uiPriority w:val="59"/>
    <w:rsid w:val="005A7B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
    <w:basedOn w:val="Domylnaczcionkaakapitu"/>
    <w:rsid w:val="0052291E"/>
    <w:rPr>
      <w:rFonts w:ascii="Arial" w:eastAsia="Arial" w:hAnsi="Arial" w:cs="Arial"/>
      <w:b w:val="0"/>
      <w:bCs w:val="0"/>
      <w:i w:val="0"/>
      <w:iCs w:val="0"/>
      <w:smallCaps w:val="0"/>
      <w:strike w:val="0"/>
      <w:color w:val="000000"/>
      <w:spacing w:val="0"/>
      <w:w w:val="100"/>
      <w:position w:val="0"/>
      <w:sz w:val="24"/>
      <w:szCs w:val="24"/>
      <w:u w:val="single"/>
      <w:lang w:val="pl-PL" w:eastAsia="pl-PL" w:bidi="pl-PL"/>
    </w:rPr>
  </w:style>
  <w:style w:type="character" w:customStyle="1" w:styleId="Bodytext2">
    <w:name w:val="Body text (2)_"/>
    <w:basedOn w:val="Domylnaczcionkaakapitu"/>
    <w:link w:val="Bodytext20"/>
    <w:rsid w:val="0052291E"/>
    <w:rPr>
      <w:rFonts w:ascii="Arial" w:eastAsia="Arial" w:hAnsi="Arial" w:cs="Arial"/>
      <w:shd w:val="clear" w:color="auto" w:fill="FFFFFF"/>
    </w:rPr>
  </w:style>
  <w:style w:type="character" w:customStyle="1" w:styleId="Heading1">
    <w:name w:val="Heading #1_"/>
    <w:basedOn w:val="Domylnaczcionkaakapitu"/>
    <w:link w:val="Heading10"/>
    <w:rsid w:val="0052291E"/>
    <w:rPr>
      <w:rFonts w:ascii="Arial" w:eastAsia="Arial" w:hAnsi="Arial" w:cs="Arial"/>
      <w:shd w:val="clear" w:color="auto" w:fill="FFFFFF"/>
    </w:rPr>
  </w:style>
  <w:style w:type="character" w:customStyle="1" w:styleId="Bodytext4">
    <w:name w:val="Body text (4)_"/>
    <w:basedOn w:val="Domylnaczcionkaakapitu"/>
    <w:link w:val="Bodytext40"/>
    <w:rsid w:val="0052291E"/>
    <w:rPr>
      <w:rFonts w:ascii="Arial" w:eastAsia="Arial" w:hAnsi="Arial" w:cs="Arial"/>
      <w:b/>
      <w:bCs/>
      <w:shd w:val="clear" w:color="auto" w:fill="FFFFFF"/>
    </w:rPr>
  </w:style>
  <w:style w:type="character" w:customStyle="1" w:styleId="Bodytext5">
    <w:name w:val="Body text (5)_"/>
    <w:basedOn w:val="Domylnaczcionkaakapitu"/>
    <w:link w:val="Bodytext50"/>
    <w:rsid w:val="0052291E"/>
    <w:rPr>
      <w:rFonts w:ascii="Arial" w:eastAsia="Arial" w:hAnsi="Arial" w:cs="Arial"/>
      <w:sz w:val="16"/>
      <w:szCs w:val="16"/>
      <w:shd w:val="clear" w:color="auto" w:fill="FFFFFF"/>
    </w:rPr>
  </w:style>
  <w:style w:type="character" w:customStyle="1" w:styleId="Heading12">
    <w:name w:val="Heading #1 (2)_"/>
    <w:basedOn w:val="Domylnaczcionkaakapitu"/>
    <w:link w:val="Heading120"/>
    <w:rsid w:val="0052291E"/>
    <w:rPr>
      <w:rFonts w:ascii="Arial" w:eastAsia="Arial" w:hAnsi="Arial" w:cs="Arial"/>
      <w:b/>
      <w:bCs/>
      <w:spacing w:val="60"/>
      <w:sz w:val="22"/>
      <w:szCs w:val="22"/>
      <w:shd w:val="clear" w:color="auto" w:fill="FFFFFF"/>
    </w:rPr>
  </w:style>
  <w:style w:type="character" w:customStyle="1" w:styleId="Bodytext2Bold">
    <w:name w:val="Body text (2) + Bold"/>
    <w:basedOn w:val="Bodytext2"/>
    <w:rsid w:val="0052291E"/>
    <w:rPr>
      <w:rFonts w:ascii="Arial" w:eastAsia="Arial" w:hAnsi="Arial" w:cs="Arial"/>
      <w:b/>
      <w:bCs/>
      <w:color w:val="000000"/>
      <w:spacing w:val="0"/>
      <w:w w:val="100"/>
      <w:position w:val="0"/>
      <w:shd w:val="clear" w:color="auto" w:fill="FFFFFF"/>
      <w:lang w:val="pl-PL" w:eastAsia="pl-PL" w:bidi="pl-PL"/>
    </w:rPr>
  </w:style>
  <w:style w:type="character" w:customStyle="1" w:styleId="Bodytext6">
    <w:name w:val="Body text (6)_"/>
    <w:basedOn w:val="Domylnaczcionkaakapitu"/>
    <w:link w:val="Bodytext60"/>
    <w:rsid w:val="0052291E"/>
    <w:rPr>
      <w:rFonts w:ascii="Arial" w:eastAsia="Arial" w:hAnsi="Arial" w:cs="Arial"/>
      <w:i/>
      <w:iCs/>
      <w:sz w:val="16"/>
      <w:szCs w:val="16"/>
      <w:shd w:val="clear" w:color="auto" w:fill="FFFFFF"/>
    </w:rPr>
  </w:style>
  <w:style w:type="character" w:customStyle="1" w:styleId="Bodytext6NotItalic">
    <w:name w:val="Body text (6) + Not Italic"/>
    <w:basedOn w:val="Bodytext6"/>
    <w:rsid w:val="0052291E"/>
    <w:rPr>
      <w:rFonts w:ascii="Arial" w:eastAsia="Arial" w:hAnsi="Arial" w:cs="Arial"/>
      <w:i/>
      <w:iCs/>
      <w:color w:val="000000"/>
      <w:spacing w:val="0"/>
      <w:w w:val="100"/>
      <w:position w:val="0"/>
      <w:sz w:val="16"/>
      <w:szCs w:val="16"/>
      <w:shd w:val="clear" w:color="auto" w:fill="FFFFFF"/>
      <w:lang w:val="pl-PL" w:eastAsia="pl-PL" w:bidi="pl-PL"/>
    </w:rPr>
  </w:style>
  <w:style w:type="paragraph" w:customStyle="1" w:styleId="Bodytext20">
    <w:name w:val="Body text (2)"/>
    <w:basedOn w:val="Normalny"/>
    <w:link w:val="Bodytext2"/>
    <w:rsid w:val="0052291E"/>
    <w:pPr>
      <w:shd w:val="clear" w:color="auto" w:fill="FFFFFF"/>
      <w:suppressAutoHyphens w:val="0"/>
      <w:spacing w:after="360" w:line="248" w:lineRule="exact"/>
      <w:jc w:val="right"/>
    </w:pPr>
    <w:rPr>
      <w:rFonts w:ascii="Arial" w:eastAsia="Arial" w:hAnsi="Arial" w:cs="Arial"/>
      <w:kern w:val="0"/>
      <w:sz w:val="20"/>
      <w:szCs w:val="20"/>
      <w:lang w:eastAsia="pl-PL"/>
    </w:rPr>
  </w:style>
  <w:style w:type="paragraph" w:customStyle="1" w:styleId="Heading10">
    <w:name w:val="Heading #1"/>
    <w:basedOn w:val="Normalny"/>
    <w:link w:val="Heading1"/>
    <w:rsid w:val="0052291E"/>
    <w:pPr>
      <w:shd w:val="clear" w:color="auto" w:fill="FFFFFF"/>
      <w:suppressAutoHyphens w:val="0"/>
      <w:spacing w:before="360" w:line="238" w:lineRule="exact"/>
      <w:jc w:val="center"/>
      <w:outlineLvl w:val="0"/>
    </w:pPr>
    <w:rPr>
      <w:rFonts w:ascii="Arial" w:eastAsia="Arial" w:hAnsi="Arial" w:cs="Arial"/>
      <w:kern w:val="0"/>
      <w:sz w:val="20"/>
      <w:szCs w:val="20"/>
      <w:lang w:eastAsia="pl-PL"/>
    </w:rPr>
  </w:style>
  <w:style w:type="paragraph" w:customStyle="1" w:styleId="Bodytext40">
    <w:name w:val="Body text (4)"/>
    <w:basedOn w:val="Normalny"/>
    <w:link w:val="Bodytext4"/>
    <w:rsid w:val="0052291E"/>
    <w:pPr>
      <w:shd w:val="clear" w:color="auto" w:fill="FFFFFF"/>
      <w:suppressAutoHyphens w:val="0"/>
      <w:spacing w:line="238" w:lineRule="exact"/>
    </w:pPr>
    <w:rPr>
      <w:rFonts w:ascii="Arial" w:eastAsia="Arial" w:hAnsi="Arial" w:cs="Arial"/>
      <w:b/>
      <w:bCs/>
      <w:kern w:val="0"/>
      <w:sz w:val="20"/>
      <w:szCs w:val="20"/>
      <w:lang w:eastAsia="pl-PL"/>
    </w:rPr>
  </w:style>
  <w:style w:type="paragraph" w:customStyle="1" w:styleId="Bodytext50">
    <w:name w:val="Body text (5)"/>
    <w:basedOn w:val="Normalny"/>
    <w:link w:val="Bodytext5"/>
    <w:rsid w:val="0052291E"/>
    <w:pPr>
      <w:shd w:val="clear" w:color="auto" w:fill="FFFFFF"/>
      <w:suppressAutoHyphens w:val="0"/>
      <w:spacing w:before="180" w:after="240" w:line="0" w:lineRule="atLeast"/>
      <w:jc w:val="center"/>
    </w:pPr>
    <w:rPr>
      <w:rFonts w:ascii="Arial" w:eastAsia="Arial" w:hAnsi="Arial" w:cs="Arial"/>
      <w:kern w:val="0"/>
      <w:sz w:val="16"/>
      <w:szCs w:val="16"/>
      <w:lang w:eastAsia="pl-PL"/>
    </w:rPr>
  </w:style>
  <w:style w:type="paragraph" w:customStyle="1" w:styleId="Heading120">
    <w:name w:val="Heading #1 (2)"/>
    <w:basedOn w:val="Normalny"/>
    <w:link w:val="Heading12"/>
    <w:rsid w:val="0052291E"/>
    <w:pPr>
      <w:shd w:val="clear" w:color="auto" w:fill="FFFFFF"/>
      <w:suppressAutoHyphens w:val="0"/>
      <w:spacing w:before="240" w:after="180" w:line="0" w:lineRule="atLeast"/>
      <w:jc w:val="center"/>
      <w:outlineLvl w:val="0"/>
    </w:pPr>
    <w:rPr>
      <w:rFonts w:ascii="Arial" w:eastAsia="Arial" w:hAnsi="Arial" w:cs="Arial"/>
      <w:b/>
      <w:bCs/>
      <w:spacing w:val="60"/>
      <w:kern w:val="0"/>
      <w:sz w:val="22"/>
      <w:szCs w:val="22"/>
      <w:lang w:eastAsia="pl-PL"/>
    </w:rPr>
  </w:style>
  <w:style w:type="paragraph" w:customStyle="1" w:styleId="Bodytext60">
    <w:name w:val="Body text (6)"/>
    <w:basedOn w:val="Normalny"/>
    <w:link w:val="Bodytext6"/>
    <w:rsid w:val="0052291E"/>
    <w:pPr>
      <w:shd w:val="clear" w:color="auto" w:fill="FFFFFF"/>
      <w:suppressAutoHyphens w:val="0"/>
      <w:spacing w:after="360" w:line="0" w:lineRule="atLeast"/>
      <w:jc w:val="center"/>
    </w:pPr>
    <w:rPr>
      <w:rFonts w:ascii="Arial" w:eastAsia="Arial" w:hAnsi="Arial" w:cs="Arial"/>
      <w:i/>
      <w:iCs/>
      <w:kern w:val="0"/>
      <w:sz w:val="16"/>
      <w:szCs w:val="16"/>
      <w:lang w:eastAsia="pl-PL"/>
    </w:rPr>
  </w:style>
  <w:style w:type="paragraph" w:customStyle="1" w:styleId="tekwz">
    <w:name w:val="tekwz"/>
    <w:rsid w:val="00302AA3"/>
    <w:pPr>
      <w:widowControl w:val="0"/>
      <w:tabs>
        <w:tab w:val="left" w:pos="1417"/>
      </w:tabs>
      <w:autoSpaceDE w:val="0"/>
      <w:autoSpaceDN w:val="0"/>
      <w:adjustRightInd w:val="0"/>
      <w:spacing w:line="220" w:lineRule="atLeast"/>
      <w:ind w:left="567" w:right="567"/>
      <w:jc w:val="both"/>
    </w:pPr>
    <w:rPr>
      <w:rFonts w:ascii="PL SwitzerlandCondensed" w:hAnsi="PL SwitzerlandCondensed"/>
      <w:sz w:val="19"/>
    </w:rPr>
  </w:style>
  <w:style w:type="paragraph" w:customStyle="1" w:styleId="Textbody">
    <w:name w:val="Text body"/>
    <w:basedOn w:val="Normalny"/>
    <w:rsid w:val="00801894"/>
    <w:pPr>
      <w:widowControl/>
      <w:autoSpaceDN w:val="0"/>
      <w:spacing w:after="140" w:line="276" w:lineRule="auto"/>
      <w:textAlignment w:val="baseline"/>
    </w:pPr>
    <w:rPr>
      <w:rFonts w:ascii="Liberation Serif" w:eastAsia="Songti SC" w:hAnsi="Liberation Serif" w:cs="Arial Unicode MS"/>
      <w:kern w:val="3"/>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6455">
      <w:bodyDiv w:val="1"/>
      <w:marLeft w:val="0"/>
      <w:marRight w:val="0"/>
      <w:marTop w:val="0"/>
      <w:marBottom w:val="0"/>
      <w:divBdr>
        <w:top w:val="none" w:sz="0" w:space="0" w:color="auto"/>
        <w:left w:val="none" w:sz="0" w:space="0" w:color="auto"/>
        <w:bottom w:val="none" w:sz="0" w:space="0" w:color="auto"/>
        <w:right w:val="none" w:sz="0" w:space="0" w:color="auto"/>
      </w:divBdr>
    </w:div>
    <w:div w:id="87775762">
      <w:bodyDiv w:val="1"/>
      <w:marLeft w:val="0"/>
      <w:marRight w:val="0"/>
      <w:marTop w:val="0"/>
      <w:marBottom w:val="0"/>
      <w:divBdr>
        <w:top w:val="none" w:sz="0" w:space="0" w:color="auto"/>
        <w:left w:val="none" w:sz="0" w:space="0" w:color="auto"/>
        <w:bottom w:val="none" w:sz="0" w:space="0" w:color="auto"/>
        <w:right w:val="none" w:sz="0" w:space="0" w:color="auto"/>
      </w:divBdr>
    </w:div>
    <w:div w:id="96293302">
      <w:bodyDiv w:val="1"/>
      <w:marLeft w:val="0"/>
      <w:marRight w:val="0"/>
      <w:marTop w:val="0"/>
      <w:marBottom w:val="0"/>
      <w:divBdr>
        <w:top w:val="none" w:sz="0" w:space="0" w:color="auto"/>
        <w:left w:val="none" w:sz="0" w:space="0" w:color="auto"/>
        <w:bottom w:val="none" w:sz="0" w:space="0" w:color="auto"/>
        <w:right w:val="none" w:sz="0" w:space="0" w:color="auto"/>
      </w:divBdr>
    </w:div>
    <w:div w:id="103890920">
      <w:bodyDiv w:val="1"/>
      <w:marLeft w:val="0"/>
      <w:marRight w:val="0"/>
      <w:marTop w:val="0"/>
      <w:marBottom w:val="0"/>
      <w:divBdr>
        <w:top w:val="none" w:sz="0" w:space="0" w:color="auto"/>
        <w:left w:val="none" w:sz="0" w:space="0" w:color="auto"/>
        <w:bottom w:val="none" w:sz="0" w:space="0" w:color="auto"/>
        <w:right w:val="none" w:sz="0" w:space="0" w:color="auto"/>
      </w:divBdr>
    </w:div>
    <w:div w:id="416827115">
      <w:bodyDiv w:val="1"/>
      <w:marLeft w:val="0"/>
      <w:marRight w:val="0"/>
      <w:marTop w:val="0"/>
      <w:marBottom w:val="0"/>
      <w:divBdr>
        <w:top w:val="none" w:sz="0" w:space="0" w:color="auto"/>
        <w:left w:val="none" w:sz="0" w:space="0" w:color="auto"/>
        <w:bottom w:val="none" w:sz="0" w:space="0" w:color="auto"/>
        <w:right w:val="none" w:sz="0" w:space="0" w:color="auto"/>
      </w:divBdr>
    </w:div>
    <w:div w:id="426389399">
      <w:bodyDiv w:val="1"/>
      <w:marLeft w:val="0"/>
      <w:marRight w:val="0"/>
      <w:marTop w:val="0"/>
      <w:marBottom w:val="0"/>
      <w:divBdr>
        <w:top w:val="none" w:sz="0" w:space="0" w:color="auto"/>
        <w:left w:val="none" w:sz="0" w:space="0" w:color="auto"/>
        <w:bottom w:val="none" w:sz="0" w:space="0" w:color="auto"/>
        <w:right w:val="none" w:sz="0" w:space="0" w:color="auto"/>
      </w:divBdr>
    </w:div>
    <w:div w:id="453014727">
      <w:bodyDiv w:val="1"/>
      <w:marLeft w:val="0"/>
      <w:marRight w:val="0"/>
      <w:marTop w:val="0"/>
      <w:marBottom w:val="0"/>
      <w:divBdr>
        <w:top w:val="none" w:sz="0" w:space="0" w:color="auto"/>
        <w:left w:val="none" w:sz="0" w:space="0" w:color="auto"/>
        <w:bottom w:val="none" w:sz="0" w:space="0" w:color="auto"/>
        <w:right w:val="none" w:sz="0" w:space="0" w:color="auto"/>
      </w:divBdr>
    </w:div>
    <w:div w:id="453210557">
      <w:bodyDiv w:val="1"/>
      <w:marLeft w:val="0"/>
      <w:marRight w:val="0"/>
      <w:marTop w:val="0"/>
      <w:marBottom w:val="0"/>
      <w:divBdr>
        <w:top w:val="none" w:sz="0" w:space="0" w:color="auto"/>
        <w:left w:val="none" w:sz="0" w:space="0" w:color="auto"/>
        <w:bottom w:val="none" w:sz="0" w:space="0" w:color="auto"/>
        <w:right w:val="none" w:sz="0" w:space="0" w:color="auto"/>
      </w:divBdr>
    </w:div>
    <w:div w:id="518011765">
      <w:bodyDiv w:val="1"/>
      <w:marLeft w:val="0"/>
      <w:marRight w:val="0"/>
      <w:marTop w:val="0"/>
      <w:marBottom w:val="0"/>
      <w:divBdr>
        <w:top w:val="none" w:sz="0" w:space="0" w:color="auto"/>
        <w:left w:val="none" w:sz="0" w:space="0" w:color="auto"/>
        <w:bottom w:val="none" w:sz="0" w:space="0" w:color="auto"/>
        <w:right w:val="none" w:sz="0" w:space="0" w:color="auto"/>
      </w:divBdr>
    </w:div>
    <w:div w:id="644704942">
      <w:bodyDiv w:val="1"/>
      <w:marLeft w:val="0"/>
      <w:marRight w:val="0"/>
      <w:marTop w:val="0"/>
      <w:marBottom w:val="0"/>
      <w:divBdr>
        <w:top w:val="none" w:sz="0" w:space="0" w:color="auto"/>
        <w:left w:val="none" w:sz="0" w:space="0" w:color="auto"/>
        <w:bottom w:val="none" w:sz="0" w:space="0" w:color="auto"/>
        <w:right w:val="none" w:sz="0" w:space="0" w:color="auto"/>
      </w:divBdr>
    </w:div>
    <w:div w:id="769929179">
      <w:bodyDiv w:val="1"/>
      <w:marLeft w:val="0"/>
      <w:marRight w:val="0"/>
      <w:marTop w:val="0"/>
      <w:marBottom w:val="0"/>
      <w:divBdr>
        <w:top w:val="none" w:sz="0" w:space="0" w:color="auto"/>
        <w:left w:val="none" w:sz="0" w:space="0" w:color="auto"/>
        <w:bottom w:val="none" w:sz="0" w:space="0" w:color="auto"/>
        <w:right w:val="none" w:sz="0" w:space="0" w:color="auto"/>
      </w:divBdr>
    </w:div>
    <w:div w:id="785270662">
      <w:bodyDiv w:val="1"/>
      <w:marLeft w:val="0"/>
      <w:marRight w:val="0"/>
      <w:marTop w:val="0"/>
      <w:marBottom w:val="0"/>
      <w:divBdr>
        <w:top w:val="none" w:sz="0" w:space="0" w:color="auto"/>
        <w:left w:val="none" w:sz="0" w:space="0" w:color="auto"/>
        <w:bottom w:val="none" w:sz="0" w:space="0" w:color="auto"/>
        <w:right w:val="none" w:sz="0" w:space="0" w:color="auto"/>
      </w:divBdr>
    </w:div>
    <w:div w:id="879324578">
      <w:bodyDiv w:val="1"/>
      <w:marLeft w:val="0"/>
      <w:marRight w:val="0"/>
      <w:marTop w:val="0"/>
      <w:marBottom w:val="0"/>
      <w:divBdr>
        <w:top w:val="none" w:sz="0" w:space="0" w:color="auto"/>
        <w:left w:val="none" w:sz="0" w:space="0" w:color="auto"/>
        <w:bottom w:val="none" w:sz="0" w:space="0" w:color="auto"/>
        <w:right w:val="none" w:sz="0" w:space="0" w:color="auto"/>
      </w:divBdr>
    </w:div>
    <w:div w:id="978262285">
      <w:bodyDiv w:val="1"/>
      <w:marLeft w:val="0"/>
      <w:marRight w:val="0"/>
      <w:marTop w:val="0"/>
      <w:marBottom w:val="0"/>
      <w:divBdr>
        <w:top w:val="none" w:sz="0" w:space="0" w:color="auto"/>
        <w:left w:val="none" w:sz="0" w:space="0" w:color="auto"/>
        <w:bottom w:val="none" w:sz="0" w:space="0" w:color="auto"/>
        <w:right w:val="none" w:sz="0" w:space="0" w:color="auto"/>
      </w:divBdr>
    </w:div>
    <w:div w:id="1026637300">
      <w:bodyDiv w:val="1"/>
      <w:marLeft w:val="0"/>
      <w:marRight w:val="0"/>
      <w:marTop w:val="0"/>
      <w:marBottom w:val="0"/>
      <w:divBdr>
        <w:top w:val="none" w:sz="0" w:space="0" w:color="auto"/>
        <w:left w:val="none" w:sz="0" w:space="0" w:color="auto"/>
        <w:bottom w:val="none" w:sz="0" w:space="0" w:color="auto"/>
        <w:right w:val="none" w:sz="0" w:space="0" w:color="auto"/>
      </w:divBdr>
    </w:div>
    <w:div w:id="1162619932">
      <w:bodyDiv w:val="1"/>
      <w:marLeft w:val="0"/>
      <w:marRight w:val="0"/>
      <w:marTop w:val="0"/>
      <w:marBottom w:val="0"/>
      <w:divBdr>
        <w:top w:val="none" w:sz="0" w:space="0" w:color="auto"/>
        <w:left w:val="none" w:sz="0" w:space="0" w:color="auto"/>
        <w:bottom w:val="none" w:sz="0" w:space="0" w:color="auto"/>
        <w:right w:val="none" w:sz="0" w:space="0" w:color="auto"/>
      </w:divBdr>
    </w:div>
    <w:div w:id="1181509963">
      <w:bodyDiv w:val="1"/>
      <w:marLeft w:val="0"/>
      <w:marRight w:val="0"/>
      <w:marTop w:val="0"/>
      <w:marBottom w:val="0"/>
      <w:divBdr>
        <w:top w:val="none" w:sz="0" w:space="0" w:color="auto"/>
        <w:left w:val="none" w:sz="0" w:space="0" w:color="auto"/>
        <w:bottom w:val="none" w:sz="0" w:space="0" w:color="auto"/>
        <w:right w:val="none" w:sz="0" w:space="0" w:color="auto"/>
      </w:divBdr>
    </w:div>
    <w:div w:id="1206453035">
      <w:bodyDiv w:val="1"/>
      <w:marLeft w:val="0"/>
      <w:marRight w:val="0"/>
      <w:marTop w:val="0"/>
      <w:marBottom w:val="0"/>
      <w:divBdr>
        <w:top w:val="none" w:sz="0" w:space="0" w:color="auto"/>
        <w:left w:val="none" w:sz="0" w:space="0" w:color="auto"/>
        <w:bottom w:val="none" w:sz="0" w:space="0" w:color="auto"/>
        <w:right w:val="none" w:sz="0" w:space="0" w:color="auto"/>
      </w:divBdr>
    </w:div>
    <w:div w:id="1222786510">
      <w:bodyDiv w:val="1"/>
      <w:marLeft w:val="0"/>
      <w:marRight w:val="0"/>
      <w:marTop w:val="0"/>
      <w:marBottom w:val="0"/>
      <w:divBdr>
        <w:top w:val="none" w:sz="0" w:space="0" w:color="auto"/>
        <w:left w:val="none" w:sz="0" w:space="0" w:color="auto"/>
        <w:bottom w:val="none" w:sz="0" w:space="0" w:color="auto"/>
        <w:right w:val="none" w:sz="0" w:space="0" w:color="auto"/>
      </w:divBdr>
    </w:div>
    <w:div w:id="1552227715">
      <w:bodyDiv w:val="1"/>
      <w:marLeft w:val="0"/>
      <w:marRight w:val="0"/>
      <w:marTop w:val="0"/>
      <w:marBottom w:val="0"/>
      <w:divBdr>
        <w:top w:val="none" w:sz="0" w:space="0" w:color="auto"/>
        <w:left w:val="none" w:sz="0" w:space="0" w:color="auto"/>
        <w:bottom w:val="none" w:sz="0" w:space="0" w:color="auto"/>
        <w:right w:val="none" w:sz="0" w:space="0" w:color="auto"/>
      </w:divBdr>
    </w:div>
    <w:div w:id="1646274189">
      <w:bodyDiv w:val="1"/>
      <w:marLeft w:val="0"/>
      <w:marRight w:val="0"/>
      <w:marTop w:val="0"/>
      <w:marBottom w:val="0"/>
      <w:divBdr>
        <w:top w:val="none" w:sz="0" w:space="0" w:color="auto"/>
        <w:left w:val="none" w:sz="0" w:space="0" w:color="auto"/>
        <w:bottom w:val="none" w:sz="0" w:space="0" w:color="auto"/>
        <w:right w:val="none" w:sz="0" w:space="0" w:color="auto"/>
      </w:divBdr>
    </w:div>
    <w:div w:id="1699620931">
      <w:bodyDiv w:val="1"/>
      <w:marLeft w:val="0"/>
      <w:marRight w:val="0"/>
      <w:marTop w:val="0"/>
      <w:marBottom w:val="0"/>
      <w:divBdr>
        <w:top w:val="none" w:sz="0" w:space="0" w:color="auto"/>
        <w:left w:val="none" w:sz="0" w:space="0" w:color="auto"/>
        <w:bottom w:val="none" w:sz="0" w:space="0" w:color="auto"/>
        <w:right w:val="none" w:sz="0" w:space="0" w:color="auto"/>
      </w:divBdr>
    </w:div>
    <w:div w:id="1859849168">
      <w:bodyDiv w:val="1"/>
      <w:marLeft w:val="0"/>
      <w:marRight w:val="0"/>
      <w:marTop w:val="0"/>
      <w:marBottom w:val="0"/>
      <w:divBdr>
        <w:top w:val="none" w:sz="0" w:space="0" w:color="auto"/>
        <w:left w:val="none" w:sz="0" w:space="0" w:color="auto"/>
        <w:bottom w:val="none" w:sz="0" w:space="0" w:color="auto"/>
        <w:right w:val="none" w:sz="0" w:space="0" w:color="auto"/>
      </w:divBdr>
    </w:div>
    <w:div w:id="1909801812">
      <w:bodyDiv w:val="1"/>
      <w:marLeft w:val="0"/>
      <w:marRight w:val="0"/>
      <w:marTop w:val="0"/>
      <w:marBottom w:val="0"/>
      <w:divBdr>
        <w:top w:val="none" w:sz="0" w:space="0" w:color="auto"/>
        <w:left w:val="none" w:sz="0" w:space="0" w:color="auto"/>
        <w:bottom w:val="none" w:sz="0" w:space="0" w:color="auto"/>
        <w:right w:val="none" w:sz="0" w:space="0" w:color="auto"/>
      </w:divBdr>
    </w:div>
    <w:div w:id="200404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dzp@wss.com.pl" TargetMode="External"/><Relationship Id="rId18" Type="http://schemas.openxmlformats.org/officeDocument/2006/relationships/image" Target="media/image4.jpeg"/><Relationship Id="rId26" Type="http://schemas.openxmlformats.org/officeDocument/2006/relationships/hyperlink" Target="mailto:dzp@wss.com.pl"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image" Target="media/image3.jpeg"/><Relationship Id="rId25" Type="http://schemas.openxmlformats.org/officeDocument/2006/relationships/hyperlink" Target="mailto:dzp@wss.com.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image" Target="media/image9.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hyperlink" Target="http://www.wss.com.pl/" TargetMode="External"/><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wss.com.pl/" TargetMode="External"/><Relationship Id="rId14" Type="http://schemas.openxmlformats.org/officeDocument/2006/relationships/hyperlink" Target="mailto:wss-iso@wss.com.pl" TargetMode="External"/><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footer" Target="footer3.xml"/><Relationship Id="rId8" Type="http://schemas.openxmlformats.org/officeDocument/2006/relationships/hyperlink" Target="mailto:dzp@wss.com.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D8450-7960-4E94-8EBC-53F12D803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21441</Words>
  <Characters>128648</Characters>
  <Application>Microsoft Office Word</Application>
  <DocSecurity>0</DocSecurity>
  <Lines>1072</Lines>
  <Paragraphs>299</Paragraphs>
  <ScaleCrop>false</ScaleCrop>
  <HeadingPairs>
    <vt:vector size="2" baseType="variant">
      <vt:variant>
        <vt:lpstr>Tytuł</vt:lpstr>
      </vt:variant>
      <vt:variant>
        <vt:i4>1</vt:i4>
      </vt:variant>
    </vt:vector>
  </HeadingPairs>
  <TitlesOfParts>
    <vt:vector size="1" baseType="lpstr">
      <vt:lpstr>NR SPRAWY :</vt:lpstr>
    </vt:vector>
  </TitlesOfParts>
  <Company/>
  <LinksUpToDate>false</LinksUpToDate>
  <CharactersWithSpaces>149790</CharactersWithSpaces>
  <SharedDoc>false</SharedDoc>
  <HLinks>
    <vt:vector size="90" baseType="variant">
      <vt:variant>
        <vt:i4>6226039</vt:i4>
      </vt:variant>
      <vt:variant>
        <vt:i4>39</vt:i4>
      </vt:variant>
      <vt:variant>
        <vt:i4>0</vt:i4>
      </vt:variant>
      <vt:variant>
        <vt:i4>5</vt:i4>
      </vt:variant>
      <vt:variant>
        <vt:lpwstr>mailto:paulina.gierczak@wss.com.pl</vt:lpwstr>
      </vt:variant>
      <vt:variant>
        <vt:lpwstr/>
      </vt:variant>
      <vt:variant>
        <vt:i4>4128770</vt:i4>
      </vt:variant>
      <vt:variant>
        <vt:i4>36</vt:i4>
      </vt:variant>
      <vt:variant>
        <vt:i4>0</vt:i4>
      </vt:variant>
      <vt:variant>
        <vt:i4>5</vt:i4>
      </vt:variant>
      <vt:variant>
        <vt:lpwstr>mailto:miroslaw.piechota@wss.com.pl</vt:lpwstr>
      </vt:variant>
      <vt:variant>
        <vt:lpwstr/>
      </vt:variant>
      <vt:variant>
        <vt:i4>786540</vt:i4>
      </vt:variant>
      <vt:variant>
        <vt:i4>33</vt:i4>
      </vt:variant>
      <vt:variant>
        <vt:i4>0</vt:i4>
      </vt:variant>
      <vt:variant>
        <vt:i4>5</vt:i4>
      </vt:variant>
      <vt:variant>
        <vt:lpwstr>mailto:dzp@wss.com.pl</vt:lpwstr>
      </vt:variant>
      <vt:variant>
        <vt:lpwstr/>
      </vt:variant>
      <vt:variant>
        <vt:i4>6029359</vt:i4>
      </vt:variant>
      <vt:variant>
        <vt:i4>30</vt:i4>
      </vt:variant>
      <vt:variant>
        <vt:i4>0</vt:i4>
      </vt:variant>
      <vt:variant>
        <vt:i4>5</vt:i4>
      </vt:variant>
      <vt:variant>
        <vt:lpwstr>mailto:jedz@wss.com.pl</vt:lpwstr>
      </vt:variant>
      <vt:variant>
        <vt:lpwstr/>
      </vt:variant>
      <vt:variant>
        <vt:i4>6029359</vt:i4>
      </vt:variant>
      <vt:variant>
        <vt:i4>27</vt:i4>
      </vt:variant>
      <vt:variant>
        <vt:i4>0</vt:i4>
      </vt:variant>
      <vt:variant>
        <vt:i4>5</vt:i4>
      </vt:variant>
      <vt:variant>
        <vt:lpwstr>mailto:jedz@wss.com.pl</vt:lpwstr>
      </vt:variant>
      <vt:variant>
        <vt:lpwstr/>
      </vt:variant>
      <vt:variant>
        <vt:i4>393222</vt:i4>
      </vt:variant>
      <vt:variant>
        <vt:i4>24</vt:i4>
      </vt:variant>
      <vt:variant>
        <vt:i4>0</vt:i4>
      </vt:variant>
      <vt:variant>
        <vt:i4>5</vt:i4>
      </vt:variant>
      <vt:variant>
        <vt:lpwstr>https://sip.lex.pl/</vt:lpwstr>
      </vt:variant>
      <vt:variant>
        <vt:lpwstr>/document/17074707?unitId=art(24)ust(1)pkt(21)&amp;cm=DOCUMENT</vt:lpwstr>
      </vt:variant>
      <vt:variant>
        <vt:i4>327683</vt:i4>
      </vt:variant>
      <vt:variant>
        <vt:i4>21</vt:i4>
      </vt:variant>
      <vt:variant>
        <vt:i4>0</vt:i4>
      </vt:variant>
      <vt:variant>
        <vt:i4>5</vt:i4>
      </vt:variant>
      <vt:variant>
        <vt:lpwstr>https://sip.lex.pl/</vt:lpwstr>
      </vt:variant>
      <vt:variant>
        <vt:lpwstr>/document/17074707?unitId=art(24)ust(1)pkt(14)&amp;cm=DOCUMENT</vt:lpwstr>
      </vt:variant>
      <vt:variant>
        <vt:i4>327684</vt:i4>
      </vt:variant>
      <vt:variant>
        <vt:i4>18</vt:i4>
      </vt:variant>
      <vt:variant>
        <vt:i4>0</vt:i4>
      </vt:variant>
      <vt:variant>
        <vt:i4>5</vt:i4>
      </vt:variant>
      <vt:variant>
        <vt:lpwstr>https://sip.lex.pl/</vt:lpwstr>
      </vt:variant>
      <vt:variant>
        <vt:lpwstr>/document/17074707?unitId=art(24)ust(1)pkt(13)&amp;cm=DOCUMENT</vt:lpwstr>
      </vt:variant>
      <vt:variant>
        <vt:i4>3473487</vt:i4>
      </vt:variant>
      <vt:variant>
        <vt:i4>15</vt:i4>
      </vt:variant>
      <vt:variant>
        <vt:i4>0</vt:i4>
      </vt:variant>
      <vt:variant>
        <vt:i4>5</vt:i4>
      </vt:variant>
      <vt:variant>
        <vt:lpwstr>https://www.uzp.gov.pl/data/assets/pdf_file/0014/31361/JEDZ-instrukcja.pdf</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3342437</vt:i4>
      </vt:variant>
      <vt:variant>
        <vt:i4>9</vt:i4>
      </vt:variant>
      <vt:variant>
        <vt:i4>0</vt:i4>
      </vt:variant>
      <vt:variant>
        <vt:i4>5</vt:i4>
      </vt:variant>
      <vt:variant>
        <vt:lpwstr>https://ec.europa.eu/tools/espd</vt:lpwstr>
      </vt:variant>
      <vt:variant>
        <vt:lpwstr/>
      </vt:variant>
      <vt:variant>
        <vt:i4>8257568</vt:i4>
      </vt:variant>
      <vt:variant>
        <vt:i4>6</vt:i4>
      </vt:variant>
      <vt:variant>
        <vt:i4>0</vt:i4>
      </vt:variant>
      <vt:variant>
        <vt:i4>5</vt:i4>
      </vt:variant>
      <vt:variant>
        <vt:lpwstr>http://www.wss.com.pl/</vt:lpwstr>
      </vt:variant>
      <vt:variant>
        <vt:lpwstr/>
      </vt:variant>
      <vt:variant>
        <vt:i4>8257568</vt:i4>
      </vt:variant>
      <vt:variant>
        <vt:i4>3</vt:i4>
      </vt:variant>
      <vt:variant>
        <vt:i4>0</vt:i4>
      </vt:variant>
      <vt:variant>
        <vt:i4>5</vt:i4>
      </vt:variant>
      <vt:variant>
        <vt:lpwstr>http://www.wss.com.pl/</vt:lpwstr>
      </vt:variant>
      <vt:variant>
        <vt:lpwstr/>
      </vt:variant>
      <vt:variant>
        <vt:i4>786540</vt:i4>
      </vt:variant>
      <vt:variant>
        <vt:i4>0</vt:i4>
      </vt:variant>
      <vt:variant>
        <vt:i4>0</vt:i4>
      </vt:variant>
      <vt:variant>
        <vt:i4>5</vt:i4>
      </vt:variant>
      <vt:variant>
        <vt:lpwstr>mailto:dzp@wss.com.pl</vt:lpwstr>
      </vt:variant>
      <vt:variant>
        <vt:lpwstr/>
      </vt:variant>
      <vt:variant>
        <vt:i4>5963780</vt:i4>
      </vt:variant>
      <vt:variant>
        <vt:i4>0</vt:i4>
      </vt:variant>
      <vt:variant>
        <vt:i4>0</vt:i4>
      </vt:variant>
      <vt:variant>
        <vt:i4>5</vt:i4>
      </vt:variant>
      <vt:variant>
        <vt:lpwstr>https://sip.lex.pl/</vt:lpwstr>
      </vt:variant>
      <vt:variant>
        <vt:lpwstr>/dokument/17337528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SPRAWY :</dc:title>
  <dc:subject/>
  <dc:creator/>
  <cp:keywords/>
  <dc:description/>
  <cp:lastModifiedBy/>
  <cp:revision>1</cp:revision>
  <cp:lastPrinted>2020-01-10T12:49:00Z</cp:lastPrinted>
  <dcterms:created xsi:type="dcterms:W3CDTF">2020-02-07T12:21:00Z</dcterms:created>
  <dcterms:modified xsi:type="dcterms:W3CDTF">2020-02-07T13:16:00Z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